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9BC" w:rsidRPr="00276891" w:rsidRDefault="006B69BC" w:rsidP="006B69BC">
      <w:pPr>
        <w:suppressAutoHyphens w:val="0"/>
        <w:ind w:firstLine="0"/>
        <w:jc w:val="center"/>
        <w:rPr>
          <w:b/>
          <w:szCs w:val="24"/>
          <w:lang w:eastAsia="ru-RU"/>
        </w:rPr>
      </w:pPr>
      <w:r w:rsidRPr="00276891">
        <w:rPr>
          <w:b/>
          <w:szCs w:val="24"/>
          <w:lang w:eastAsia="ru-RU"/>
        </w:rPr>
        <w:t>Правительство Самарской области</w:t>
      </w:r>
    </w:p>
    <w:p w:rsidR="006B69BC" w:rsidRPr="00276891" w:rsidRDefault="006B69BC" w:rsidP="006B69BC">
      <w:pPr>
        <w:suppressAutoHyphens w:val="0"/>
        <w:ind w:firstLine="0"/>
        <w:jc w:val="left"/>
        <w:rPr>
          <w:rFonts w:ascii="Times New Roman" w:hAnsi="Times New Roman" w:cs="Times New Roman"/>
          <w:szCs w:val="24"/>
          <w:lang w:eastAsia="ru-RU"/>
        </w:rPr>
      </w:pPr>
    </w:p>
    <w:p w:rsidR="006B69BC" w:rsidRPr="00276891" w:rsidRDefault="006B69BC" w:rsidP="006B69BC">
      <w:pPr>
        <w:suppressAutoHyphens w:val="0"/>
        <w:ind w:firstLine="0"/>
        <w:jc w:val="center"/>
        <w:rPr>
          <w:szCs w:val="24"/>
          <w:lang w:eastAsia="ru-RU"/>
        </w:rPr>
      </w:pPr>
      <w:r w:rsidRPr="00276891">
        <w:rPr>
          <w:szCs w:val="24"/>
          <w:lang w:eastAsia="ru-RU"/>
        </w:rPr>
        <w:t>Государственное унитарное предприятие Самарской области</w:t>
      </w:r>
    </w:p>
    <w:p w:rsidR="006B69BC" w:rsidRPr="00276891" w:rsidRDefault="006B69BC" w:rsidP="006B69BC">
      <w:pPr>
        <w:suppressAutoHyphens w:val="0"/>
        <w:ind w:firstLine="0"/>
        <w:jc w:val="center"/>
        <w:rPr>
          <w:b/>
          <w:bCs/>
          <w:szCs w:val="24"/>
          <w:lang w:eastAsia="ru-RU"/>
        </w:rPr>
      </w:pPr>
      <w:r w:rsidRPr="00276891">
        <w:rPr>
          <w:szCs w:val="24"/>
          <w:lang w:eastAsia="ru-RU"/>
        </w:rPr>
        <w:t xml:space="preserve"> </w:t>
      </w:r>
      <w:r w:rsidRPr="00276891">
        <w:rPr>
          <w:b/>
          <w:bCs/>
          <w:szCs w:val="24"/>
          <w:lang w:eastAsia="ru-RU"/>
        </w:rPr>
        <w:t>Институт «</w:t>
      </w:r>
      <w:proofErr w:type="spellStart"/>
      <w:r w:rsidRPr="00276891">
        <w:rPr>
          <w:b/>
          <w:bCs/>
          <w:szCs w:val="24"/>
          <w:lang w:eastAsia="ru-RU"/>
        </w:rPr>
        <w:t>ТеррНИИгражданпроект</w:t>
      </w:r>
      <w:proofErr w:type="spellEnd"/>
      <w:r w:rsidRPr="00276891">
        <w:rPr>
          <w:b/>
          <w:bCs/>
          <w:szCs w:val="24"/>
          <w:lang w:eastAsia="ru-RU"/>
        </w:rPr>
        <w:t>»</w:t>
      </w:r>
    </w:p>
    <w:p w:rsidR="006B69BC" w:rsidRPr="00276891" w:rsidRDefault="006B69BC" w:rsidP="006B69BC">
      <w:pPr>
        <w:suppressAutoHyphens w:val="0"/>
        <w:ind w:firstLine="0"/>
        <w:rPr>
          <w:szCs w:val="24"/>
          <w:lang w:eastAsia="ru-RU"/>
        </w:rPr>
      </w:pPr>
    </w:p>
    <w:p w:rsidR="006B69BC" w:rsidRPr="00276891" w:rsidRDefault="006B69BC" w:rsidP="006B69BC">
      <w:pPr>
        <w:suppressAutoHyphens w:val="0"/>
        <w:ind w:firstLine="0"/>
        <w:rPr>
          <w:szCs w:val="24"/>
          <w:lang w:eastAsia="ru-RU"/>
        </w:rPr>
      </w:pPr>
    </w:p>
    <w:p w:rsidR="006B69BC" w:rsidRPr="00276891" w:rsidRDefault="006B69BC" w:rsidP="006B69BC">
      <w:pPr>
        <w:suppressAutoHyphens w:val="0"/>
        <w:ind w:firstLine="0"/>
        <w:rPr>
          <w:bCs/>
          <w:szCs w:val="24"/>
          <w:lang w:eastAsia="ru-RU"/>
        </w:rPr>
      </w:pPr>
      <w:r w:rsidRPr="00276891">
        <w:rPr>
          <w:szCs w:val="24"/>
          <w:lang w:eastAsia="ru-RU"/>
        </w:rPr>
        <w:t xml:space="preserve">ЗАКАЗ: </w:t>
      </w:r>
      <w:r>
        <w:rPr>
          <w:bCs/>
          <w:szCs w:val="24"/>
          <w:lang w:eastAsia="ru-RU"/>
        </w:rPr>
        <w:t xml:space="preserve">Муниципальный контракт </w:t>
      </w:r>
      <w:r w:rsidRPr="00EB25E1">
        <w:rPr>
          <w:szCs w:val="24"/>
        </w:rPr>
        <w:t xml:space="preserve">№ </w:t>
      </w:r>
      <w:r w:rsidRPr="00681460">
        <w:rPr>
          <w:szCs w:val="24"/>
        </w:rPr>
        <w:t xml:space="preserve">19-09/2012 </w:t>
      </w:r>
      <w:r>
        <w:rPr>
          <w:szCs w:val="24"/>
        </w:rPr>
        <w:t>от 10.</w:t>
      </w:r>
      <w:r w:rsidRPr="00681460">
        <w:rPr>
          <w:szCs w:val="24"/>
        </w:rPr>
        <w:t>09</w:t>
      </w:r>
      <w:r>
        <w:rPr>
          <w:szCs w:val="24"/>
        </w:rPr>
        <w:t>.</w:t>
      </w:r>
      <w:r w:rsidRPr="00681460">
        <w:rPr>
          <w:szCs w:val="24"/>
        </w:rPr>
        <w:t>2012</w:t>
      </w:r>
      <w:r>
        <w:rPr>
          <w:szCs w:val="24"/>
          <w:lang w:eastAsia="ru-RU"/>
        </w:rPr>
        <w:t xml:space="preserve"> года</w:t>
      </w:r>
    </w:p>
    <w:p w:rsidR="006B69BC" w:rsidRPr="00772017" w:rsidRDefault="006B69BC" w:rsidP="006B69BC">
      <w:pPr>
        <w:suppressAutoHyphens w:val="0"/>
        <w:ind w:firstLine="0"/>
        <w:rPr>
          <w:szCs w:val="24"/>
          <w:lang w:eastAsia="ru-RU"/>
        </w:rPr>
      </w:pPr>
      <w:r w:rsidRPr="00276891">
        <w:rPr>
          <w:szCs w:val="24"/>
          <w:lang w:eastAsia="ru-RU"/>
        </w:rPr>
        <w:t xml:space="preserve">ЗАКАЗЧИК: </w:t>
      </w:r>
      <w:r w:rsidRPr="00276891">
        <w:rPr>
          <w:bCs/>
          <w:szCs w:val="24"/>
          <w:lang w:eastAsia="ru-RU"/>
        </w:rPr>
        <w:t xml:space="preserve">Администрация муниципального района </w:t>
      </w:r>
      <w:r>
        <w:rPr>
          <w:bCs/>
          <w:szCs w:val="24"/>
          <w:lang w:eastAsia="ru-RU"/>
        </w:rPr>
        <w:t>Сергиевский</w:t>
      </w:r>
    </w:p>
    <w:p w:rsidR="006B69BC" w:rsidRPr="00276891" w:rsidRDefault="006B69BC" w:rsidP="006B69BC">
      <w:pPr>
        <w:suppressAutoHyphens w:val="0"/>
        <w:ind w:firstLine="0"/>
        <w:rPr>
          <w:szCs w:val="24"/>
          <w:lang w:eastAsia="ru-RU"/>
        </w:rPr>
      </w:pPr>
    </w:p>
    <w:p w:rsidR="006B69BC" w:rsidRDefault="006B69BC" w:rsidP="006B69BC">
      <w:pPr>
        <w:suppressAutoHyphens w:val="0"/>
        <w:ind w:firstLine="0"/>
        <w:jc w:val="right"/>
        <w:outlineLvl w:val="0"/>
        <w:rPr>
          <w:b/>
          <w:bCs/>
          <w:szCs w:val="24"/>
          <w:lang w:eastAsia="ru-RU"/>
        </w:rPr>
      </w:pPr>
      <w:bookmarkStart w:id="0" w:name="_Toc311398054"/>
    </w:p>
    <w:p w:rsidR="006B69BC" w:rsidRPr="00DD50ED" w:rsidRDefault="006B69BC" w:rsidP="006B69BC">
      <w:pPr>
        <w:jc w:val="right"/>
        <w:rPr>
          <w:lang w:eastAsia="ru-RU"/>
        </w:rPr>
      </w:pPr>
      <w:r w:rsidRPr="00DD50ED">
        <w:rPr>
          <w:lang w:eastAsia="ru-RU"/>
        </w:rPr>
        <w:t>УТВЕРЖДАЮ:</w:t>
      </w:r>
      <w:bookmarkEnd w:id="0"/>
    </w:p>
    <w:p w:rsidR="006B69BC" w:rsidRPr="00DD50ED" w:rsidRDefault="006B69BC" w:rsidP="006B69BC">
      <w:pPr>
        <w:jc w:val="right"/>
        <w:rPr>
          <w:lang w:eastAsia="ru-RU"/>
        </w:rPr>
      </w:pPr>
      <w:bookmarkStart w:id="1" w:name="_Toc311398055"/>
      <w:r w:rsidRPr="00DD50ED">
        <w:rPr>
          <w:lang w:eastAsia="ru-RU"/>
        </w:rPr>
        <w:t>Директор ГУП</w:t>
      </w:r>
      <w:bookmarkEnd w:id="1"/>
      <w:r w:rsidRPr="00DD50ED">
        <w:rPr>
          <w:lang w:eastAsia="ru-RU"/>
        </w:rPr>
        <w:t xml:space="preserve"> </w:t>
      </w:r>
    </w:p>
    <w:p w:rsidR="006B69BC" w:rsidRPr="00DD50ED" w:rsidRDefault="006B69BC" w:rsidP="006B69BC">
      <w:pPr>
        <w:suppressAutoHyphens w:val="0"/>
        <w:ind w:firstLine="0"/>
        <w:jc w:val="right"/>
        <w:rPr>
          <w:bCs/>
          <w:szCs w:val="24"/>
          <w:lang w:eastAsia="ru-RU"/>
        </w:rPr>
      </w:pPr>
      <w:r w:rsidRPr="00DD50ED">
        <w:rPr>
          <w:bCs/>
          <w:szCs w:val="24"/>
          <w:lang w:eastAsia="ru-RU"/>
        </w:rPr>
        <w:t>«</w:t>
      </w:r>
      <w:proofErr w:type="spellStart"/>
      <w:r w:rsidRPr="00DD50ED">
        <w:rPr>
          <w:bCs/>
          <w:szCs w:val="24"/>
          <w:lang w:eastAsia="ru-RU"/>
        </w:rPr>
        <w:t>ТеррНИИгражданпроект</w:t>
      </w:r>
      <w:proofErr w:type="spellEnd"/>
      <w:r w:rsidRPr="00DD50ED">
        <w:rPr>
          <w:bCs/>
          <w:szCs w:val="24"/>
          <w:lang w:eastAsia="ru-RU"/>
        </w:rPr>
        <w:t>»</w:t>
      </w:r>
    </w:p>
    <w:p w:rsidR="006B69BC" w:rsidRPr="00DD50ED" w:rsidRDefault="006B69BC" w:rsidP="006B69BC">
      <w:pPr>
        <w:suppressAutoHyphens w:val="0"/>
        <w:ind w:firstLine="0"/>
        <w:jc w:val="right"/>
        <w:rPr>
          <w:bCs/>
          <w:szCs w:val="24"/>
          <w:lang w:eastAsia="ru-RU"/>
        </w:rPr>
      </w:pPr>
    </w:p>
    <w:p w:rsidR="006B69BC" w:rsidRPr="00DD50ED" w:rsidRDefault="006B69BC" w:rsidP="006B69BC">
      <w:pPr>
        <w:suppressAutoHyphens w:val="0"/>
        <w:ind w:firstLine="0"/>
        <w:jc w:val="right"/>
        <w:rPr>
          <w:szCs w:val="24"/>
          <w:lang w:eastAsia="ru-RU"/>
        </w:rPr>
      </w:pPr>
      <w:r w:rsidRPr="00DD50ED">
        <w:rPr>
          <w:bCs/>
          <w:szCs w:val="24"/>
          <w:lang w:eastAsia="ru-RU"/>
        </w:rPr>
        <w:t xml:space="preserve">____________ В. О. </w:t>
      </w:r>
      <w:proofErr w:type="spellStart"/>
      <w:r w:rsidRPr="00DD50ED">
        <w:rPr>
          <w:bCs/>
          <w:szCs w:val="24"/>
          <w:lang w:eastAsia="ru-RU"/>
        </w:rPr>
        <w:t>Чекмарев</w:t>
      </w:r>
      <w:proofErr w:type="spellEnd"/>
    </w:p>
    <w:p w:rsidR="006B69BC" w:rsidRPr="00276891" w:rsidRDefault="006B69BC" w:rsidP="006B69BC">
      <w:pPr>
        <w:suppressAutoHyphens w:val="0"/>
        <w:ind w:firstLine="0"/>
        <w:rPr>
          <w:b/>
          <w:bCs/>
          <w:szCs w:val="24"/>
          <w:lang w:eastAsia="ru-RU"/>
        </w:rPr>
      </w:pPr>
    </w:p>
    <w:p w:rsidR="006B69BC" w:rsidRPr="00276891" w:rsidRDefault="006B69BC" w:rsidP="006B69BC">
      <w:pPr>
        <w:suppressAutoHyphens w:val="0"/>
        <w:ind w:firstLine="0"/>
        <w:rPr>
          <w:b/>
          <w:bCs/>
          <w:szCs w:val="24"/>
          <w:lang w:eastAsia="ru-RU"/>
        </w:rPr>
      </w:pPr>
    </w:p>
    <w:p w:rsidR="006B69BC" w:rsidRPr="00276891" w:rsidRDefault="006B69BC" w:rsidP="006B69BC">
      <w:pPr>
        <w:suppressAutoHyphens w:val="0"/>
        <w:ind w:firstLine="0"/>
        <w:rPr>
          <w:szCs w:val="24"/>
          <w:lang w:eastAsia="ru-RU"/>
        </w:rPr>
      </w:pPr>
    </w:p>
    <w:p w:rsidR="006B69BC" w:rsidRPr="00276891" w:rsidRDefault="006B69BC" w:rsidP="006B69BC">
      <w:pPr>
        <w:suppressAutoHyphens w:val="0"/>
        <w:ind w:firstLine="0"/>
        <w:jc w:val="center"/>
        <w:rPr>
          <w:b/>
          <w:bCs/>
          <w:sz w:val="28"/>
          <w:szCs w:val="24"/>
          <w:lang w:eastAsia="ru-RU"/>
        </w:rPr>
      </w:pPr>
    </w:p>
    <w:p w:rsidR="006B69BC" w:rsidRPr="00276891" w:rsidRDefault="006B69BC" w:rsidP="006B69BC">
      <w:pPr>
        <w:suppressAutoHyphens w:val="0"/>
        <w:ind w:firstLine="0"/>
        <w:jc w:val="center"/>
        <w:rPr>
          <w:b/>
          <w:bCs/>
          <w:sz w:val="28"/>
          <w:szCs w:val="24"/>
          <w:lang w:eastAsia="ru-RU"/>
        </w:rPr>
      </w:pPr>
    </w:p>
    <w:p w:rsidR="006B69BC" w:rsidRPr="00276891" w:rsidRDefault="006B69BC" w:rsidP="006B69BC">
      <w:pPr>
        <w:suppressAutoHyphens w:val="0"/>
        <w:ind w:firstLine="0"/>
        <w:jc w:val="center"/>
        <w:rPr>
          <w:b/>
          <w:bCs/>
          <w:sz w:val="28"/>
          <w:szCs w:val="24"/>
          <w:lang w:eastAsia="ru-RU"/>
        </w:rPr>
      </w:pPr>
    </w:p>
    <w:p w:rsidR="006B69BC" w:rsidRPr="00276891" w:rsidRDefault="006B69BC" w:rsidP="006B69BC">
      <w:pPr>
        <w:suppressAutoHyphens w:val="0"/>
        <w:ind w:firstLine="0"/>
        <w:jc w:val="center"/>
        <w:rPr>
          <w:b/>
          <w:bCs/>
          <w:sz w:val="28"/>
          <w:szCs w:val="24"/>
          <w:lang w:eastAsia="ru-RU"/>
        </w:rPr>
      </w:pPr>
    </w:p>
    <w:p w:rsidR="006B69BC" w:rsidRDefault="006B69BC" w:rsidP="006B69BC">
      <w:pPr>
        <w:suppressAutoHyphens w:val="0"/>
        <w:ind w:firstLine="0"/>
        <w:jc w:val="center"/>
        <w:rPr>
          <w:b/>
          <w:bCs/>
          <w:sz w:val="28"/>
          <w:szCs w:val="24"/>
          <w:lang w:eastAsia="ru-RU"/>
        </w:rPr>
      </w:pPr>
    </w:p>
    <w:p w:rsidR="006B69BC" w:rsidRPr="00276891" w:rsidRDefault="006B69BC" w:rsidP="006B69BC">
      <w:pPr>
        <w:suppressAutoHyphens w:val="0"/>
        <w:ind w:firstLine="0"/>
        <w:jc w:val="center"/>
        <w:rPr>
          <w:b/>
          <w:bCs/>
          <w:sz w:val="28"/>
          <w:szCs w:val="24"/>
          <w:lang w:eastAsia="ru-RU"/>
        </w:rPr>
      </w:pPr>
    </w:p>
    <w:p w:rsidR="006B69BC" w:rsidRDefault="006B69BC" w:rsidP="006B69BC">
      <w:pPr>
        <w:suppressAutoHyphens w:val="0"/>
        <w:ind w:firstLine="0"/>
        <w:jc w:val="center"/>
        <w:rPr>
          <w:b/>
          <w:sz w:val="36"/>
          <w:szCs w:val="36"/>
          <w:lang w:eastAsia="ru-RU"/>
        </w:rPr>
      </w:pPr>
      <w:r>
        <w:rPr>
          <w:b/>
          <w:sz w:val="36"/>
          <w:szCs w:val="36"/>
          <w:lang w:eastAsia="ru-RU"/>
        </w:rPr>
        <w:t>Генеральный план</w:t>
      </w:r>
      <w:r w:rsidRPr="00276891">
        <w:rPr>
          <w:b/>
          <w:sz w:val="36"/>
          <w:szCs w:val="36"/>
          <w:lang w:eastAsia="ru-RU"/>
        </w:rPr>
        <w:t xml:space="preserve"> сельского поселения </w:t>
      </w:r>
      <w:r>
        <w:rPr>
          <w:b/>
          <w:sz w:val="36"/>
          <w:szCs w:val="36"/>
          <w:lang w:eastAsia="ru-RU"/>
        </w:rPr>
        <w:t xml:space="preserve">Антоновка </w:t>
      </w:r>
      <w:r w:rsidRPr="00276891">
        <w:rPr>
          <w:b/>
          <w:sz w:val="36"/>
          <w:szCs w:val="36"/>
          <w:lang w:eastAsia="ru-RU"/>
        </w:rPr>
        <w:t xml:space="preserve">муниципального района </w:t>
      </w:r>
      <w:r>
        <w:rPr>
          <w:b/>
          <w:sz w:val="36"/>
          <w:szCs w:val="36"/>
          <w:lang w:eastAsia="ru-RU"/>
        </w:rPr>
        <w:t>Сергиевский</w:t>
      </w:r>
    </w:p>
    <w:p w:rsidR="006B69BC" w:rsidRPr="00276891" w:rsidRDefault="006B69BC" w:rsidP="006B69BC">
      <w:pPr>
        <w:suppressAutoHyphens w:val="0"/>
        <w:ind w:firstLine="0"/>
        <w:jc w:val="center"/>
        <w:rPr>
          <w:b/>
          <w:sz w:val="36"/>
          <w:szCs w:val="36"/>
          <w:lang w:eastAsia="ru-RU"/>
        </w:rPr>
      </w:pPr>
      <w:r>
        <w:rPr>
          <w:b/>
          <w:sz w:val="36"/>
          <w:szCs w:val="36"/>
          <w:lang w:eastAsia="ru-RU"/>
        </w:rPr>
        <w:t xml:space="preserve"> </w:t>
      </w:r>
      <w:r w:rsidRPr="00276891">
        <w:rPr>
          <w:b/>
          <w:sz w:val="36"/>
          <w:szCs w:val="36"/>
          <w:lang w:eastAsia="ru-RU"/>
        </w:rPr>
        <w:t>Самарской области</w:t>
      </w:r>
    </w:p>
    <w:p w:rsidR="006B69BC" w:rsidRPr="00276891" w:rsidRDefault="006B69BC" w:rsidP="006B69BC">
      <w:pPr>
        <w:suppressAutoHyphens w:val="0"/>
        <w:ind w:firstLine="0"/>
        <w:jc w:val="center"/>
        <w:rPr>
          <w:rFonts w:ascii="Times New Roman" w:hAnsi="Times New Roman" w:cs="Times New Roman"/>
          <w:szCs w:val="24"/>
          <w:u w:val="single"/>
          <w:lang w:eastAsia="ru-RU"/>
        </w:rPr>
      </w:pPr>
    </w:p>
    <w:p w:rsidR="00BF1365" w:rsidRDefault="006B69BC" w:rsidP="006B69BC">
      <w:pPr>
        <w:suppressAutoHyphens w:val="0"/>
        <w:ind w:firstLine="0"/>
        <w:jc w:val="center"/>
        <w:rPr>
          <w:szCs w:val="24"/>
          <w:lang w:eastAsia="ru-RU"/>
        </w:rPr>
      </w:pPr>
      <w:r w:rsidRPr="00276891">
        <w:rPr>
          <w:sz w:val="28"/>
          <w:szCs w:val="28"/>
          <w:lang w:eastAsia="ru-RU"/>
        </w:rPr>
        <w:t>Пояснительная записка</w:t>
      </w:r>
    </w:p>
    <w:p w:rsidR="006B69BC" w:rsidRPr="00276891" w:rsidRDefault="00BF1365" w:rsidP="006B69BC">
      <w:pPr>
        <w:suppressAutoHyphens w:val="0"/>
        <w:ind w:firstLine="0"/>
        <w:jc w:val="center"/>
        <w:rPr>
          <w:bCs/>
          <w:sz w:val="28"/>
          <w:szCs w:val="24"/>
          <w:lang w:eastAsia="ru-RU"/>
        </w:rPr>
      </w:pPr>
      <w:r>
        <w:rPr>
          <w:szCs w:val="24"/>
          <w:lang w:eastAsia="ru-RU"/>
        </w:rPr>
        <w:t>(актуализированная)</w:t>
      </w:r>
      <w:r w:rsidR="006B69BC" w:rsidRPr="00276891">
        <w:rPr>
          <w:sz w:val="28"/>
          <w:szCs w:val="28"/>
          <w:lang w:eastAsia="ru-RU"/>
        </w:rPr>
        <w:t xml:space="preserve"> </w:t>
      </w:r>
    </w:p>
    <w:p w:rsidR="006B69BC" w:rsidRPr="00276891" w:rsidRDefault="006B69BC" w:rsidP="006B69BC">
      <w:pPr>
        <w:suppressAutoHyphens w:val="0"/>
        <w:ind w:firstLine="0"/>
        <w:jc w:val="center"/>
        <w:rPr>
          <w:b/>
          <w:bCs/>
          <w:sz w:val="28"/>
          <w:szCs w:val="24"/>
          <w:lang w:eastAsia="ru-RU"/>
        </w:rPr>
      </w:pPr>
    </w:p>
    <w:p w:rsidR="006B69BC" w:rsidRPr="00276891" w:rsidRDefault="006B69BC" w:rsidP="006B69BC">
      <w:pPr>
        <w:suppressAutoHyphens w:val="0"/>
        <w:ind w:firstLine="0"/>
        <w:jc w:val="center"/>
        <w:rPr>
          <w:b/>
          <w:bCs/>
          <w:sz w:val="28"/>
          <w:szCs w:val="24"/>
          <w:lang w:eastAsia="ru-RU"/>
        </w:rPr>
      </w:pPr>
      <w:r w:rsidRPr="00276891">
        <w:rPr>
          <w:b/>
          <w:bCs/>
          <w:sz w:val="28"/>
          <w:szCs w:val="24"/>
          <w:lang w:eastAsia="ru-RU"/>
        </w:rPr>
        <w:t>ТОМ 3</w:t>
      </w:r>
    </w:p>
    <w:p w:rsidR="006B69BC" w:rsidRPr="00276891" w:rsidRDefault="006B69BC" w:rsidP="006B69BC">
      <w:pPr>
        <w:suppressAutoHyphens w:val="0"/>
        <w:ind w:firstLine="0"/>
        <w:jc w:val="left"/>
        <w:rPr>
          <w:b/>
          <w:bCs/>
          <w:sz w:val="28"/>
          <w:szCs w:val="24"/>
          <w:lang w:eastAsia="ru-RU"/>
        </w:rPr>
      </w:pPr>
    </w:p>
    <w:p w:rsidR="006B69BC" w:rsidRPr="00276891" w:rsidRDefault="006B69BC" w:rsidP="006B69BC">
      <w:pPr>
        <w:suppressAutoHyphens w:val="0"/>
        <w:ind w:firstLine="0"/>
        <w:jc w:val="left"/>
        <w:rPr>
          <w:b/>
          <w:bCs/>
          <w:sz w:val="28"/>
          <w:szCs w:val="24"/>
          <w:lang w:eastAsia="ru-RU"/>
        </w:rPr>
      </w:pPr>
    </w:p>
    <w:p w:rsidR="006B69BC" w:rsidRPr="00276891" w:rsidRDefault="006B69BC" w:rsidP="006B69BC">
      <w:pPr>
        <w:suppressAutoHyphens w:val="0"/>
        <w:ind w:firstLine="0"/>
        <w:jc w:val="left"/>
        <w:rPr>
          <w:b/>
          <w:bCs/>
          <w:sz w:val="28"/>
          <w:szCs w:val="24"/>
          <w:lang w:eastAsia="ru-RU"/>
        </w:rPr>
      </w:pPr>
    </w:p>
    <w:p w:rsidR="006B69BC" w:rsidRPr="00276891" w:rsidRDefault="006B69BC" w:rsidP="006B69BC">
      <w:pPr>
        <w:suppressAutoHyphens w:val="0"/>
        <w:ind w:firstLine="0"/>
        <w:jc w:val="left"/>
        <w:rPr>
          <w:b/>
          <w:bCs/>
          <w:sz w:val="28"/>
          <w:szCs w:val="24"/>
          <w:lang w:eastAsia="ru-RU"/>
        </w:rPr>
      </w:pPr>
    </w:p>
    <w:p w:rsidR="006B69BC" w:rsidRPr="00276891" w:rsidRDefault="006B69BC" w:rsidP="006B69BC">
      <w:pPr>
        <w:suppressAutoHyphens w:val="0"/>
        <w:ind w:firstLine="0"/>
        <w:jc w:val="left"/>
        <w:rPr>
          <w:b/>
          <w:bCs/>
          <w:sz w:val="28"/>
          <w:szCs w:val="24"/>
          <w:lang w:eastAsia="ru-RU"/>
        </w:rPr>
      </w:pPr>
    </w:p>
    <w:p w:rsidR="006B69BC" w:rsidRPr="00276891" w:rsidRDefault="006B69BC" w:rsidP="006B69BC">
      <w:pPr>
        <w:suppressAutoHyphens w:val="0"/>
        <w:ind w:firstLine="0"/>
        <w:jc w:val="left"/>
        <w:rPr>
          <w:b/>
          <w:bCs/>
          <w:sz w:val="28"/>
          <w:szCs w:val="24"/>
          <w:lang w:eastAsia="ru-RU"/>
        </w:rPr>
      </w:pPr>
    </w:p>
    <w:p w:rsidR="006B69BC" w:rsidRPr="00276891" w:rsidRDefault="006B69BC" w:rsidP="006B69BC">
      <w:pPr>
        <w:suppressAutoHyphens w:val="0"/>
        <w:ind w:firstLine="0"/>
        <w:jc w:val="left"/>
        <w:rPr>
          <w:szCs w:val="24"/>
          <w:lang w:eastAsia="ru-RU"/>
        </w:rPr>
      </w:pPr>
    </w:p>
    <w:p w:rsidR="006B69BC" w:rsidRPr="00276891" w:rsidRDefault="006B69BC" w:rsidP="006B69BC">
      <w:pPr>
        <w:suppressAutoHyphens w:val="0"/>
        <w:ind w:firstLine="0"/>
        <w:jc w:val="left"/>
        <w:rPr>
          <w:szCs w:val="24"/>
          <w:lang w:eastAsia="ru-RU"/>
        </w:rPr>
      </w:pPr>
    </w:p>
    <w:p w:rsidR="006B69BC" w:rsidRPr="00DD50ED" w:rsidRDefault="006B69BC" w:rsidP="006B69BC">
      <w:pPr>
        <w:suppressAutoHyphens w:val="0"/>
        <w:ind w:firstLine="0"/>
        <w:jc w:val="left"/>
        <w:rPr>
          <w:bCs/>
          <w:szCs w:val="24"/>
          <w:lang w:eastAsia="ru-RU"/>
        </w:rPr>
      </w:pPr>
      <w:r w:rsidRPr="00DD50ED">
        <w:rPr>
          <w:bCs/>
          <w:szCs w:val="24"/>
          <w:lang w:eastAsia="ru-RU"/>
        </w:rPr>
        <w:t xml:space="preserve">Заместитель директора </w:t>
      </w:r>
    </w:p>
    <w:p w:rsidR="006B69BC" w:rsidRPr="00DD50ED" w:rsidRDefault="006B69BC" w:rsidP="006B69BC">
      <w:pPr>
        <w:suppressAutoHyphens w:val="0"/>
        <w:ind w:firstLine="0"/>
        <w:jc w:val="left"/>
        <w:rPr>
          <w:bCs/>
          <w:szCs w:val="24"/>
          <w:lang w:eastAsia="ru-RU"/>
        </w:rPr>
      </w:pPr>
      <w:r w:rsidRPr="00DD50ED">
        <w:rPr>
          <w:bCs/>
          <w:szCs w:val="24"/>
          <w:lang w:eastAsia="ru-RU"/>
        </w:rPr>
        <w:t>по архитектуре                                                                             Г.О. Черемисин</w:t>
      </w:r>
    </w:p>
    <w:p w:rsidR="006B69BC" w:rsidRPr="00276891" w:rsidRDefault="006B69BC" w:rsidP="006B69BC">
      <w:pPr>
        <w:suppressAutoHyphens w:val="0"/>
        <w:ind w:firstLine="0"/>
        <w:jc w:val="center"/>
        <w:rPr>
          <w:b/>
          <w:bCs/>
          <w:szCs w:val="24"/>
          <w:lang w:eastAsia="ru-RU"/>
        </w:rPr>
      </w:pPr>
    </w:p>
    <w:p w:rsidR="006B69BC" w:rsidRPr="00276891" w:rsidRDefault="006B69BC" w:rsidP="006B69BC">
      <w:pPr>
        <w:suppressAutoHyphens w:val="0"/>
        <w:ind w:firstLine="0"/>
        <w:jc w:val="center"/>
        <w:rPr>
          <w:b/>
          <w:bCs/>
          <w:szCs w:val="24"/>
          <w:lang w:eastAsia="ru-RU"/>
        </w:rPr>
      </w:pPr>
    </w:p>
    <w:p w:rsidR="006B69BC" w:rsidRPr="00276891" w:rsidRDefault="006B69BC" w:rsidP="006B69BC">
      <w:pPr>
        <w:suppressAutoHyphens w:val="0"/>
        <w:ind w:firstLine="0"/>
        <w:jc w:val="center"/>
        <w:rPr>
          <w:b/>
          <w:bCs/>
          <w:szCs w:val="24"/>
          <w:lang w:eastAsia="ru-RU"/>
        </w:rPr>
      </w:pPr>
    </w:p>
    <w:p w:rsidR="006B69BC" w:rsidRPr="00276891" w:rsidRDefault="006B69BC" w:rsidP="006B69BC">
      <w:pPr>
        <w:suppressAutoHyphens w:val="0"/>
        <w:ind w:firstLine="0"/>
        <w:jc w:val="center"/>
        <w:rPr>
          <w:sz w:val="28"/>
          <w:szCs w:val="24"/>
          <w:lang w:eastAsia="ru-RU"/>
        </w:rPr>
      </w:pPr>
    </w:p>
    <w:p w:rsidR="006B69BC" w:rsidRPr="00276891" w:rsidRDefault="006B69BC" w:rsidP="006B69BC">
      <w:pPr>
        <w:suppressAutoHyphens w:val="0"/>
        <w:ind w:firstLine="0"/>
        <w:rPr>
          <w:sz w:val="28"/>
          <w:szCs w:val="24"/>
          <w:lang w:eastAsia="ru-RU"/>
        </w:rPr>
      </w:pPr>
    </w:p>
    <w:p w:rsidR="006B69BC" w:rsidRPr="00336B71" w:rsidRDefault="006B69BC" w:rsidP="006B69BC">
      <w:pPr>
        <w:suppressAutoHyphens w:val="0"/>
        <w:ind w:firstLine="0"/>
        <w:jc w:val="center"/>
        <w:rPr>
          <w:sz w:val="28"/>
          <w:szCs w:val="24"/>
          <w:lang w:eastAsia="ru-RU"/>
        </w:rPr>
      </w:pPr>
      <w:r>
        <w:rPr>
          <w:sz w:val="28"/>
          <w:szCs w:val="24"/>
          <w:lang w:eastAsia="ru-RU"/>
        </w:rPr>
        <w:t>г. Самара, 2012</w:t>
      </w:r>
      <w:r w:rsidRPr="00276891">
        <w:rPr>
          <w:sz w:val="28"/>
          <w:szCs w:val="24"/>
          <w:lang w:eastAsia="ru-RU"/>
        </w:rPr>
        <w:t xml:space="preserve"> г.</w:t>
      </w:r>
    </w:p>
    <w:p w:rsidR="00130155" w:rsidRPr="00363795" w:rsidRDefault="00130155" w:rsidP="00130155">
      <w:pPr>
        <w:ind w:firstLine="0"/>
        <w:jc w:val="center"/>
      </w:pPr>
      <w:r w:rsidRPr="00363795">
        <w:br w:type="page"/>
      </w:r>
      <w:r w:rsidRPr="00363795">
        <w:lastRenderedPageBreak/>
        <w:t>СОСТАВ ПРОЕКТА</w:t>
      </w:r>
    </w:p>
    <w:p w:rsidR="00130155" w:rsidRPr="00363795" w:rsidRDefault="00130155" w:rsidP="00130155">
      <w:pPr>
        <w:ind w:firstLine="0"/>
        <w:jc w:val="center"/>
      </w:pPr>
    </w:p>
    <w:p w:rsidR="00130155" w:rsidRPr="00363795" w:rsidRDefault="00130155" w:rsidP="00130155">
      <w:pPr>
        <w:ind w:firstLine="0"/>
        <w:jc w:val="center"/>
      </w:pPr>
      <w:r w:rsidRPr="00363795">
        <w:t>УТВЕРЖДАЕМАЯ ЧАСТЬ ГП</w:t>
      </w:r>
    </w:p>
    <w:p w:rsidR="00130155" w:rsidRPr="00363795" w:rsidRDefault="00130155" w:rsidP="00130155">
      <w:pPr>
        <w:jc w:val="center"/>
        <w:outlineLvl w:val="0"/>
        <w:rPr>
          <w:b/>
          <w:szCs w:val="24"/>
        </w:rPr>
      </w:pPr>
    </w:p>
    <w:p w:rsidR="00130155" w:rsidRDefault="00563C83" w:rsidP="00563C83">
      <w:pPr>
        <w:pStyle w:val="ad"/>
        <w:ind w:left="0" w:firstLine="0"/>
      </w:pPr>
      <w:r>
        <w:t xml:space="preserve">         1.</w:t>
      </w:r>
      <w:r w:rsidR="00130155" w:rsidRPr="00363795">
        <w:t>Том 1.Положения о территориальном планировании</w:t>
      </w:r>
      <w:r w:rsidR="00130155" w:rsidRPr="00363795">
        <w:rPr>
          <w:rFonts w:ascii="Times New Roman" w:hAnsi="Times New Roman"/>
          <w:szCs w:val="24"/>
          <w:lang w:eastAsia="ru-RU"/>
        </w:rPr>
        <w:t xml:space="preserve"> </w:t>
      </w:r>
      <w:r w:rsidR="00130155" w:rsidRPr="00363795">
        <w:t xml:space="preserve">сельского поселения </w:t>
      </w:r>
      <w:r w:rsidR="00FE4226">
        <w:t>Антоновка</w:t>
      </w:r>
      <w:r w:rsidR="004F6B38" w:rsidRPr="00363795">
        <w:t xml:space="preserve"> </w:t>
      </w:r>
      <w:r w:rsidR="00130155" w:rsidRPr="00363795">
        <w:t xml:space="preserve"> муниципального района </w:t>
      </w:r>
      <w:r w:rsidR="00363795" w:rsidRPr="00363795">
        <w:t>Сергиевский</w:t>
      </w:r>
      <w:r w:rsidR="004F6B38" w:rsidRPr="00363795">
        <w:t xml:space="preserve"> </w:t>
      </w:r>
      <w:r w:rsidR="00130155" w:rsidRPr="00363795">
        <w:t xml:space="preserve"> Самарской области.</w:t>
      </w:r>
    </w:p>
    <w:p w:rsidR="00130155" w:rsidRPr="00363795" w:rsidRDefault="00130155" w:rsidP="00130155">
      <w:r w:rsidRPr="00363795">
        <w:t>2.  Том 2. Графические материалы</w:t>
      </w:r>
      <w:r w:rsidR="00536FE9">
        <w:t>:</w:t>
      </w:r>
      <w:r w:rsidRPr="00363795">
        <w:t xml:space="preserve"> </w:t>
      </w:r>
    </w:p>
    <w:p w:rsidR="00DA44B8" w:rsidRDefault="00DA44B8" w:rsidP="00DA44B8">
      <w:r w:rsidRPr="00C728D9">
        <w:t>2.</w:t>
      </w:r>
      <w:r w:rsidRPr="00363795">
        <w:t xml:space="preserve">1. Карта </w:t>
      </w:r>
      <w:r>
        <w:t>границ населенных пунктов, входящих в состав</w:t>
      </w:r>
      <w:r w:rsidRPr="00363795">
        <w:t xml:space="preserve"> сельского поселения </w:t>
      </w:r>
      <w:r w:rsidR="00FE4226">
        <w:t>Антоновка</w:t>
      </w:r>
      <w:r w:rsidRPr="00363795">
        <w:t xml:space="preserve">  муниципального района Сергиевский  Самарской области</w:t>
      </w:r>
      <w:r>
        <w:t>.</w:t>
      </w:r>
      <w:r w:rsidRPr="00363795">
        <w:rPr>
          <w:rFonts w:ascii="Times New Roman" w:hAnsi="Times New Roman"/>
          <w:szCs w:val="24"/>
          <w:lang w:eastAsia="ru-RU"/>
        </w:rPr>
        <w:t xml:space="preserve"> </w:t>
      </w:r>
      <w:r w:rsidRPr="00363795">
        <w:t xml:space="preserve"> М 1:</w:t>
      </w:r>
      <w:r>
        <w:t>2</w:t>
      </w:r>
      <w:r w:rsidRPr="00363795">
        <w:t>5000 (ДСП, ОП). Лист № 1</w:t>
      </w:r>
      <w:r>
        <w:t>.</w:t>
      </w:r>
    </w:p>
    <w:p w:rsidR="00DA44B8" w:rsidRPr="00363795" w:rsidRDefault="00DA44B8" w:rsidP="00DA44B8">
      <w:r>
        <w:t xml:space="preserve">2.2. </w:t>
      </w:r>
      <w:r w:rsidRPr="00363795">
        <w:t xml:space="preserve">Карта функциональных зон сельского поселения </w:t>
      </w:r>
      <w:r w:rsidR="00FE4226">
        <w:t>Антоновка</w:t>
      </w:r>
      <w:r w:rsidRPr="00363795">
        <w:t xml:space="preserve">  муниципального района Сергиевский    Самарской области.</w:t>
      </w:r>
      <w:r w:rsidRPr="00363795">
        <w:rPr>
          <w:rFonts w:ascii="Times New Roman" w:hAnsi="Times New Roman"/>
          <w:szCs w:val="24"/>
          <w:lang w:eastAsia="ru-RU"/>
        </w:rPr>
        <w:t xml:space="preserve"> </w:t>
      </w:r>
      <w:r>
        <w:t>М 1:25000 (ДСП</w:t>
      </w:r>
      <w:proofErr w:type="gramStart"/>
      <w:r>
        <w:t>,О</w:t>
      </w:r>
      <w:proofErr w:type="gramEnd"/>
      <w:r>
        <w:t>П). Лист №2а, М 1:10000 (ДСП, ОП). Лист №2</w:t>
      </w:r>
      <w:r w:rsidRPr="00363795">
        <w:t xml:space="preserve">б. </w:t>
      </w:r>
    </w:p>
    <w:p w:rsidR="00717597" w:rsidRPr="00717597" w:rsidRDefault="00DA44B8" w:rsidP="00DA44B8">
      <w:r>
        <w:t xml:space="preserve">2.3. </w:t>
      </w:r>
      <w:r w:rsidRPr="00363795">
        <w:t>Карта</w:t>
      </w:r>
      <w:r>
        <w:t>,</w:t>
      </w:r>
      <w:r w:rsidRPr="00363795">
        <w:t xml:space="preserve"> планируемого размещения объектов </w:t>
      </w:r>
      <w:r>
        <w:t xml:space="preserve">местного значения </w:t>
      </w:r>
      <w:r w:rsidRPr="00363795">
        <w:t xml:space="preserve">сельского поселения </w:t>
      </w:r>
      <w:r w:rsidR="00FE4226">
        <w:t>Антоновка</w:t>
      </w:r>
      <w:r w:rsidRPr="00363795">
        <w:t xml:space="preserve"> муниципального района Сергиевский  Самарской области.  </w:t>
      </w:r>
      <w:r>
        <w:t>М 1:5000 (ДСП, ОП) Лист №3</w:t>
      </w:r>
      <w:r w:rsidR="00717597">
        <w:t>.</w:t>
      </w:r>
    </w:p>
    <w:p w:rsidR="00DA44B8" w:rsidRPr="00363795" w:rsidRDefault="00DA44B8" w:rsidP="00DA44B8">
      <w:r>
        <w:t xml:space="preserve">2.4. </w:t>
      </w:r>
      <w:r w:rsidRPr="00363795">
        <w:t>Карта</w:t>
      </w:r>
      <w:r>
        <w:t>,</w:t>
      </w:r>
      <w:r w:rsidRPr="00363795">
        <w:t xml:space="preserve"> планируемого размещения объектов</w:t>
      </w:r>
      <w:r>
        <w:t>,</w:t>
      </w:r>
      <w:r w:rsidRPr="00363795">
        <w:t xml:space="preserve"> </w:t>
      </w:r>
      <w:r>
        <w:t>транспортной инфраструктуры</w:t>
      </w:r>
      <w:r w:rsidRPr="00363795">
        <w:t xml:space="preserve"> местного значения сельского поселения </w:t>
      </w:r>
      <w:r w:rsidR="00FE4226">
        <w:t>Антоновка</w:t>
      </w:r>
      <w:r w:rsidRPr="00363795">
        <w:t xml:space="preserve"> муниципального района Сергиевский  </w:t>
      </w:r>
      <w:r>
        <w:t>Самарской области.</w:t>
      </w:r>
      <w:r w:rsidRPr="00363795">
        <w:t xml:space="preserve"> </w:t>
      </w:r>
      <w:r>
        <w:t>М 1:10</w:t>
      </w:r>
      <w:r w:rsidRPr="00363795">
        <w:t>000 (ДСП,</w:t>
      </w:r>
      <w:r>
        <w:t xml:space="preserve"> ОП) Лист №4</w:t>
      </w:r>
      <w:r w:rsidRPr="00363795">
        <w:t>.</w:t>
      </w:r>
    </w:p>
    <w:p w:rsidR="00DA44B8" w:rsidRPr="00363795" w:rsidRDefault="00DA44B8" w:rsidP="00DA44B8">
      <w:pPr>
        <w:ind w:firstLine="0"/>
      </w:pPr>
      <w:r>
        <w:t xml:space="preserve">         </w:t>
      </w:r>
      <w:r w:rsidRPr="00363795">
        <w:t xml:space="preserve"> </w:t>
      </w:r>
      <w:r>
        <w:t xml:space="preserve">2.5. </w:t>
      </w:r>
      <w:r w:rsidRPr="00363795">
        <w:t>Карта</w:t>
      </w:r>
      <w:r>
        <w:t>,</w:t>
      </w:r>
      <w:r w:rsidRPr="00363795">
        <w:t xml:space="preserve"> планируемого размещения объектов</w:t>
      </w:r>
      <w:r>
        <w:t>,</w:t>
      </w:r>
      <w:r w:rsidRPr="00363795">
        <w:t xml:space="preserve"> </w:t>
      </w:r>
      <w:r>
        <w:t xml:space="preserve">инженерной инфраструктуры </w:t>
      </w:r>
      <w:r w:rsidRPr="00363795">
        <w:t xml:space="preserve">местного значения сельского поселения </w:t>
      </w:r>
      <w:r w:rsidR="00FE4226">
        <w:t>Антоновка</w:t>
      </w:r>
      <w:r w:rsidRPr="00363795">
        <w:t xml:space="preserve">  муниципального района Сергиевский    Самарской области</w:t>
      </w:r>
      <w:r>
        <w:t>.</w:t>
      </w:r>
      <w:r w:rsidRPr="00363795">
        <w:t xml:space="preserve">  </w:t>
      </w:r>
      <w:r>
        <w:t>М 1:5000 (ДСП, ОП). Лист №5</w:t>
      </w:r>
      <w:r w:rsidRPr="00363795">
        <w:t>.</w:t>
      </w:r>
    </w:p>
    <w:p w:rsidR="00130155" w:rsidRPr="00363795" w:rsidRDefault="00130155" w:rsidP="00F626A5">
      <w:pPr>
        <w:ind w:firstLine="0"/>
      </w:pPr>
    </w:p>
    <w:p w:rsidR="00130155" w:rsidRPr="00363795" w:rsidRDefault="00130155" w:rsidP="00130155">
      <w:r w:rsidRPr="00363795">
        <w:t xml:space="preserve">                  МАТЕРИАЛЫ ПО ОБОСНОВАНИЮ ПРОЕКТА ГП</w:t>
      </w:r>
    </w:p>
    <w:p w:rsidR="00130155" w:rsidRPr="00363795" w:rsidRDefault="00130155" w:rsidP="00130155">
      <w:pPr>
        <w:ind w:firstLine="0"/>
      </w:pPr>
    </w:p>
    <w:p w:rsidR="00130155" w:rsidRPr="00363795" w:rsidRDefault="00130155" w:rsidP="006D24E4">
      <w:pPr>
        <w:numPr>
          <w:ilvl w:val="0"/>
          <w:numId w:val="5"/>
        </w:numPr>
      </w:pPr>
      <w:r w:rsidRPr="00363795">
        <w:t>Том 3. Пояснительная записка</w:t>
      </w:r>
      <w:r w:rsidR="00C210CC">
        <w:t xml:space="preserve"> (ДСП)</w:t>
      </w:r>
      <w:r w:rsidRPr="00363795">
        <w:t>.</w:t>
      </w:r>
    </w:p>
    <w:p w:rsidR="00130155" w:rsidRPr="00363795" w:rsidRDefault="00130155" w:rsidP="006D24E4">
      <w:pPr>
        <w:numPr>
          <w:ilvl w:val="0"/>
          <w:numId w:val="5"/>
        </w:numPr>
      </w:pPr>
      <w:r w:rsidRPr="00363795">
        <w:t>Том 4. Охрана окружающей среды. Оценка воздействия на окружающую среду</w:t>
      </w:r>
      <w:r w:rsidR="00BF1365">
        <w:t xml:space="preserve">. Пояснительная записка. </w:t>
      </w:r>
      <w:r w:rsidR="00742B71">
        <w:t>(ДСП</w:t>
      </w:r>
      <w:r w:rsidRPr="00363795">
        <w:t>).</w:t>
      </w:r>
    </w:p>
    <w:p w:rsidR="00130155" w:rsidRPr="00A51A73" w:rsidRDefault="00A51A73" w:rsidP="006D24E4">
      <w:pPr>
        <w:numPr>
          <w:ilvl w:val="0"/>
          <w:numId w:val="5"/>
        </w:numPr>
      </w:pPr>
      <w:r w:rsidRPr="00A51A73">
        <w:t>Том 5. Перечень основных факторов риска возникновения чрезвычайных ситуаций приро</w:t>
      </w:r>
      <w:r w:rsidR="00C728D9">
        <w:t>дного и техногенного характера,</w:t>
      </w:r>
      <w:r w:rsidRPr="00A51A73">
        <w:t xml:space="preserve"> инженерно-технические мероприятия по гражданской обороне. Пояснительная записка. Графичес</w:t>
      </w:r>
      <w:r w:rsidR="00742B71">
        <w:t>кие материалы</w:t>
      </w:r>
      <w:r w:rsidRPr="00A51A73">
        <w:t>. Электронная версия проекта СД.</w:t>
      </w:r>
      <w:r w:rsidR="00742B71">
        <w:t xml:space="preserve"> (ДСП).</w:t>
      </w:r>
    </w:p>
    <w:p w:rsidR="00130155" w:rsidRPr="00363795" w:rsidRDefault="00130155" w:rsidP="00130155">
      <w:pPr>
        <w:ind w:left="1069" w:firstLine="0"/>
      </w:pPr>
    </w:p>
    <w:p w:rsidR="00130155" w:rsidRPr="00363795" w:rsidRDefault="00130155" w:rsidP="00130155">
      <w:pPr>
        <w:ind w:left="709" w:firstLine="0"/>
      </w:pPr>
      <w:r w:rsidRPr="00363795">
        <w:t>6. Том 6. Графические материалы</w:t>
      </w:r>
      <w:r w:rsidR="009B3EBB">
        <w:t>:</w:t>
      </w:r>
    </w:p>
    <w:p w:rsidR="00130155" w:rsidRPr="00363795" w:rsidRDefault="00130155" w:rsidP="009B3EBB">
      <w:pPr>
        <w:ind w:firstLine="0"/>
      </w:pPr>
    </w:p>
    <w:p w:rsidR="006431A0" w:rsidRPr="00363795" w:rsidRDefault="00130155" w:rsidP="006431A0">
      <w:r w:rsidRPr="00363795">
        <w:t xml:space="preserve">6.1. </w:t>
      </w:r>
      <w:r w:rsidR="009B3EBB">
        <w:t>Карта</w:t>
      </w:r>
      <w:r w:rsidRPr="00363795">
        <w:t xml:space="preserve"> современного использования территории</w:t>
      </w:r>
      <w:r w:rsidRPr="00363795">
        <w:rPr>
          <w:rFonts w:ascii="Times New Roman" w:hAnsi="Times New Roman"/>
          <w:szCs w:val="24"/>
          <w:lang w:eastAsia="ru-RU"/>
        </w:rPr>
        <w:t xml:space="preserve"> </w:t>
      </w:r>
      <w:r w:rsidRPr="00363795">
        <w:t xml:space="preserve">сельского поселения </w:t>
      </w:r>
      <w:r w:rsidR="00FE4226">
        <w:t>Антоновка</w:t>
      </w:r>
      <w:r w:rsidRPr="00363795">
        <w:t xml:space="preserve"> муниципального района </w:t>
      </w:r>
      <w:r w:rsidR="00363795" w:rsidRPr="00363795">
        <w:t>Сергиевский</w:t>
      </w:r>
      <w:r w:rsidR="004F6B38" w:rsidRPr="00363795">
        <w:t xml:space="preserve"> </w:t>
      </w:r>
      <w:r w:rsidRPr="00363795">
        <w:t xml:space="preserve"> Самарской области.</w:t>
      </w:r>
      <w:r w:rsidRPr="00363795">
        <w:rPr>
          <w:rFonts w:ascii="Times New Roman" w:hAnsi="Times New Roman"/>
          <w:szCs w:val="24"/>
          <w:lang w:eastAsia="ru-RU"/>
        </w:rPr>
        <w:t xml:space="preserve"> </w:t>
      </w:r>
      <w:r w:rsidRPr="00363795">
        <w:t xml:space="preserve"> </w:t>
      </w:r>
      <w:r w:rsidR="00742B71">
        <w:t>М 1:25000 (ДСП) Лист №6а, М 1:5000 (ДСП</w:t>
      </w:r>
      <w:r w:rsidR="006431A0" w:rsidRPr="00363795">
        <w:t xml:space="preserve">) Лист №6б. </w:t>
      </w:r>
    </w:p>
    <w:p w:rsidR="00130155" w:rsidRPr="00363795" w:rsidRDefault="00B4214A" w:rsidP="00130155">
      <w:r>
        <w:t>6.2</w:t>
      </w:r>
      <w:r w:rsidR="00130155" w:rsidRPr="00363795">
        <w:t xml:space="preserve">. </w:t>
      </w:r>
      <w:r w:rsidR="009B3EBB">
        <w:t>Карта расположения объектов</w:t>
      </w:r>
      <w:r w:rsidR="00130155" w:rsidRPr="00363795">
        <w:t xml:space="preserve"> </w:t>
      </w:r>
      <w:r w:rsidR="009B3EBB">
        <w:t xml:space="preserve">инженерной и </w:t>
      </w:r>
      <w:r w:rsidR="00130155" w:rsidRPr="00363795">
        <w:t>транспортной инфраструктуры</w:t>
      </w:r>
      <w:r w:rsidR="00130155" w:rsidRPr="00363795">
        <w:rPr>
          <w:rFonts w:ascii="Times New Roman" w:hAnsi="Times New Roman"/>
          <w:szCs w:val="24"/>
          <w:lang w:eastAsia="ru-RU"/>
        </w:rPr>
        <w:t xml:space="preserve"> </w:t>
      </w:r>
      <w:r w:rsidR="00130155" w:rsidRPr="00363795">
        <w:t xml:space="preserve"> в границах сельского поселения </w:t>
      </w:r>
      <w:r w:rsidR="00FE4226">
        <w:t>Антоновка</w:t>
      </w:r>
      <w:r w:rsidR="004F6B38" w:rsidRPr="00363795">
        <w:t xml:space="preserve"> </w:t>
      </w:r>
      <w:r w:rsidR="00130155" w:rsidRPr="00363795">
        <w:t xml:space="preserve"> муниципального района </w:t>
      </w:r>
      <w:r w:rsidR="00363795" w:rsidRPr="00363795">
        <w:t>Сергиевский</w:t>
      </w:r>
      <w:r w:rsidR="004F6B38" w:rsidRPr="00363795">
        <w:t xml:space="preserve"> </w:t>
      </w:r>
      <w:r w:rsidR="00130155" w:rsidRPr="00363795">
        <w:t xml:space="preserve"> Самарской об</w:t>
      </w:r>
      <w:r>
        <w:t>ласти.  М 1:</w:t>
      </w:r>
      <w:r w:rsidR="009B3EBB">
        <w:t>2</w:t>
      </w:r>
      <w:r>
        <w:t>5000 (ДСП). Лист № 7</w:t>
      </w:r>
      <w:r w:rsidR="00130155" w:rsidRPr="00363795">
        <w:t>.</w:t>
      </w:r>
    </w:p>
    <w:p w:rsidR="006431A0" w:rsidRPr="00363795" w:rsidRDefault="00B4214A" w:rsidP="006431A0">
      <w:r>
        <w:t>6.3</w:t>
      </w:r>
      <w:r w:rsidR="00130155" w:rsidRPr="00363795">
        <w:t xml:space="preserve">. </w:t>
      </w:r>
      <w:r w:rsidR="009B3EBB">
        <w:t>Карта</w:t>
      </w:r>
      <w:r w:rsidR="00130155" w:rsidRPr="00363795">
        <w:t xml:space="preserve"> зон с особыми условиями  использования территории сельского поселения </w:t>
      </w:r>
      <w:r w:rsidR="00FE4226">
        <w:t>Антоновка</w:t>
      </w:r>
      <w:r w:rsidR="004F6B38" w:rsidRPr="00363795">
        <w:t xml:space="preserve"> </w:t>
      </w:r>
      <w:r w:rsidR="00130155" w:rsidRPr="00363795">
        <w:t xml:space="preserve"> муниципального района </w:t>
      </w:r>
      <w:r w:rsidR="00363795" w:rsidRPr="00363795">
        <w:t>Сергиевский</w:t>
      </w:r>
      <w:r w:rsidR="004F6B38" w:rsidRPr="00363795">
        <w:t xml:space="preserve"> </w:t>
      </w:r>
      <w:r w:rsidR="00130155" w:rsidRPr="00363795">
        <w:t xml:space="preserve"> Самарской области.</w:t>
      </w:r>
      <w:r w:rsidR="00130155" w:rsidRPr="00363795">
        <w:rPr>
          <w:rFonts w:ascii="Times New Roman" w:hAnsi="Times New Roman"/>
          <w:szCs w:val="24"/>
          <w:lang w:eastAsia="ru-RU"/>
        </w:rPr>
        <w:t xml:space="preserve"> </w:t>
      </w:r>
      <w:r w:rsidR="00130155" w:rsidRPr="00363795">
        <w:t xml:space="preserve"> </w:t>
      </w:r>
      <w:r w:rsidR="006431A0" w:rsidRPr="00363795">
        <w:t>М 1:25000 (ДСП, ОП). Лист № 8а, М 1:5000 (ДСП, ОП). Лист № 8б.</w:t>
      </w:r>
    </w:p>
    <w:p w:rsidR="006431A0" w:rsidRDefault="00B4214A" w:rsidP="006431A0">
      <w:r>
        <w:t>6.4</w:t>
      </w:r>
      <w:r w:rsidR="00130155" w:rsidRPr="00363795">
        <w:t xml:space="preserve">. </w:t>
      </w:r>
      <w:r w:rsidR="009B3EBB">
        <w:t>Карта</w:t>
      </w:r>
      <w:r w:rsidR="00130155" w:rsidRPr="00363795">
        <w:t xml:space="preserve"> границ зон экологического риска и возможного загрязнения окружающей среды</w:t>
      </w:r>
      <w:r w:rsidR="00130155" w:rsidRPr="00363795">
        <w:rPr>
          <w:rFonts w:ascii="Times New Roman" w:hAnsi="Times New Roman"/>
          <w:szCs w:val="24"/>
          <w:lang w:eastAsia="ru-RU"/>
        </w:rPr>
        <w:t xml:space="preserve"> </w:t>
      </w:r>
      <w:r w:rsidR="00130155" w:rsidRPr="00363795">
        <w:t xml:space="preserve">сельского поселения </w:t>
      </w:r>
      <w:r w:rsidR="00FE4226">
        <w:t>Антоновка</w:t>
      </w:r>
      <w:r w:rsidR="004F6B38" w:rsidRPr="00363795">
        <w:t xml:space="preserve"> </w:t>
      </w:r>
      <w:r w:rsidR="00130155" w:rsidRPr="00363795">
        <w:t xml:space="preserve"> муниципального района </w:t>
      </w:r>
      <w:r w:rsidR="00363795" w:rsidRPr="00363795">
        <w:t>Сергиевский</w:t>
      </w:r>
      <w:r w:rsidR="004F6B38" w:rsidRPr="00363795">
        <w:t xml:space="preserve"> </w:t>
      </w:r>
      <w:r w:rsidR="00130155" w:rsidRPr="00363795">
        <w:t xml:space="preserve"> Самарской области.  </w:t>
      </w:r>
      <w:r w:rsidR="006431A0" w:rsidRPr="00363795">
        <w:t>М 1:25000 (ДСП). Лист №9.</w:t>
      </w:r>
    </w:p>
    <w:p w:rsidR="009B3EBB" w:rsidRDefault="009B3EBB" w:rsidP="006431A0">
      <w:r w:rsidRPr="00363795">
        <w:lastRenderedPageBreak/>
        <w:t>6.</w:t>
      </w:r>
      <w:r>
        <w:t>5</w:t>
      </w:r>
      <w:r w:rsidRPr="00363795">
        <w:t xml:space="preserve">. </w:t>
      </w:r>
      <w:r>
        <w:t>Карта</w:t>
      </w:r>
      <w:r w:rsidRPr="00363795">
        <w:t xml:space="preserve"> радиусов обслуживания населения объектами социальной инфраструктуры</w:t>
      </w:r>
      <w:r w:rsidRPr="00363795">
        <w:rPr>
          <w:rFonts w:ascii="Times New Roman" w:hAnsi="Times New Roman"/>
          <w:szCs w:val="24"/>
          <w:lang w:eastAsia="ru-RU"/>
        </w:rPr>
        <w:t xml:space="preserve"> </w:t>
      </w:r>
      <w:r w:rsidRPr="00363795">
        <w:t xml:space="preserve">сельского поселения </w:t>
      </w:r>
      <w:r w:rsidR="00FE4226">
        <w:t>Антоновка</w:t>
      </w:r>
      <w:r w:rsidRPr="00363795">
        <w:t xml:space="preserve">  муниципального района Сергиевский  Самарской области.   </w:t>
      </w:r>
      <w:r>
        <w:t>М 1:10000 (ДСП). Лист № 10</w:t>
      </w:r>
      <w:r w:rsidRPr="00363795">
        <w:t>.</w:t>
      </w:r>
    </w:p>
    <w:p w:rsidR="004D390E" w:rsidRPr="00363795" w:rsidRDefault="004D390E" w:rsidP="006431A0"/>
    <w:p w:rsidR="008F5C64" w:rsidRPr="008F5C64" w:rsidRDefault="008F5C64" w:rsidP="008F5C64">
      <w:pPr>
        <w:numPr>
          <w:ilvl w:val="0"/>
          <w:numId w:val="7"/>
        </w:numPr>
      </w:pPr>
      <w:r w:rsidRPr="008F5C64">
        <w:t>Том 7. Исходные данные.</w:t>
      </w:r>
    </w:p>
    <w:p w:rsidR="00130155" w:rsidRPr="00363795" w:rsidRDefault="00130155" w:rsidP="00130155">
      <w:pPr>
        <w:ind w:left="1069" w:firstLine="0"/>
      </w:pPr>
    </w:p>
    <w:p w:rsidR="006B69BC" w:rsidRPr="0069619B" w:rsidRDefault="006B69BC" w:rsidP="006B69BC">
      <w:pPr>
        <w:ind w:firstLine="0"/>
      </w:pPr>
    </w:p>
    <w:p w:rsidR="006B69BC" w:rsidRPr="0069619B" w:rsidRDefault="006B69BC" w:rsidP="006B69BC">
      <w:pPr>
        <w:rPr>
          <w:i/>
          <w:szCs w:val="24"/>
        </w:rPr>
      </w:pPr>
      <w:r w:rsidRPr="0069619B">
        <w:rPr>
          <w:i/>
          <w:szCs w:val="24"/>
        </w:rPr>
        <w:t>Электронная версия проекта СД (Для служебного пользования).</w:t>
      </w:r>
    </w:p>
    <w:p w:rsidR="006B69BC" w:rsidRPr="0069619B" w:rsidRDefault="006B69BC" w:rsidP="006B69BC">
      <w:pPr>
        <w:ind w:left="709" w:firstLine="0"/>
        <w:rPr>
          <w:i/>
          <w:szCs w:val="24"/>
        </w:rPr>
      </w:pPr>
      <w:r w:rsidRPr="0069619B">
        <w:rPr>
          <w:i/>
          <w:szCs w:val="24"/>
        </w:rPr>
        <w:t>Электронная версия проекта СД (Для открытого пользования).</w:t>
      </w:r>
    </w:p>
    <w:p w:rsidR="006B69BC" w:rsidRPr="0069619B" w:rsidRDefault="006B69BC" w:rsidP="006B69BC">
      <w:pPr>
        <w:ind w:left="709" w:firstLine="0"/>
        <w:rPr>
          <w:i/>
          <w:sz w:val="22"/>
          <w:szCs w:val="22"/>
        </w:rPr>
      </w:pPr>
      <w:r w:rsidRPr="0069619B">
        <w:rPr>
          <w:i/>
          <w:szCs w:val="24"/>
        </w:rPr>
        <w:t>Электронная версия проекта СД (</w:t>
      </w:r>
      <w:r>
        <w:rPr>
          <w:i/>
          <w:szCs w:val="24"/>
        </w:rPr>
        <w:t>Секретно</w:t>
      </w:r>
      <w:r w:rsidRPr="0069619B">
        <w:rPr>
          <w:i/>
          <w:szCs w:val="24"/>
        </w:rPr>
        <w:t>).</w:t>
      </w:r>
    </w:p>
    <w:p w:rsidR="006B69BC" w:rsidRPr="0069619B" w:rsidRDefault="006B69BC" w:rsidP="006B69BC">
      <w:pPr>
        <w:ind w:left="709" w:firstLine="0"/>
        <w:rPr>
          <w:i/>
          <w:color w:val="0070C0"/>
          <w:sz w:val="22"/>
          <w:szCs w:val="22"/>
        </w:rPr>
      </w:pPr>
      <w:r w:rsidRPr="0069619B">
        <w:rPr>
          <w:i/>
          <w:color w:val="0070C0"/>
          <w:sz w:val="22"/>
          <w:szCs w:val="22"/>
        </w:rPr>
        <w:br w:type="page"/>
      </w:r>
    </w:p>
    <w:p w:rsidR="00130155" w:rsidRPr="00EB25E1" w:rsidRDefault="00130155" w:rsidP="006B69BC">
      <w:pPr>
        <w:ind w:left="709" w:firstLine="0"/>
      </w:pPr>
      <w:r w:rsidRPr="00EB25E1">
        <w:t>Проект выполнен в мастерской территориального планирования ГУП института «</w:t>
      </w:r>
      <w:proofErr w:type="spellStart"/>
      <w:r w:rsidRPr="00EB25E1">
        <w:t>ТеррНИИгражданпроект</w:t>
      </w:r>
      <w:proofErr w:type="spellEnd"/>
      <w:r w:rsidRPr="00EB25E1">
        <w:t>» авторским коллективом в составе:</w:t>
      </w:r>
    </w:p>
    <w:p w:rsidR="00130155" w:rsidRPr="00EB25E1" w:rsidRDefault="00130155" w:rsidP="00130155">
      <w:pPr>
        <w:ind w:firstLine="0"/>
      </w:pPr>
    </w:p>
    <w:p w:rsidR="00130155" w:rsidRPr="00EB25E1" w:rsidRDefault="00130155" w:rsidP="00130155">
      <w:pPr>
        <w:ind w:firstLine="0"/>
      </w:pPr>
    </w:p>
    <w:p w:rsidR="00562F2C" w:rsidRPr="00645E1D" w:rsidRDefault="00562F2C" w:rsidP="00562F2C">
      <w:pPr>
        <w:ind w:firstLine="0"/>
      </w:pPr>
      <w:r w:rsidRPr="00645E1D">
        <w:t xml:space="preserve">Зам. директора по архитектуре                                                        </w:t>
      </w:r>
      <w:r>
        <w:t xml:space="preserve">   </w:t>
      </w:r>
      <w:r w:rsidRPr="00645E1D">
        <w:t>Г.</w:t>
      </w:r>
      <w:r>
        <w:t>О.</w:t>
      </w:r>
      <w:r w:rsidRPr="00645E1D">
        <w:t xml:space="preserve"> Черемисин</w:t>
      </w:r>
    </w:p>
    <w:p w:rsidR="00562F2C" w:rsidRPr="00645E1D" w:rsidRDefault="00562F2C" w:rsidP="00562F2C">
      <w:pPr>
        <w:ind w:firstLine="0"/>
      </w:pPr>
      <w:r w:rsidRPr="00645E1D">
        <w:t>Начальник отдела ИСОГД                                                                          И.В. Власов</w:t>
      </w:r>
    </w:p>
    <w:p w:rsidR="00562F2C" w:rsidRPr="00645E1D" w:rsidRDefault="00562F2C" w:rsidP="00562F2C">
      <w:pPr>
        <w:ind w:firstLine="0"/>
      </w:pPr>
      <w:r w:rsidRPr="00645E1D">
        <w:t>Начальник отдела ЭТО                                                                            О.А. Маслова</w:t>
      </w:r>
    </w:p>
    <w:p w:rsidR="00562F2C" w:rsidRPr="00645E1D" w:rsidRDefault="00562F2C" w:rsidP="00562F2C">
      <w:pPr>
        <w:ind w:firstLine="0"/>
      </w:pPr>
      <w:r w:rsidRPr="00645E1D">
        <w:t xml:space="preserve">Главный специалист отдела ГП и застройки                                     </w:t>
      </w:r>
      <w:r w:rsidR="00BF1365">
        <w:t xml:space="preserve">  </w:t>
      </w:r>
      <w:r w:rsidRPr="00645E1D">
        <w:t xml:space="preserve"> </w:t>
      </w:r>
      <w:r>
        <w:t>О</w:t>
      </w:r>
      <w:r w:rsidRPr="00645E1D">
        <w:t>.</w:t>
      </w:r>
      <w:r>
        <w:t>Н</w:t>
      </w:r>
      <w:r w:rsidRPr="00645E1D">
        <w:t xml:space="preserve">. </w:t>
      </w:r>
      <w:r>
        <w:t>Игнатова</w:t>
      </w:r>
    </w:p>
    <w:p w:rsidR="00BF1365" w:rsidRDefault="00BF1365" w:rsidP="00562F2C">
      <w:pPr>
        <w:ind w:firstLine="0"/>
      </w:pPr>
      <w:r w:rsidRPr="00645E1D">
        <w:t xml:space="preserve">Главный специалист отдела ГП и застройки </w:t>
      </w:r>
      <w:r>
        <w:t xml:space="preserve">                          </w:t>
      </w:r>
      <w:r w:rsidRPr="00645E1D">
        <w:t xml:space="preserve">         Е.А. Черемисина</w:t>
      </w:r>
    </w:p>
    <w:p w:rsidR="00562F2C" w:rsidRDefault="00562F2C" w:rsidP="00562F2C">
      <w:pPr>
        <w:ind w:firstLine="0"/>
      </w:pPr>
      <w:r w:rsidRPr="00645E1D">
        <w:t>Главный специалист отдела ГП и застройки                                      С.В. Петрунина</w:t>
      </w:r>
    </w:p>
    <w:p w:rsidR="00562F2C" w:rsidRPr="00645E1D" w:rsidRDefault="00562F2C" w:rsidP="00562F2C">
      <w:pPr>
        <w:ind w:firstLine="0"/>
      </w:pPr>
      <w:r w:rsidRPr="00645E1D">
        <w:t>Ведущий научный сотрудник, кандидат архитектуры                       В.М.Мельникова</w:t>
      </w:r>
    </w:p>
    <w:p w:rsidR="00562F2C" w:rsidRDefault="00562F2C" w:rsidP="00562F2C">
      <w:pPr>
        <w:ind w:firstLine="0"/>
      </w:pPr>
      <w:r>
        <w:t>Стар</w:t>
      </w:r>
      <w:r w:rsidRPr="00645E1D">
        <w:t>ший научный сотрудник, кандидат архитектуры</w:t>
      </w:r>
      <w:r>
        <w:t xml:space="preserve">  </w:t>
      </w:r>
      <w:r w:rsidRPr="00645E1D">
        <w:t xml:space="preserve">                         Т.В. </w:t>
      </w:r>
      <w:proofErr w:type="spellStart"/>
      <w:r w:rsidRPr="00645E1D">
        <w:t>Филанова</w:t>
      </w:r>
      <w:proofErr w:type="spellEnd"/>
    </w:p>
    <w:p w:rsidR="00562F2C" w:rsidRDefault="00562F2C" w:rsidP="00562F2C">
      <w:pPr>
        <w:ind w:firstLine="0"/>
      </w:pPr>
      <w:r>
        <w:t>Стар</w:t>
      </w:r>
      <w:r w:rsidRPr="00645E1D">
        <w:t>ший научный сотрудник, кандидат архитектуры</w:t>
      </w:r>
      <w:r>
        <w:t xml:space="preserve">                         </w:t>
      </w:r>
      <w:r w:rsidR="00BF1365">
        <w:t xml:space="preserve"> </w:t>
      </w:r>
      <w:r>
        <w:t xml:space="preserve">     С.В.Позняк</w:t>
      </w:r>
    </w:p>
    <w:p w:rsidR="00562F2C" w:rsidRPr="003E1FF7" w:rsidRDefault="00562F2C" w:rsidP="00562F2C">
      <w:pPr>
        <w:ind w:firstLine="0"/>
      </w:pPr>
      <w:r>
        <w:t>Главный специалист</w:t>
      </w:r>
      <w:r w:rsidRPr="003E1FF7">
        <w:t xml:space="preserve"> отдела ИСОГД                                                       А.В.Ананьев</w:t>
      </w:r>
    </w:p>
    <w:p w:rsidR="00562F2C" w:rsidRDefault="00562F2C" w:rsidP="00562F2C">
      <w:pPr>
        <w:ind w:firstLine="0"/>
      </w:pPr>
      <w:r w:rsidRPr="003E1FF7">
        <w:t>Руководитель группы отдела ГП и застройки                                          Л.А.Стрелец</w:t>
      </w:r>
    </w:p>
    <w:p w:rsidR="00562F2C" w:rsidRDefault="00562F2C" w:rsidP="00562F2C">
      <w:pPr>
        <w:ind w:firstLine="0"/>
      </w:pPr>
      <w:r>
        <w:t>Руководитель группы отдела ГП и застройки</w:t>
      </w:r>
      <w:r w:rsidRPr="00645E1D">
        <w:t xml:space="preserve">                                    </w:t>
      </w:r>
      <w:r w:rsidR="00BF1365">
        <w:t xml:space="preserve"> </w:t>
      </w:r>
      <w:r w:rsidRPr="00645E1D">
        <w:t xml:space="preserve">    И.А. Никонов</w:t>
      </w:r>
    </w:p>
    <w:p w:rsidR="00562F2C" w:rsidRPr="009804A2" w:rsidRDefault="00562F2C" w:rsidP="00562F2C">
      <w:pPr>
        <w:ind w:firstLine="0"/>
      </w:pPr>
      <w:r>
        <w:t xml:space="preserve">Руководитель группы отдела ИСОГД                                           </w:t>
      </w:r>
      <w:r w:rsidR="00BF1365">
        <w:t xml:space="preserve">    </w:t>
      </w:r>
      <w:r>
        <w:t xml:space="preserve">  </w:t>
      </w:r>
      <w:r w:rsidRPr="00645E1D">
        <w:t xml:space="preserve">А.В. </w:t>
      </w:r>
      <w:proofErr w:type="spellStart"/>
      <w:r w:rsidRPr="00645E1D">
        <w:t>Сосновская</w:t>
      </w:r>
      <w:proofErr w:type="spellEnd"/>
    </w:p>
    <w:p w:rsidR="00562F2C" w:rsidRPr="003E1FF7" w:rsidRDefault="00562F2C" w:rsidP="00562F2C">
      <w:pPr>
        <w:ind w:firstLine="0"/>
      </w:pPr>
      <w:r>
        <w:t>Ведущий архитектор</w:t>
      </w:r>
      <w:r w:rsidRPr="003E1FF7">
        <w:t xml:space="preserve"> отдела ГП и застройки                                          </w:t>
      </w:r>
      <w:proofErr w:type="spellStart"/>
      <w:r>
        <w:t>М</w:t>
      </w:r>
      <w:r w:rsidRPr="003E1FF7">
        <w:t>.</w:t>
      </w:r>
      <w:r>
        <w:t>В</w:t>
      </w:r>
      <w:r w:rsidRPr="003E1FF7">
        <w:t>.</w:t>
      </w:r>
      <w:r>
        <w:t>Букатина</w:t>
      </w:r>
      <w:proofErr w:type="spellEnd"/>
    </w:p>
    <w:p w:rsidR="00562F2C" w:rsidRPr="003E1FF7" w:rsidRDefault="00562F2C" w:rsidP="00562F2C">
      <w:pPr>
        <w:ind w:firstLine="0"/>
      </w:pPr>
      <w:r w:rsidRPr="003E1FF7">
        <w:t>Главный специалист СТО                                                                        Н.В.</w:t>
      </w:r>
      <w:r>
        <w:t xml:space="preserve"> </w:t>
      </w:r>
      <w:proofErr w:type="spellStart"/>
      <w:r w:rsidRPr="003E1FF7">
        <w:t>Завацкая</w:t>
      </w:r>
      <w:proofErr w:type="spellEnd"/>
    </w:p>
    <w:p w:rsidR="00562F2C" w:rsidRDefault="00562F2C" w:rsidP="00562F2C">
      <w:pPr>
        <w:ind w:firstLine="0"/>
      </w:pPr>
      <w:r w:rsidRPr="003E1FF7">
        <w:t>Руководитель группы СТО                                                                       Т.Л.Кузьмина</w:t>
      </w:r>
    </w:p>
    <w:p w:rsidR="00562F2C" w:rsidRPr="003E1FF7" w:rsidRDefault="00562F2C" w:rsidP="00562F2C">
      <w:pPr>
        <w:ind w:firstLine="0"/>
      </w:pPr>
      <w:r>
        <w:t xml:space="preserve">Ведущий специалист СТО                                                                 </w:t>
      </w:r>
      <w:r w:rsidR="00BF1365">
        <w:t xml:space="preserve">   </w:t>
      </w:r>
      <w:r>
        <w:t xml:space="preserve">   </w:t>
      </w:r>
      <w:proofErr w:type="spellStart"/>
      <w:r>
        <w:t>Е.Е.Маринич</w:t>
      </w:r>
      <w:proofErr w:type="spellEnd"/>
    </w:p>
    <w:p w:rsidR="00562F2C" w:rsidRPr="003E1FF7" w:rsidRDefault="00562F2C" w:rsidP="00562F2C">
      <w:pPr>
        <w:ind w:firstLine="0"/>
      </w:pPr>
      <w:r w:rsidRPr="003E1FF7">
        <w:t>Руководитель группы ЭТО                                                                       Г.С.Назарова</w:t>
      </w:r>
    </w:p>
    <w:p w:rsidR="00562F2C" w:rsidRDefault="00562F2C" w:rsidP="00562F2C">
      <w:pPr>
        <w:ind w:firstLine="0"/>
      </w:pPr>
      <w:r w:rsidRPr="003E1FF7">
        <w:t>Ведущий специалист ЭТО                                                                       И.К.Марфина</w:t>
      </w:r>
    </w:p>
    <w:p w:rsidR="00562F2C" w:rsidRPr="00645E1D" w:rsidRDefault="00562F2C" w:rsidP="00562F2C">
      <w:pPr>
        <w:ind w:firstLine="0"/>
      </w:pPr>
      <w:r>
        <w:t xml:space="preserve">Ведущий специалист ЭТО                                                                  </w:t>
      </w:r>
      <w:r w:rsidR="00BF1365">
        <w:t xml:space="preserve">  </w:t>
      </w:r>
      <w:r>
        <w:t xml:space="preserve">   Л.А.Гришина</w:t>
      </w:r>
    </w:p>
    <w:p w:rsidR="00562F2C" w:rsidRDefault="00562F2C" w:rsidP="00562F2C">
      <w:pPr>
        <w:ind w:firstLine="0"/>
      </w:pPr>
      <w:r>
        <w:t>Архитектор</w:t>
      </w:r>
      <w:r w:rsidRPr="003E1FF7">
        <w:t xml:space="preserve"> отдела ГП и застройки                                         </w:t>
      </w:r>
      <w:r>
        <w:t xml:space="preserve">          </w:t>
      </w:r>
      <w:r w:rsidRPr="003E1FF7">
        <w:t xml:space="preserve"> </w:t>
      </w:r>
      <w:r w:rsidR="00BF1365">
        <w:t xml:space="preserve">    </w:t>
      </w:r>
      <w:r>
        <w:t>А.Д.Полякова</w:t>
      </w:r>
    </w:p>
    <w:p w:rsidR="00562F2C" w:rsidRDefault="00562F2C" w:rsidP="00562F2C">
      <w:pPr>
        <w:ind w:firstLine="0"/>
      </w:pPr>
      <w:r>
        <w:t>Архитектор</w:t>
      </w:r>
      <w:r w:rsidRPr="003E1FF7">
        <w:t xml:space="preserve"> отдела ГП и застройки                                          </w:t>
      </w:r>
      <w:r>
        <w:t xml:space="preserve">    </w:t>
      </w:r>
      <w:r w:rsidR="00BF1365">
        <w:t xml:space="preserve">   </w:t>
      </w:r>
      <w:r>
        <w:t xml:space="preserve">  </w:t>
      </w:r>
      <w:proofErr w:type="spellStart"/>
      <w:r>
        <w:t>О.А.Кольжанова</w:t>
      </w:r>
      <w:proofErr w:type="spellEnd"/>
    </w:p>
    <w:p w:rsidR="00562F2C" w:rsidRPr="00645E1D" w:rsidRDefault="00562F2C" w:rsidP="00562F2C">
      <w:pPr>
        <w:ind w:firstLine="0"/>
      </w:pPr>
      <w:r>
        <w:t xml:space="preserve">Ведущий инженер                                                                            </w:t>
      </w:r>
      <w:r w:rsidR="00BF1365">
        <w:t xml:space="preserve"> </w:t>
      </w:r>
      <w:r>
        <w:t xml:space="preserve">  </w:t>
      </w:r>
      <w:r w:rsidRPr="00645E1D">
        <w:t xml:space="preserve">О.П. </w:t>
      </w:r>
      <w:proofErr w:type="spellStart"/>
      <w:r w:rsidRPr="00645E1D">
        <w:t>Лекомцева</w:t>
      </w:r>
      <w:proofErr w:type="spellEnd"/>
    </w:p>
    <w:p w:rsidR="00562F2C" w:rsidRPr="00645E1D" w:rsidRDefault="00562F2C" w:rsidP="00562F2C">
      <w:pPr>
        <w:ind w:firstLine="0"/>
      </w:pPr>
      <w:r>
        <w:t xml:space="preserve">Ведущий инженер                                                                             </w:t>
      </w:r>
      <w:r w:rsidR="00BF1365">
        <w:t xml:space="preserve">   </w:t>
      </w:r>
      <w:r>
        <w:t xml:space="preserve"> </w:t>
      </w:r>
      <w:r w:rsidRPr="00645E1D">
        <w:t>Е.А. Андреева</w:t>
      </w:r>
    </w:p>
    <w:p w:rsidR="00562F2C" w:rsidRDefault="00562F2C" w:rsidP="00562F2C">
      <w:pPr>
        <w:ind w:firstLine="0"/>
      </w:pPr>
      <w:r>
        <w:t xml:space="preserve">Ведущий инженер                                                                              </w:t>
      </w:r>
      <w:r w:rsidRPr="00645E1D">
        <w:t xml:space="preserve">А.А. </w:t>
      </w:r>
      <w:proofErr w:type="spellStart"/>
      <w:r w:rsidRPr="00645E1D">
        <w:t>Бундеряков</w:t>
      </w:r>
      <w:proofErr w:type="spellEnd"/>
    </w:p>
    <w:p w:rsidR="00562F2C" w:rsidRDefault="00562F2C" w:rsidP="00562F2C">
      <w:pPr>
        <w:ind w:firstLine="0"/>
      </w:pPr>
    </w:p>
    <w:p w:rsidR="00FE4226" w:rsidRPr="00FC304E" w:rsidRDefault="00FE4226" w:rsidP="00FE4226">
      <w:pPr>
        <w:ind w:firstLine="0"/>
      </w:pPr>
      <w:r>
        <w:t>Проект разработан при участии: ООО «ОКТОГОН», ООО «Проект-С».</w:t>
      </w:r>
    </w:p>
    <w:p w:rsidR="00130155" w:rsidRPr="00EB25E1" w:rsidRDefault="00130155" w:rsidP="00130155">
      <w:pPr>
        <w:ind w:firstLine="0"/>
      </w:pPr>
    </w:p>
    <w:p w:rsidR="00130155" w:rsidRPr="00EB25E1" w:rsidRDefault="00130155" w:rsidP="00130155">
      <w:pPr>
        <w:pStyle w:val="1"/>
        <w:rPr>
          <w:rFonts w:ascii="Times New Roman" w:hAnsi="Times New Roman" w:cs="Times New Roman"/>
          <w:sz w:val="22"/>
          <w:szCs w:val="20"/>
        </w:rPr>
      </w:pPr>
    </w:p>
    <w:p w:rsidR="00130155" w:rsidRPr="00EB25E1" w:rsidRDefault="00130155" w:rsidP="00130155">
      <w:pPr>
        <w:pStyle w:val="1"/>
        <w:rPr>
          <w:rFonts w:ascii="Times New Roman" w:hAnsi="Times New Roman" w:cs="Times New Roman"/>
          <w:sz w:val="22"/>
          <w:szCs w:val="20"/>
        </w:rPr>
      </w:pPr>
    </w:p>
    <w:p w:rsidR="00130155" w:rsidRPr="00EB25E1" w:rsidRDefault="00130155" w:rsidP="00130155">
      <w:pPr>
        <w:pStyle w:val="1"/>
        <w:rPr>
          <w:rFonts w:ascii="Times New Roman" w:hAnsi="Times New Roman" w:cs="Times New Roman"/>
          <w:sz w:val="22"/>
          <w:szCs w:val="20"/>
        </w:rPr>
      </w:pPr>
    </w:p>
    <w:p w:rsidR="00130155" w:rsidRPr="00C26636" w:rsidRDefault="00130155" w:rsidP="00130155">
      <w:pPr>
        <w:pStyle w:val="13"/>
        <w:tabs>
          <w:tab w:val="right" w:leader="dot" w:pos="9344"/>
        </w:tabs>
        <w:ind w:firstLine="0"/>
        <w:jc w:val="center"/>
        <w:rPr>
          <w:rFonts w:ascii="Arial" w:hAnsi="Arial"/>
          <w:b w:val="0"/>
          <w:sz w:val="28"/>
          <w:szCs w:val="28"/>
        </w:rPr>
      </w:pPr>
      <w:r w:rsidRPr="00EB25E1">
        <w:rPr>
          <w:sz w:val="40"/>
        </w:rPr>
        <w:br w:type="page"/>
      </w:r>
      <w:bookmarkStart w:id="2" w:name="_Toc279576142"/>
      <w:r w:rsidRPr="00C26636">
        <w:rPr>
          <w:rFonts w:ascii="Arial" w:hAnsi="Arial"/>
          <w:b w:val="0"/>
          <w:sz w:val="28"/>
          <w:szCs w:val="28"/>
        </w:rPr>
        <w:t>Содержание</w:t>
      </w:r>
    </w:p>
    <w:p w:rsidR="00BF1365" w:rsidRDefault="00E40D81">
      <w:pPr>
        <w:pStyle w:val="13"/>
        <w:tabs>
          <w:tab w:val="right" w:leader="dot" w:pos="9344"/>
        </w:tabs>
        <w:rPr>
          <w:rFonts w:asciiTheme="minorHAnsi" w:eastAsiaTheme="minorEastAsia" w:hAnsiTheme="minorHAnsi" w:cstheme="minorBidi"/>
          <w:b w:val="0"/>
          <w:bCs w:val="0"/>
          <w:noProof/>
          <w:sz w:val="22"/>
          <w:szCs w:val="22"/>
          <w:lang w:eastAsia="ru-RU"/>
        </w:rPr>
      </w:pPr>
      <w:r w:rsidRPr="00E40D81">
        <w:rPr>
          <w:rFonts w:ascii="Cambria" w:hAnsi="Cambria"/>
          <w:b w:val="0"/>
          <w:bCs w:val="0"/>
          <w:caps/>
          <w:color w:val="0000CC"/>
          <w:sz w:val="22"/>
          <w:szCs w:val="22"/>
        </w:rPr>
        <w:fldChar w:fldCharType="begin"/>
      </w:r>
      <w:r w:rsidR="00733949">
        <w:rPr>
          <w:rFonts w:ascii="Cambria" w:hAnsi="Cambria"/>
          <w:b w:val="0"/>
          <w:bCs w:val="0"/>
          <w:caps/>
          <w:color w:val="0000CC"/>
          <w:sz w:val="22"/>
          <w:szCs w:val="22"/>
        </w:rPr>
        <w:instrText xml:space="preserve"> TOC \o "1-5" \h \z \u </w:instrText>
      </w:r>
      <w:r w:rsidRPr="00E40D81">
        <w:rPr>
          <w:rFonts w:ascii="Cambria" w:hAnsi="Cambria"/>
          <w:b w:val="0"/>
          <w:bCs w:val="0"/>
          <w:caps/>
          <w:color w:val="0000CC"/>
          <w:sz w:val="22"/>
          <w:szCs w:val="22"/>
        </w:rPr>
        <w:fldChar w:fldCharType="separate"/>
      </w:r>
      <w:hyperlink w:anchor="_Toc372628570" w:history="1">
        <w:r w:rsidR="00BF1365" w:rsidRPr="00DA1449">
          <w:rPr>
            <w:rStyle w:val="af6"/>
            <w:noProof/>
          </w:rPr>
          <w:t>1.ВВЕДЕНИЕ</w:t>
        </w:r>
        <w:r w:rsidR="00BF1365">
          <w:rPr>
            <w:noProof/>
            <w:webHidden/>
          </w:rPr>
          <w:tab/>
        </w:r>
        <w:r w:rsidR="00BF1365">
          <w:rPr>
            <w:noProof/>
            <w:webHidden/>
          </w:rPr>
          <w:fldChar w:fldCharType="begin"/>
        </w:r>
        <w:r w:rsidR="00BF1365">
          <w:rPr>
            <w:noProof/>
            <w:webHidden/>
          </w:rPr>
          <w:instrText xml:space="preserve"> PAGEREF _Toc372628570 \h </w:instrText>
        </w:r>
        <w:r w:rsidR="00BF1365">
          <w:rPr>
            <w:noProof/>
            <w:webHidden/>
          </w:rPr>
        </w:r>
        <w:r w:rsidR="00BF1365">
          <w:rPr>
            <w:noProof/>
            <w:webHidden/>
          </w:rPr>
          <w:fldChar w:fldCharType="separate"/>
        </w:r>
        <w:r w:rsidR="00974DD6">
          <w:rPr>
            <w:noProof/>
            <w:webHidden/>
          </w:rPr>
          <w:t>8</w:t>
        </w:r>
        <w:r w:rsidR="00BF1365">
          <w:rPr>
            <w:noProof/>
            <w:webHidden/>
          </w:rPr>
          <w:fldChar w:fldCharType="end"/>
        </w:r>
      </w:hyperlink>
    </w:p>
    <w:p w:rsidR="00BF1365" w:rsidRDefault="00BF1365">
      <w:pPr>
        <w:pStyle w:val="13"/>
        <w:tabs>
          <w:tab w:val="right" w:leader="dot" w:pos="9344"/>
        </w:tabs>
        <w:rPr>
          <w:rFonts w:asciiTheme="minorHAnsi" w:eastAsiaTheme="minorEastAsia" w:hAnsiTheme="minorHAnsi" w:cstheme="minorBidi"/>
          <w:b w:val="0"/>
          <w:bCs w:val="0"/>
          <w:noProof/>
          <w:sz w:val="22"/>
          <w:szCs w:val="22"/>
          <w:lang w:eastAsia="ru-RU"/>
        </w:rPr>
      </w:pPr>
      <w:hyperlink w:anchor="_Toc372628571" w:history="1">
        <w:r w:rsidRPr="00DA1449">
          <w:rPr>
            <w:rStyle w:val="af6"/>
            <w:noProof/>
          </w:rPr>
          <w:t>2. КОМПЛЕКСНЫЙ АНАЛИЗ ТЕРРИТОРИИ И КОМПЛЕКСНАЯ ОЦЕНКА ГРАДОСТРОИТЕЛЬНОЙ СИТУАЦИИ ПОСЕЛЕНИЯ</w:t>
        </w:r>
        <w:r>
          <w:rPr>
            <w:noProof/>
            <w:webHidden/>
          </w:rPr>
          <w:tab/>
        </w:r>
        <w:r>
          <w:rPr>
            <w:noProof/>
            <w:webHidden/>
          </w:rPr>
          <w:fldChar w:fldCharType="begin"/>
        </w:r>
        <w:r>
          <w:rPr>
            <w:noProof/>
            <w:webHidden/>
          </w:rPr>
          <w:instrText xml:space="preserve"> PAGEREF _Toc372628571 \h </w:instrText>
        </w:r>
        <w:r>
          <w:rPr>
            <w:noProof/>
            <w:webHidden/>
          </w:rPr>
        </w:r>
        <w:r>
          <w:rPr>
            <w:noProof/>
            <w:webHidden/>
          </w:rPr>
          <w:fldChar w:fldCharType="separate"/>
        </w:r>
        <w:r w:rsidR="00974DD6">
          <w:rPr>
            <w:noProof/>
            <w:webHidden/>
          </w:rPr>
          <w:t>23</w:t>
        </w:r>
        <w:r>
          <w:rPr>
            <w:noProof/>
            <w:webHidden/>
          </w:rPr>
          <w:fldChar w:fldCharType="end"/>
        </w:r>
      </w:hyperlink>
    </w:p>
    <w:p w:rsidR="00BF1365" w:rsidRDefault="00BF1365">
      <w:pPr>
        <w:pStyle w:val="23"/>
        <w:tabs>
          <w:tab w:val="right" w:leader="dot" w:pos="9344"/>
        </w:tabs>
        <w:rPr>
          <w:rFonts w:asciiTheme="minorHAnsi" w:eastAsiaTheme="minorEastAsia" w:hAnsiTheme="minorHAnsi" w:cstheme="minorBidi"/>
          <w:i w:val="0"/>
          <w:iCs w:val="0"/>
          <w:noProof/>
          <w:sz w:val="22"/>
          <w:szCs w:val="22"/>
          <w:lang w:eastAsia="ru-RU"/>
        </w:rPr>
      </w:pPr>
      <w:hyperlink w:anchor="_Toc372628572" w:history="1">
        <w:r w:rsidRPr="00DA1449">
          <w:rPr>
            <w:rStyle w:val="af6"/>
            <w:noProof/>
          </w:rPr>
          <w:t>2.1. ОБЩАЯ ХАРАКТЕРИСТИКА ТЕРРИТОРИИ СЕЛЬСКОГО ПОСЕЛЕНИЯ АНТОНОВКА  МУНИЦИПАЛЬНОГО РАЙОНА СЕРГИЕВСКИЙ</w:t>
        </w:r>
        <w:r>
          <w:rPr>
            <w:noProof/>
            <w:webHidden/>
          </w:rPr>
          <w:tab/>
        </w:r>
        <w:r>
          <w:rPr>
            <w:noProof/>
            <w:webHidden/>
          </w:rPr>
          <w:fldChar w:fldCharType="begin"/>
        </w:r>
        <w:r>
          <w:rPr>
            <w:noProof/>
            <w:webHidden/>
          </w:rPr>
          <w:instrText xml:space="preserve"> PAGEREF _Toc372628572 \h </w:instrText>
        </w:r>
        <w:r>
          <w:rPr>
            <w:noProof/>
            <w:webHidden/>
          </w:rPr>
        </w:r>
        <w:r>
          <w:rPr>
            <w:noProof/>
            <w:webHidden/>
          </w:rPr>
          <w:fldChar w:fldCharType="separate"/>
        </w:r>
        <w:r w:rsidR="00974DD6">
          <w:rPr>
            <w:noProof/>
            <w:webHidden/>
          </w:rPr>
          <w:t>23</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573" w:history="1">
        <w:r w:rsidRPr="00DA1449">
          <w:rPr>
            <w:rStyle w:val="af6"/>
            <w:b/>
            <w:noProof/>
          </w:rPr>
          <w:t>2.1.1. История формирования структуры расселения. Краткая  историческая  справка</w:t>
        </w:r>
        <w:r>
          <w:rPr>
            <w:noProof/>
            <w:webHidden/>
          </w:rPr>
          <w:tab/>
        </w:r>
        <w:r>
          <w:rPr>
            <w:noProof/>
            <w:webHidden/>
          </w:rPr>
          <w:fldChar w:fldCharType="begin"/>
        </w:r>
        <w:r>
          <w:rPr>
            <w:noProof/>
            <w:webHidden/>
          </w:rPr>
          <w:instrText xml:space="preserve"> PAGEREF _Toc372628573 \h </w:instrText>
        </w:r>
        <w:r>
          <w:rPr>
            <w:noProof/>
            <w:webHidden/>
          </w:rPr>
        </w:r>
        <w:r>
          <w:rPr>
            <w:noProof/>
            <w:webHidden/>
          </w:rPr>
          <w:fldChar w:fldCharType="separate"/>
        </w:r>
        <w:r w:rsidR="00974DD6">
          <w:rPr>
            <w:noProof/>
            <w:webHidden/>
          </w:rPr>
          <w:t>23</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574" w:history="1">
        <w:r w:rsidRPr="00DA1449">
          <w:rPr>
            <w:rStyle w:val="af6"/>
            <w:b/>
            <w:noProof/>
          </w:rPr>
          <w:t>2.1.2. Место и роль сельского поселения Антоновка в системе расселения Самарской области</w:t>
        </w:r>
        <w:r>
          <w:rPr>
            <w:noProof/>
            <w:webHidden/>
          </w:rPr>
          <w:tab/>
        </w:r>
        <w:r>
          <w:rPr>
            <w:noProof/>
            <w:webHidden/>
          </w:rPr>
          <w:fldChar w:fldCharType="begin"/>
        </w:r>
        <w:r>
          <w:rPr>
            <w:noProof/>
            <w:webHidden/>
          </w:rPr>
          <w:instrText xml:space="preserve"> PAGEREF _Toc372628574 \h </w:instrText>
        </w:r>
        <w:r>
          <w:rPr>
            <w:noProof/>
            <w:webHidden/>
          </w:rPr>
        </w:r>
        <w:r>
          <w:rPr>
            <w:noProof/>
            <w:webHidden/>
          </w:rPr>
          <w:fldChar w:fldCharType="separate"/>
        </w:r>
        <w:r w:rsidR="00974DD6">
          <w:rPr>
            <w:noProof/>
            <w:webHidden/>
          </w:rPr>
          <w:t>25</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575" w:history="1">
        <w:r w:rsidRPr="00DA1449">
          <w:rPr>
            <w:rStyle w:val="af6"/>
            <w:b/>
            <w:noProof/>
          </w:rPr>
          <w:t>2.1.3.  Местоположение  сельского поселения Антоновка  муниципального района Сергиевский в системе расселения Самарской области</w:t>
        </w:r>
        <w:r>
          <w:rPr>
            <w:noProof/>
            <w:webHidden/>
          </w:rPr>
          <w:tab/>
        </w:r>
        <w:r>
          <w:rPr>
            <w:noProof/>
            <w:webHidden/>
          </w:rPr>
          <w:fldChar w:fldCharType="begin"/>
        </w:r>
        <w:r>
          <w:rPr>
            <w:noProof/>
            <w:webHidden/>
          </w:rPr>
          <w:instrText xml:space="preserve"> PAGEREF _Toc372628575 \h </w:instrText>
        </w:r>
        <w:r>
          <w:rPr>
            <w:noProof/>
            <w:webHidden/>
          </w:rPr>
        </w:r>
        <w:r>
          <w:rPr>
            <w:noProof/>
            <w:webHidden/>
          </w:rPr>
          <w:fldChar w:fldCharType="separate"/>
        </w:r>
        <w:r w:rsidR="00974DD6">
          <w:rPr>
            <w:noProof/>
            <w:webHidden/>
          </w:rPr>
          <w:t>25</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576" w:history="1">
        <w:r w:rsidRPr="00DA1449">
          <w:rPr>
            <w:rStyle w:val="af6"/>
            <w:b/>
            <w:noProof/>
          </w:rPr>
          <w:t>2.1.4. Природно - климатические условия исследуемой территории</w:t>
        </w:r>
        <w:r>
          <w:rPr>
            <w:noProof/>
            <w:webHidden/>
          </w:rPr>
          <w:tab/>
        </w:r>
        <w:r>
          <w:rPr>
            <w:noProof/>
            <w:webHidden/>
          </w:rPr>
          <w:fldChar w:fldCharType="begin"/>
        </w:r>
        <w:r>
          <w:rPr>
            <w:noProof/>
            <w:webHidden/>
          </w:rPr>
          <w:instrText xml:space="preserve"> PAGEREF _Toc372628576 \h </w:instrText>
        </w:r>
        <w:r>
          <w:rPr>
            <w:noProof/>
            <w:webHidden/>
          </w:rPr>
        </w:r>
        <w:r>
          <w:rPr>
            <w:noProof/>
            <w:webHidden/>
          </w:rPr>
          <w:fldChar w:fldCharType="separate"/>
        </w:r>
        <w:r w:rsidR="00974DD6">
          <w:rPr>
            <w:noProof/>
            <w:webHidden/>
          </w:rPr>
          <w:t>28</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577" w:history="1">
        <w:r w:rsidRPr="00DA1449">
          <w:rPr>
            <w:rStyle w:val="af6"/>
            <w:b/>
            <w:noProof/>
          </w:rPr>
          <w:t>2.1.4.1. Климат</w:t>
        </w:r>
        <w:r>
          <w:rPr>
            <w:noProof/>
            <w:webHidden/>
          </w:rPr>
          <w:tab/>
        </w:r>
        <w:r>
          <w:rPr>
            <w:noProof/>
            <w:webHidden/>
          </w:rPr>
          <w:fldChar w:fldCharType="begin"/>
        </w:r>
        <w:r>
          <w:rPr>
            <w:noProof/>
            <w:webHidden/>
          </w:rPr>
          <w:instrText xml:space="preserve"> PAGEREF _Toc372628577 \h </w:instrText>
        </w:r>
        <w:r>
          <w:rPr>
            <w:noProof/>
            <w:webHidden/>
          </w:rPr>
        </w:r>
        <w:r>
          <w:rPr>
            <w:noProof/>
            <w:webHidden/>
          </w:rPr>
          <w:fldChar w:fldCharType="separate"/>
        </w:r>
        <w:r w:rsidR="00974DD6">
          <w:rPr>
            <w:noProof/>
            <w:webHidden/>
          </w:rPr>
          <w:t>28</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578" w:history="1">
        <w:r w:rsidRPr="00DA1449">
          <w:rPr>
            <w:rStyle w:val="af6"/>
            <w:b/>
            <w:noProof/>
          </w:rPr>
          <w:t>2.1.4.2. Рельеф и геоморфология</w:t>
        </w:r>
        <w:r>
          <w:rPr>
            <w:noProof/>
            <w:webHidden/>
          </w:rPr>
          <w:tab/>
        </w:r>
        <w:r>
          <w:rPr>
            <w:noProof/>
            <w:webHidden/>
          </w:rPr>
          <w:fldChar w:fldCharType="begin"/>
        </w:r>
        <w:r>
          <w:rPr>
            <w:noProof/>
            <w:webHidden/>
          </w:rPr>
          <w:instrText xml:space="preserve"> PAGEREF _Toc372628578 \h </w:instrText>
        </w:r>
        <w:r>
          <w:rPr>
            <w:noProof/>
            <w:webHidden/>
          </w:rPr>
        </w:r>
        <w:r>
          <w:rPr>
            <w:noProof/>
            <w:webHidden/>
          </w:rPr>
          <w:fldChar w:fldCharType="separate"/>
        </w:r>
        <w:r w:rsidR="00974DD6">
          <w:rPr>
            <w:noProof/>
            <w:webHidden/>
          </w:rPr>
          <w:t>28</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579" w:history="1">
        <w:r w:rsidRPr="00DA1449">
          <w:rPr>
            <w:rStyle w:val="af6"/>
            <w:b/>
            <w:noProof/>
          </w:rPr>
          <w:t>2.1.4.3. Гидрогеологические условия</w:t>
        </w:r>
        <w:r>
          <w:rPr>
            <w:noProof/>
            <w:webHidden/>
          </w:rPr>
          <w:tab/>
        </w:r>
        <w:r>
          <w:rPr>
            <w:noProof/>
            <w:webHidden/>
          </w:rPr>
          <w:fldChar w:fldCharType="begin"/>
        </w:r>
        <w:r>
          <w:rPr>
            <w:noProof/>
            <w:webHidden/>
          </w:rPr>
          <w:instrText xml:space="preserve"> PAGEREF _Toc372628579 \h </w:instrText>
        </w:r>
        <w:r>
          <w:rPr>
            <w:noProof/>
            <w:webHidden/>
          </w:rPr>
        </w:r>
        <w:r>
          <w:rPr>
            <w:noProof/>
            <w:webHidden/>
          </w:rPr>
          <w:fldChar w:fldCharType="separate"/>
        </w:r>
        <w:r w:rsidR="00974DD6">
          <w:rPr>
            <w:noProof/>
            <w:webHidden/>
          </w:rPr>
          <w:t>30</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580" w:history="1">
        <w:r w:rsidRPr="00DA1449">
          <w:rPr>
            <w:rStyle w:val="af6"/>
            <w:b/>
            <w:noProof/>
          </w:rPr>
          <w:t>2.1.4.4. Опасные природные процессы</w:t>
        </w:r>
        <w:r>
          <w:rPr>
            <w:noProof/>
            <w:webHidden/>
          </w:rPr>
          <w:tab/>
        </w:r>
        <w:r>
          <w:rPr>
            <w:noProof/>
            <w:webHidden/>
          </w:rPr>
          <w:fldChar w:fldCharType="begin"/>
        </w:r>
        <w:r>
          <w:rPr>
            <w:noProof/>
            <w:webHidden/>
          </w:rPr>
          <w:instrText xml:space="preserve"> PAGEREF _Toc372628580 \h </w:instrText>
        </w:r>
        <w:r>
          <w:rPr>
            <w:noProof/>
            <w:webHidden/>
          </w:rPr>
        </w:r>
        <w:r>
          <w:rPr>
            <w:noProof/>
            <w:webHidden/>
          </w:rPr>
          <w:fldChar w:fldCharType="separate"/>
        </w:r>
        <w:r w:rsidR="00974DD6">
          <w:rPr>
            <w:noProof/>
            <w:webHidden/>
          </w:rPr>
          <w:t>30</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581" w:history="1">
        <w:r w:rsidRPr="00DA1449">
          <w:rPr>
            <w:rStyle w:val="af6"/>
            <w:b/>
            <w:noProof/>
          </w:rPr>
          <w:t>2.1.4.5. Гидрографическая сеть</w:t>
        </w:r>
        <w:r>
          <w:rPr>
            <w:noProof/>
            <w:webHidden/>
          </w:rPr>
          <w:tab/>
        </w:r>
        <w:r>
          <w:rPr>
            <w:noProof/>
            <w:webHidden/>
          </w:rPr>
          <w:fldChar w:fldCharType="begin"/>
        </w:r>
        <w:r>
          <w:rPr>
            <w:noProof/>
            <w:webHidden/>
          </w:rPr>
          <w:instrText xml:space="preserve"> PAGEREF _Toc372628581 \h </w:instrText>
        </w:r>
        <w:r>
          <w:rPr>
            <w:noProof/>
            <w:webHidden/>
          </w:rPr>
        </w:r>
        <w:r>
          <w:rPr>
            <w:noProof/>
            <w:webHidden/>
          </w:rPr>
          <w:fldChar w:fldCharType="separate"/>
        </w:r>
        <w:r w:rsidR="00974DD6">
          <w:rPr>
            <w:noProof/>
            <w:webHidden/>
          </w:rPr>
          <w:t>31</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582" w:history="1">
        <w:r w:rsidRPr="00DA1449">
          <w:rPr>
            <w:rStyle w:val="af6"/>
            <w:b/>
            <w:noProof/>
          </w:rPr>
          <w:t>2.1.4.6. Полезные ископаемые</w:t>
        </w:r>
        <w:r>
          <w:rPr>
            <w:noProof/>
            <w:webHidden/>
          </w:rPr>
          <w:tab/>
        </w:r>
        <w:r>
          <w:rPr>
            <w:noProof/>
            <w:webHidden/>
          </w:rPr>
          <w:fldChar w:fldCharType="begin"/>
        </w:r>
        <w:r>
          <w:rPr>
            <w:noProof/>
            <w:webHidden/>
          </w:rPr>
          <w:instrText xml:space="preserve"> PAGEREF _Toc372628582 \h </w:instrText>
        </w:r>
        <w:r>
          <w:rPr>
            <w:noProof/>
            <w:webHidden/>
          </w:rPr>
        </w:r>
        <w:r>
          <w:rPr>
            <w:noProof/>
            <w:webHidden/>
          </w:rPr>
          <w:fldChar w:fldCharType="separate"/>
        </w:r>
        <w:r w:rsidR="00974DD6">
          <w:rPr>
            <w:noProof/>
            <w:webHidden/>
          </w:rPr>
          <w:t>31</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583" w:history="1">
        <w:r w:rsidRPr="00DA1449">
          <w:rPr>
            <w:rStyle w:val="af6"/>
            <w:b/>
            <w:noProof/>
          </w:rPr>
          <w:t>2.1.4.7. Почвы и растительный покров</w:t>
        </w:r>
        <w:r>
          <w:rPr>
            <w:noProof/>
            <w:webHidden/>
          </w:rPr>
          <w:tab/>
        </w:r>
        <w:r>
          <w:rPr>
            <w:noProof/>
            <w:webHidden/>
          </w:rPr>
          <w:fldChar w:fldCharType="begin"/>
        </w:r>
        <w:r>
          <w:rPr>
            <w:noProof/>
            <w:webHidden/>
          </w:rPr>
          <w:instrText xml:space="preserve"> PAGEREF _Toc372628583 \h </w:instrText>
        </w:r>
        <w:r>
          <w:rPr>
            <w:noProof/>
            <w:webHidden/>
          </w:rPr>
        </w:r>
        <w:r>
          <w:rPr>
            <w:noProof/>
            <w:webHidden/>
          </w:rPr>
          <w:fldChar w:fldCharType="separate"/>
        </w:r>
        <w:r w:rsidR="00974DD6">
          <w:rPr>
            <w:noProof/>
            <w:webHidden/>
          </w:rPr>
          <w:t>31</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584" w:history="1">
        <w:r w:rsidRPr="00DA1449">
          <w:rPr>
            <w:rStyle w:val="af6"/>
            <w:b/>
            <w:noProof/>
          </w:rPr>
          <w:t>2.1.4.8. Природные рекреационные ресурсы</w:t>
        </w:r>
        <w:r>
          <w:rPr>
            <w:noProof/>
            <w:webHidden/>
          </w:rPr>
          <w:tab/>
        </w:r>
        <w:r>
          <w:rPr>
            <w:noProof/>
            <w:webHidden/>
          </w:rPr>
          <w:fldChar w:fldCharType="begin"/>
        </w:r>
        <w:r>
          <w:rPr>
            <w:noProof/>
            <w:webHidden/>
          </w:rPr>
          <w:instrText xml:space="preserve"> PAGEREF _Toc372628584 \h </w:instrText>
        </w:r>
        <w:r>
          <w:rPr>
            <w:noProof/>
            <w:webHidden/>
          </w:rPr>
        </w:r>
        <w:r>
          <w:rPr>
            <w:noProof/>
            <w:webHidden/>
          </w:rPr>
          <w:fldChar w:fldCharType="separate"/>
        </w:r>
        <w:r w:rsidR="00974DD6">
          <w:rPr>
            <w:noProof/>
            <w:webHidden/>
          </w:rPr>
          <w:t>32</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585" w:history="1">
        <w:r w:rsidRPr="00DA1449">
          <w:rPr>
            <w:rStyle w:val="af6"/>
            <w:b/>
            <w:noProof/>
          </w:rPr>
          <w:t>2.2.1. Анализ демографической ситуации в сельском поселении Антоновка муниципального района Сергиевский</w:t>
        </w:r>
        <w:r>
          <w:rPr>
            <w:noProof/>
            <w:webHidden/>
          </w:rPr>
          <w:tab/>
        </w:r>
        <w:r>
          <w:rPr>
            <w:noProof/>
            <w:webHidden/>
          </w:rPr>
          <w:fldChar w:fldCharType="begin"/>
        </w:r>
        <w:r>
          <w:rPr>
            <w:noProof/>
            <w:webHidden/>
          </w:rPr>
          <w:instrText xml:space="preserve"> PAGEREF _Toc372628585 \h </w:instrText>
        </w:r>
        <w:r>
          <w:rPr>
            <w:noProof/>
            <w:webHidden/>
          </w:rPr>
        </w:r>
        <w:r>
          <w:rPr>
            <w:noProof/>
            <w:webHidden/>
          </w:rPr>
          <w:fldChar w:fldCharType="separate"/>
        </w:r>
        <w:r w:rsidR="00974DD6">
          <w:rPr>
            <w:noProof/>
            <w:webHidden/>
          </w:rPr>
          <w:t>32</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586" w:history="1">
        <w:r w:rsidRPr="00DA1449">
          <w:rPr>
            <w:rStyle w:val="af6"/>
            <w:b/>
            <w:noProof/>
          </w:rPr>
          <w:t>2.2.1.1. Основные тенденции демографических процессов</w:t>
        </w:r>
        <w:r>
          <w:rPr>
            <w:noProof/>
            <w:webHidden/>
          </w:rPr>
          <w:tab/>
        </w:r>
        <w:r>
          <w:rPr>
            <w:noProof/>
            <w:webHidden/>
          </w:rPr>
          <w:fldChar w:fldCharType="begin"/>
        </w:r>
        <w:r>
          <w:rPr>
            <w:noProof/>
            <w:webHidden/>
          </w:rPr>
          <w:instrText xml:space="preserve"> PAGEREF _Toc372628586 \h </w:instrText>
        </w:r>
        <w:r>
          <w:rPr>
            <w:noProof/>
            <w:webHidden/>
          </w:rPr>
        </w:r>
        <w:r>
          <w:rPr>
            <w:noProof/>
            <w:webHidden/>
          </w:rPr>
          <w:fldChar w:fldCharType="separate"/>
        </w:r>
        <w:r w:rsidR="00974DD6">
          <w:rPr>
            <w:noProof/>
            <w:webHidden/>
          </w:rPr>
          <w:t>32</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587" w:history="1">
        <w:r w:rsidRPr="00DA1449">
          <w:rPr>
            <w:rStyle w:val="af6"/>
            <w:b/>
            <w:noProof/>
          </w:rPr>
          <w:t>2.2.1.2 Демографическая ситуация в муниципальном районе Сергиевский</w:t>
        </w:r>
        <w:r>
          <w:rPr>
            <w:noProof/>
            <w:webHidden/>
          </w:rPr>
          <w:tab/>
        </w:r>
        <w:r>
          <w:rPr>
            <w:noProof/>
            <w:webHidden/>
          </w:rPr>
          <w:fldChar w:fldCharType="begin"/>
        </w:r>
        <w:r>
          <w:rPr>
            <w:noProof/>
            <w:webHidden/>
          </w:rPr>
          <w:instrText xml:space="preserve"> PAGEREF _Toc372628587 \h </w:instrText>
        </w:r>
        <w:r>
          <w:rPr>
            <w:noProof/>
            <w:webHidden/>
          </w:rPr>
        </w:r>
        <w:r>
          <w:rPr>
            <w:noProof/>
            <w:webHidden/>
          </w:rPr>
          <w:fldChar w:fldCharType="separate"/>
        </w:r>
        <w:r w:rsidR="00974DD6">
          <w:rPr>
            <w:noProof/>
            <w:webHidden/>
          </w:rPr>
          <w:t>37</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588" w:history="1">
        <w:r w:rsidRPr="00DA1449">
          <w:rPr>
            <w:rStyle w:val="af6"/>
            <w:b/>
            <w:noProof/>
          </w:rPr>
          <w:t>2.2.1.3 Демографическая ситуация в сельском поселении Антоновка муниципального района Сергиевский</w:t>
        </w:r>
        <w:r>
          <w:rPr>
            <w:noProof/>
            <w:webHidden/>
          </w:rPr>
          <w:tab/>
        </w:r>
        <w:r>
          <w:rPr>
            <w:noProof/>
            <w:webHidden/>
          </w:rPr>
          <w:fldChar w:fldCharType="begin"/>
        </w:r>
        <w:r>
          <w:rPr>
            <w:noProof/>
            <w:webHidden/>
          </w:rPr>
          <w:instrText xml:space="preserve"> PAGEREF _Toc372628588 \h </w:instrText>
        </w:r>
        <w:r>
          <w:rPr>
            <w:noProof/>
            <w:webHidden/>
          </w:rPr>
        </w:r>
        <w:r>
          <w:rPr>
            <w:noProof/>
            <w:webHidden/>
          </w:rPr>
          <w:fldChar w:fldCharType="separate"/>
        </w:r>
        <w:r w:rsidR="00974DD6">
          <w:rPr>
            <w:noProof/>
            <w:webHidden/>
          </w:rPr>
          <w:t>43</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589" w:history="1">
        <w:r w:rsidRPr="00DA1449">
          <w:rPr>
            <w:rStyle w:val="af6"/>
            <w:b/>
            <w:noProof/>
          </w:rPr>
          <w:t>2.2.2. Структура современного землепользования сельского поселения Антоновка</w:t>
        </w:r>
        <w:r>
          <w:rPr>
            <w:noProof/>
            <w:webHidden/>
          </w:rPr>
          <w:tab/>
        </w:r>
        <w:r>
          <w:rPr>
            <w:noProof/>
            <w:webHidden/>
          </w:rPr>
          <w:fldChar w:fldCharType="begin"/>
        </w:r>
        <w:r>
          <w:rPr>
            <w:noProof/>
            <w:webHidden/>
          </w:rPr>
          <w:instrText xml:space="preserve"> PAGEREF _Toc372628589 \h </w:instrText>
        </w:r>
        <w:r>
          <w:rPr>
            <w:noProof/>
            <w:webHidden/>
          </w:rPr>
        </w:r>
        <w:r>
          <w:rPr>
            <w:noProof/>
            <w:webHidden/>
          </w:rPr>
          <w:fldChar w:fldCharType="separate"/>
        </w:r>
        <w:r w:rsidR="00974DD6">
          <w:rPr>
            <w:noProof/>
            <w:webHidden/>
          </w:rPr>
          <w:t>48</w:t>
        </w:r>
        <w:r>
          <w:rPr>
            <w:noProof/>
            <w:webHidden/>
          </w:rPr>
          <w:fldChar w:fldCharType="end"/>
        </w:r>
      </w:hyperlink>
    </w:p>
    <w:p w:rsidR="00BF1365" w:rsidRDefault="00BF1365">
      <w:pPr>
        <w:pStyle w:val="23"/>
        <w:tabs>
          <w:tab w:val="right" w:leader="dot" w:pos="9344"/>
        </w:tabs>
        <w:rPr>
          <w:rFonts w:asciiTheme="minorHAnsi" w:eastAsiaTheme="minorEastAsia" w:hAnsiTheme="minorHAnsi" w:cstheme="minorBidi"/>
          <w:i w:val="0"/>
          <w:iCs w:val="0"/>
          <w:noProof/>
          <w:sz w:val="22"/>
          <w:szCs w:val="22"/>
          <w:lang w:eastAsia="ru-RU"/>
        </w:rPr>
      </w:pPr>
      <w:hyperlink w:anchor="_Toc372628590" w:history="1">
        <w:r w:rsidRPr="00DA1449">
          <w:rPr>
            <w:rStyle w:val="af6"/>
            <w:noProof/>
          </w:rPr>
          <w:t>2.3. ПЛАНИРОВОЧНАЯ СТРУКТУРА СЕЛЬСКОГО ПОСЕЛЕНИЯ АНТОНОВКА</w:t>
        </w:r>
        <w:r>
          <w:rPr>
            <w:noProof/>
            <w:webHidden/>
          </w:rPr>
          <w:tab/>
        </w:r>
        <w:r>
          <w:rPr>
            <w:noProof/>
            <w:webHidden/>
          </w:rPr>
          <w:fldChar w:fldCharType="begin"/>
        </w:r>
        <w:r>
          <w:rPr>
            <w:noProof/>
            <w:webHidden/>
          </w:rPr>
          <w:instrText xml:space="preserve"> PAGEREF _Toc372628590 \h </w:instrText>
        </w:r>
        <w:r>
          <w:rPr>
            <w:noProof/>
            <w:webHidden/>
          </w:rPr>
        </w:r>
        <w:r>
          <w:rPr>
            <w:noProof/>
            <w:webHidden/>
          </w:rPr>
          <w:fldChar w:fldCharType="separate"/>
        </w:r>
        <w:r w:rsidR="00974DD6">
          <w:rPr>
            <w:noProof/>
            <w:webHidden/>
          </w:rPr>
          <w:t>52</w:t>
        </w:r>
        <w:r>
          <w:rPr>
            <w:noProof/>
            <w:webHidden/>
          </w:rPr>
          <w:fldChar w:fldCharType="end"/>
        </w:r>
      </w:hyperlink>
    </w:p>
    <w:p w:rsidR="00BF1365" w:rsidRDefault="00BF1365">
      <w:pPr>
        <w:pStyle w:val="23"/>
        <w:tabs>
          <w:tab w:val="right" w:leader="dot" w:pos="9344"/>
        </w:tabs>
        <w:rPr>
          <w:rFonts w:asciiTheme="minorHAnsi" w:eastAsiaTheme="minorEastAsia" w:hAnsiTheme="minorHAnsi" w:cstheme="minorBidi"/>
          <w:i w:val="0"/>
          <w:iCs w:val="0"/>
          <w:noProof/>
          <w:sz w:val="22"/>
          <w:szCs w:val="22"/>
          <w:lang w:eastAsia="ru-RU"/>
        </w:rPr>
      </w:pPr>
      <w:hyperlink w:anchor="_Toc372628591" w:history="1">
        <w:r w:rsidRPr="00DA1449">
          <w:rPr>
            <w:rStyle w:val="af6"/>
            <w:noProof/>
          </w:rPr>
          <w:t>2.4. ФУНКЦИОНАЛЬНОЕ ЗОНИРОВАНИЕ  СЕЛЬСКОГО ПОСЕЛЕНИЯ</w:t>
        </w:r>
        <w:r>
          <w:rPr>
            <w:noProof/>
            <w:webHidden/>
          </w:rPr>
          <w:tab/>
        </w:r>
        <w:r>
          <w:rPr>
            <w:noProof/>
            <w:webHidden/>
          </w:rPr>
          <w:fldChar w:fldCharType="begin"/>
        </w:r>
        <w:r>
          <w:rPr>
            <w:noProof/>
            <w:webHidden/>
          </w:rPr>
          <w:instrText xml:space="preserve"> PAGEREF _Toc372628591 \h </w:instrText>
        </w:r>
        <w:r>
          <w:rPr>
            <w:noProof/>
            <w:webHidden/>
          </w:rPr>
        </w:r>
        <w:r>
          <w:rPr>
            <w:noProof/>
            <w:webHidden/>
          </w:rPr>
          <w:fldChar w:fldCharType="separate"/>
        </w:r>
        <w:r w:rsidR="00974DD6">
          <w:rPr>
            <w:noProof/>
            <w:webHidden/>
          </w:rPr>
          <w:t>53</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592" w:history="1">
        <w:r w:rsidRPr="00DA1449">
          <w:rPr>
            <w:rStyle w:val="af6"/>
            <w:b/>
            <w:noProof/>
          </w:rPr>
          <w:t>2.4.1. Жилая зона</w:t>
        </w:r>
        <w:r>
          <w:rPr>
            <w:noProof/>
            <w:webHidden/>
          </w:rPr>
          <w:tab/>
        </w:r>
        <w:r>
          <w:rPr>
            <w:noProof/>
            <w:webHidden/>
          </w:rPr>
          <w:fldChar w:fldCharType="begin"/>
        </w:r>
        <w:r>
          <w:rPr>
            <w:noProof/>
            <w:webHidden/>
          </w:rPr>
          <w:instrText xml:space="preserve"> PAGEREF _Toc372628592 \h </w:instrText>
        </w:r>
        <w:r>
          <w:rPr>
            <w:noProof/>
            <w:webHidden/>
          </w:rPr>
        </w:r>
        <w:r>
          <w:rPr>
            <w:noProof/>
            <w:webHidden/>
          </w:rPr>
          <w:fldChar w:fldCharType="separate"/>
        </w:r>
        <w:r w:rsidR="00974DD6">
          <w:rPr>
            <w:noProof/>
            <w:webHidden/>
          </w:rPr>
          <w:t>53</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593" w:history="1">
        <w:r w:rsidRPr="00DA1449">
          <w:rPr>
            <w:rStyle w:val="af6"/>
            <w:b/>
            <w:noProof/>
          </w:rPr>
          <w:t>2.4.1.1. Характеристика жилищного фонда</w:t>
        </w:r>
        <w:r>
          <w:rPr>
            <w:noProof/>
            <w:webHidden/>
          </w:rPr>
          <w:tab/>
        </w:r>
        <w:r>
          <w:rPr>
            <w:noProof/>
            <w:webHidden/>
          </w:rPr>
          <w:fldChar w:fldCharType="begin"/>
        </w:r>
        <w:r>
          <w:rPr>
            <w:noProof/>
            <w:webHidden/>
          </w:rPr>
          <w:instrText xml:space="preserve"> PAGEREF _Toc372628593 \h </w:instrText>
        </w:r>
        <w:r>
          <w:rPr>
            <w:noProof/>
            <w:webHidden/>
          </w:rPr>
        </w:r>
        <w:r>
          <w:rPr>
            <w:noProof/>
            <w:webHidden/>
          </w:rPr>
          <w:fldChar w:fldCharType="separate"/>
        </w:r>
        <w:r w:rsidR="00974DD6">
          <w:rPr>
            <w:noProof/>
            <w:webHidden/>
          </w:rPr>
          <w:t>53</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594" w:history="1">
        <w:r w:rsidRPr="00DA1449">
          <w:rPr>
            <w:rStyle w:val="af6"/>
            <w:b/>
            <w:noProof/>
          </w:rPr>
          <w:t>2.4.2. Общественно-деловая зона</w:t>
        </w:r>
        <w:r>
          <w:rPr>
            <w:noProof/>
            <w:webHidden/>
          </w:rPr>
          <w:tab/>
        </w:r>
        <w:r>
          <w:rPr>
            <w:noProof/>
            <w:webHidden/>
          </w:rPr>
          <w:fldChar w:fldCharType="begin"/>
        </w:r>
        <w:r>
          <w:rPr>
            <w:noProof/>
            <w:webHidden/>
          </w:rPr>
          <w:instrText xml:space="preserve"> PAGEREF _Toc372628594 \h </w:instrText>
        </w:r>
        <w:r>
          <w:rPr>
            <w:noProof/>
            <w:webHidden/>
          </w:rPr>
        </w:r>
        <w:r>
          <w:rPr>
            <w:noProof/>
            <w:webHidden/>
          </w:rPr>
          <w:fldChar w:fldCharType="separate"/>
        </w:r>
        <w:r w:rsidR="00974DD6">
          <w:rPr>
            <w:noProof/>
            <w:webHidden/>
          </w:rPr>
          <w:t>58</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595" w:history="1">
        <w:r w:rsidRPr="00DA1449">
          <w:rPr>
            <w:rStyle w:val="af6"/>
            <w:b/>
            <w:noProof/>
          </w:rPr>
          <w:t>2.4.2.1.Учреждения и предприятия обслуживания</w:t>
        </w:r>
        <w:r>
          <w:rPr>
            <w:noProof/>
            <w:webHidden/>
          </w:rPr>
          <w:tab/>
        </w:r>
        <w:r>
          <w:rPr>
            <w:noProof/>
            <w:webHidden/>
          </w:rPr>
          <w:fldChar w:fldCharType="begin"/>
        </w:r>
        <w:r>
          <w:rPr>
            <w:noProof/>
            <w:webHidden/>
          </w:rPr>
          <w:instrText xml:space="preserve"> PAGEREF _Toc372628595 \h </w:instrText>
        </w:r>
        <w:r>
          <w:rPr>
            <w:noProof/>
            <w:webHidden/>
          </w:rPr>
        </w:r>
        <w:r>
          <w:rPr>
            <w:noProof/>
            <w:webHidden/>
          </w:rPr>
          <w:fldChar w:fldCharType="separate"/>
        </w:r>
        <w:r w:rsidR="00974DD6">
          <w:rPr>
            <w:noProof/>
            <w:webHidden/>
          </w:rPr>
          <w:t>58</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597" w:history="1">
        <w:r w:rsidRPr="00DA1449">
          <w:rPr>
            <w:rStyle w:val="af6"/>
            <w:b/>
            <w:noProof/>
          </w:rPr>
          <w:t>2.4.3. Зона производственного использования</w:t>
        </w:r>
        <w:r>
          <w:rPr>
            <w:noProof/>
            <w:webHidden/>
          </w:rPr>
          <w:tab/>
        </w:r>
        <w:r>
          <w:rPr>
            <w:noProof/>
            <w:webHidden/>
          </w:rPr>
          <w:fldChar w:fldCharType="begin"/>
        </w:r>
        <w:r>
          <w:rPr>
            <w:noProof/>
            <w:webHidden/>
          </w:rPr>
          <w:instrText xml:space="preserve"> PAGEREF _Toc372628597 \h </w:instrText>
        </w:r>
        <w:r>
          <w:rPr>
            <w:noProof/>
            <w:webHidden/>
          </w:rPr>
        </w:r>
        <w:r>
          <w:rPr>
            <w:noProof/>
            <w:webHidden/>
          </w:rPr>
          <w:fldChar w:fldCharType="separate"/>
        </w:r>
        <w:r w:rsidR="00974DD6">
          <w:rPr>
            <w:noProof/>
            <w:webHidden/>
          </w:rPr>
          <w:t>63</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598" w:history="1">
        <w:r w:rsidRPr="00DA1449">
          <w:rPr>
            <w:rStyle w:val="af6"/>
            <w:b/>
            <w:noProof/>
          </w:rPr>
          <w:t>2.4.4. Зона транспортной инфраструктуры</w:t>
        </w:r>
        <w:r>
          <w:rPr>
            <w:noProof/>
            <w:webHidden/>
          </w:rPr>
          <w:tab/>
        </w:r>
        <w:r>
          <w:rPr>
            <w:noProof/>
            <w:webHidden/>
          </w:rPr>
          <w:fldChar w:fldCharType="begin"/>
        </w:r>
        <w:r>
          <w:rPr>
            <w:noProof/>
            <w:webHidden/>
          </w:rPr>
          <w:instrText xml:space="preserve"> PAGEREF _Toc372628598 \h </w:instrText>
        </w:r>
        <w:r>
          <w:rPr>
            <w:noProof/>
            <w:webHidden/>
          </w:rPr>
        </w:r>
        <w:r>
          <w:rPr>
            <w:noProof/>
            <w:webHidden/>
          </w:rPr>
          <w:fldChar w:fldCharType="separate"/>
        </w:r>
        <w:r w:rsidR="00974DD6">
          <w:rPr>
            <w:noProof/>
            <w:webHidden/>
          </w:rPr>
          <w:t>63</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599" w:history="1">
        <w:r w:rsidRPr="00DA1449">
          <w:rPr>
            <w:rStyle w:val="af6"/>
            <w:b/>
            <w:noProof/>
          </w:rPr>
          <w:t>2.4.4.1. Транспорт</w:t>
        </w:r>
        <w:r>
          <w:rPr>
            <w:noProof/>
            <w:webHidden/>
          </w:rPr>
          <w:tab/>
        </w:r>
        <w:r>
          <w:rPr>
            <w:noProof/>
            <w:webHidden/>
          </w:rPr>
          <w:fldChar w:fldCharType="begin"/>
        </w:r>
        <w:r>
          <w:rPr>
            <w:noProof/>
            <w:webHidden/>
          </w:rPr>
          <w:instrText xml:space="preserve"> PAGEREF _Toc372628599 \h </w:instrText>
        </w:r>
        <w:r>
          <w:rPr>
            <w:noProof/>
            <w:webHidden/>
          </w:rPr>
        </w:r>
        <w:r>
          <w:rPr>
            <w:noProof/>
            <w:webHidden/>
          </w:rPr>
          <w:fldChar w:fldCharType="separate"/>
        </w:r>
        <w:r w:rsidR="00974DD6">
          <w:rPr>
            <w:noProof/>
            <w:webHidden/>
          </w:rPr>
          <w:t>63</w:t>
        </w:r>
        <w:r>
          <w:rPr>
            <w:noProof/>
            <w:webHidden/>
          </w:rPr>
          <w:fldChar w:fldCharType="end"/>
        </w:r>
      </w:hyperlink>
    </w:p>
    <w:p w:rsidR="00BF1365" w:rsidRDefault="00BF1365">
      <w:pPr>
        <w:pStyle w:val="51"/>
        <w:tabs>
          <w:tab w:val="right" w:leader="dot" w:pos="9344"/>
        </w:tabs>
        <w:rPr>
          <w:rFonts w:asciiTheme="minorHAnsi" w:eastAsiaTheme="minorEastAsia" w:hAnsiTheme="minorHAnsi" w:cstheme="minorBidi"/>
          <w:noProof/>
          <w:sz w:val="22"/>
          <w:szCs w:val="22"/>
          <w:lang w:eastAsia="ru-RU"/>
        </w:rPr>
      </w:pPr>
      <w:hyperlink w:anchor="_Toc372628600" w:history="1">
        <w:r w:rsidRPr="00DA1449">
          <w:rPr>
            <w:rStyle w:val="af6"/>
            <w:b/>
            <w:noProof/>
          </w:rPr>
          <w:t>2.4.4.1.1. Внешний транспорт</w:t>
        </w:r>
        <w:r>
          <w:rPr>
            <w:noProof/>
            <w:webHidden/>
          </w:rPr>
          <w:tab/>
        </w:r>
        <w:r>
          <w:rPr>
            <w:noProof/>
            <w:webHidden/>
          </w:rPr>
          <w:fldChar w:fldCharType="begin"/>
        </w:r>
        <w:r>
          <w:rPr>
            <w:noProof/>
            <w:webHidden/>
          </w:rPr>
          <w:instrText xml:space="preserve"> PAGEREF _Toc372628600 \h </w:instrText>
        </w:r>
        <w:r>
          <w:rPr>
            <w:noProof/>
            <w:webHidden/>
          </w:rPr>
        </w:r>
        <w:r>
          <w:rPr>
            <w:noProof/>
            <w:webHidden/>
          </w:rPr>
          <w:fldChar w:fldCharType="separate"/>
        </w:r>
        <w:r w:rsidR="00974DD6">
          <w:rPr>
            <w:noProof/>
            <w:webHidden/>
          </w:rPr>
          <w:t>63</w:t>
        </w:r>
        <w:r>
          <w:rPr>
            <w:noProof/>
            <w:webHidden/>
          </w:rPr>
          <w:fldChar w:fldCharType="end"/>
        </w:r>
      </w:hyperlink>
    </w:p>
    <w:p w:rsidR="00BF1365" w:rsidRDefault="00BF1365">
      <w:pPr>
        <w:pStyle w:val="51"/>
        <w:tabs>
          <w:tab w:val="right" w:leader="dot" w:pos="9344"/>
        </w:tabs>
        <w:rPr>
          <w:rFonts w:asciiTheme="minorHAnsi" w:eastAsiaTheme="minorEastAsia" w:hAnsiTheme="minorHAnsi" w:cstheme="minorBidi"/>
          <w:noProof/>
          <w:sz w:val="22"/>
          <w:szCs w:val="22"/>
          <w:lang w:eastAsia="ru-RU"/>
        </w:rPr>
      </w:pPr>
      <w:hyperlink w:anchor="_Toc372628601" w:history="1">
        <w:r w:rsidRPr="00DA1449">
          <w:rPr>
            <w:rStyle w:val="af6"/>
            <w:b/>
            <w:noProof/>
          </w:rPr>
          <w:t>2.4.4.1.2. Сеть общественного пассажирского транспорта</w:t>
        </w:r>
        <w:r>
          <w:rPr>
            <w:noProof/>
            <w:webHidden/>
          </w:rPr>
          <w:tab/>
        </w:r>
        <w:r>
          <w:rPr>
            <w:noProof/>
            <w:webHidden/>
          </w:rPr>
          <w:fldChar w:fldCharType="begin"/>
        </w:r>
        <w:r>
          <w:rPr>
            <w:noProof/>
            <w:webHidden/>
          </w:rPr>
          <w:instrText xml:space="preserve"> PAGEREF _Toc372628601 \h </w:instrText>
        </w:r>
        <w:r>
          <w:rPr>
            <w:noProof/>
            <w:webHidden/>
          </w:rPr>
        </w:r>
        <w:r>
          <w:rPr>
            <w:noProof/>
            <w:webHidden/>
          </w:rPr>
          <w:fldChar w:fldCharType="separate"/>
        </w:r>
        <w:r w:rsidR="00974DD6">
          <w:rPr>
            <w:noProof/>
            <w:webHidden/>
          </w:rPr>
          <w:t>64</w:t>
        </w:r>
        <w:r>
          <w:rPr>
            <w:noProof/>
            <w:webHidden/>
          </w:rPr>
          <w:fldChar w:fldCharType="end"/>
        </w:r>
      </w:hyperlink>
    </w:p>
    <w:p w:rsidR="00BF1365" w:rsidRDefault="00BF1365">
      <w:pPr>
        <w:pStyle w:val="51"/>
        <w:tabs>
          <w:tab w:val="right" w:leader="dot" w:pos="9344"/>
        </w:tabs>
        <w:rPr>
          <w:rFonts w:asciiTheme="minorHAnsi" w:eastAsiaTheme="minorEastAsia" w:hAnsiTheme="minorHAnsi" w:cstheme="minorBidi"/>
          <w:noProof/>
          <w:sz w:val="22"/>
          <w:szCs w:val="22"/>
          <w:lang w:eastAsia="ru-RU"/>
        </w:rPr>
      </w:pPr>
      <w:hyperlink w:anchor="_Toc372628602" w:history="1">
        <w:r w:rsidRPr="00DA1449">
          <w:rPr>
            <w:rStyle w:val="af6"/>
            <w:b/>
            <w:noProof/>
          </w:rPr>
          <w:t>2.4.4.1.3. Сооружения и предприятия для хранения и технического обслуживания транспортных средств.</w:t>
        </w:r>
        <w:r>
          <w:rPr>
            <w:noProof/>
            <w:webHidden/>
          </w:rPr>
          <w:tab/>
        </w:r>
        <w:r>
          <w:rPr>
            <w:noProof/>
            <w:webHidden/>
          </w:rPr>
          <w:fldChar w:fldCharType="begin"/>
        </w:r>
        <w:r>
          <w:rPr>
            <w:noProof/>
            <w:webHidden/>
          </w:rPr>
          <w:instrText xml:space="preserve"> PAGEREF _Toc372628602 \h </w:instrText>
        </w:r>
        <w:r>
          <w:rPr>
            <w:noProof/>
            <w:webHidden/>
          </w:rPr>
        </w:r>
        <w:r>
          <w:rPr>
            <w:noProof/>
            <w:webHidden/>
          </w:rPr>
          <w:fldChar w:fldCharType="separate"/>
        </w:r>
        <w:r w:rsidR="00974DD6">
          <w:rPr>
            <w:noProof/>
            <w:webHidden/>
          </w:rPr>
          <w:t>65</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603" w:history="1">
        <w:r w:rsidRPr="00DA1449">
          <w:rPr>
            <w:rStyle w:val="af6"/>
            <w:b/>
            <w:noProof/>
          </w:rPr>
          <w:t>2.4.4.2. Сеть улиц и дорог населенных пунктов</w:t>
        </w:r>
        <w:r>
          <w:rPr>
            <w:noProof/>
            <w:webHidden/>
          </w:rPr>
          <w:tab/>
        </w:r>
        <w:r>
          <w:rPr>
            <w:noProof/>
            <w:webHidden/>
          </w:rPr>
          <w:fldChar w:fldCharType="begin"/>
        </w:r>
        <w:r>
          <w:rPr>
            <w:noProof/>
            <w:webHidden/>
          </w:rPr>
          <w:instrText xml:space="preserve"> PAGEREF _Toc372628603 \h </w:instrText>
        </w:r>
        <w:r>
          <w:rPr>
            <w:noProof/>
            <w:webHidden/>
          </w:rPr>
        </w:r>
        <w:r>
          <w:rPr>
            <w:noProof/>
            <w:webHidden/>
          </w:rPr>
          <w:fldChar w:fldCharType="separate"/>
        </w:r>
        <w:r w:rsidR="00974DD6">
          <w:rPr>
            <w:noProof/>
            <w:webHidden/>
          </w:rPr>
          <w:t>65</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604" w:history="1">
        <w:r w:rsidRPr="00DA1449">
          <w:rPr>
            <w:rStyle w:val="af6"/>
            <w:b/>
            <w:noProof/>
          </w:rPr>
          <w:t>2.4.5. Зона инженерной инфраструктуры</w:t>
        </w:r>
        <w:r>
          <w:rPr>
            <w:noProof/>
            <w:webHidden/>
          </w:rPr>
          <w:tab/>
        </w:r>
        <w:r>
          <w:rPr>
            <w:noProof/>
            <w:webHidden/>
          </w:rPr>
          <w:fldChar w:fldCharType="begin"/>
        </w:r>
        <w:r>
          <w:rPr>
            <w:noProof/>
            <w:webHidden/>
          </w:rPr>
          <w:instrText xml:space="preserve"> PAGEREF _Toc372628604 \h </w:instrText>
        </w:r>
        <w:r>
          <w:rPr>
            <w:noProof/>
            <w:webHidden/>
          </w:rPr>
        </w:r>
        <w:r>
          <w:rPr>
            <w:noProof/>
            <w:webHidden/>
          </w:rPr>
          <w:fldChar w:fldCharType="separate"/>
        </w:r>
        <w:r w:rsidR="00974DD6">
          <w:rPr>
            <w:noProof/>
            <w:webHidden/>
          </w:rPr>
          <w:t>67</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605" w:history="1">
        <w:r w:rsidRPr="00DA1449">
          <w:rPr>
            <w:rStyle w:val="af6"/>
            <w:b/>
            <w:noProof/>
          </w:rPr>
          <w:t>2.4.5.1.Инженерное оборудование территории</w:t>
        </w:r>
        <w:r>
          <w:rPr>
            <w:noProof/>
            <w:webHidden/>
          </w:rPr>
          <w:tab/>
        </w:r>
        <w:r>
          <w:rPr>
            <w:noProof/>
            <w:webHidden/>
          </w:rPr>
          <w:fldChar w:fldCharType="begin"/>
        </w:r>
        <w:r>
          <w:rPr>
            <w:noProof/>
            <w:webHidden/>
          </w:rPr>
          <w:instrText xml:space="preserve"> PAGEREF _Toc372628605 \h </w:instrText>
        </w:r>
        <w:r>
          <w:rPr>
            <w:noProof/>
            <w:webHidden/>
          </w:rPr>
        </w:r>
        <w:r>
          <w:rPr>
            <w:noProof/>
            <w:webHidden/>
          </w:rPr>
          <w:fldChar w:fldCharType="separate"/>
        </w:r>
        <w:r w:rsidR="00974DD6">
          <w:rPr>
            <w:noProof/>
            <w:webHidden/>
          </w:rPr>
          <w:t>67</w:t>
        </w:r>
        <w:r>
          <w:rPr>
            <w:noProof/>
            <w:webHidden/>
          </w:rPr>
          <w:fldChar w:fldCharType="end"/>
        </w:r>
      </w:hyperlink>
    </w:p>
    <w:p w:rsidR="00BF1365" w:rsidRDefault="00BF1365">
      <w:pPr>
        <w:pStyle w:val="51"/>
        <w:tabs>
          <w:tab w:val="right" w:leader="dot" w:pos="9344"/>
        </w:tabs>
        <w:rPr>
          <w:rFonts w:asciiTheme="minorHAnsi" w:eastAsiaTheme="minorEastAsia" w:hAnsiTheme="minorHAnsi" w:cstheme="minorBidi"/>
          <w:noProof/>
          <w:sz w:val="22"/>
          <w:szCs w:val="22"/>
          <w:lang w:eastAsia="ru-RU"/>
        </w:rPr>
      </w:pPr>
      <w:hyperlink w:anchor="_Toc372628606" w:history="1">
        <w:r w:rsidRPr="00DA1449">
          <w:rPr>
            <w:rStyle w:val="af6"/>
            <w:b/>
            <w:noProof/>
          </w:rPr>
          <w:t>2.4.5.1.1. Водоснабжение</w:t>
        </w:r>
        <w:r>
          <w:rPr>
            <w:noProof/>
            <w:webHidden/>
          </w:rPr>
          <w:tab/>
        </w:r>
        <w:r>
          <w:rPr>
            <w:noProof/>
            <w:webHidden/>
          </w:rPr>
          <w:fldChar w:fldCharType="begin"/>
        </w:r>
        <w:r>
          <w:rPr>
            <w:noProof/>
            <w:webHidden/>
          </w:rPr>
          <w:instrText xml:space="preserve"> PAGEREF _Toc372628606 \h </w:instrText>
        </w:r>
        <w:r>
          <w:rPr>
            <w:noProof/>
            <w:webHidden/>
          </w:rPr>
        </w:r>
        <w:r>
          <w:rPr>
            <w:noProof/>
            <w:webHidden/>
          </w:rPr>
          <w:fldChar w:fldCharType="separate"/>
        </w:r>
        <w:r w:rsidR="00974DD6">
          <w:rPr>
            <w:noProof/>
            <w:webHidden/>
          </w:rPr>
          <w:t>67</w:t>
        </w:r>
        <w:r>
          <w:rPr>
            <w:noProof/>
            <w:webHidden/>
          </w:rPr>
          <w:fldChar w:fldCharType="end"/>
        </w:r>
      </w:hyperlink>
    </w:p>
    <w:p w:rsidR="00BF1365" w:rsidRDefault="00BF1365">
      <w:pPr>
        <w:pStyle w:val="51"/>
        <w:tabs>
          <w:tab w:val="right" w:leader="dot" w:pos="9344"/>
        </w:tabs>
        <w:rPr>
          <w:rFonts w:asciiTheme="minorHAnsi" w:eastAsiaTheme="minorEastAsia" w:hAnsiTheme="minorHAnsi" w:cstheme="minorBidi"/>
          <w:noProof/>
          <w:sz w:val="22"/>
          <w:szCs w:val="22"/>
          <w:lang w:eastAsia="ru-RU"/>
        </w:rPr>
      </w:pPr>
      <w:hyperlink w:anchor="_Toc372628607" w:history="1">
        <w:r w:rsidRPr="00DA1449">
          <w:rPr>
            <w:rStyle w:val="af6"/>
            <w:b/>
            <w:noProof/>
          </w:rPr>
          <w:t>2.4.5.1.2. Водоотведение</w:t>
        </w:r>
        <w:r>
          <w:rPr>
            <w:noProof/>
            <w:webHidden/>
          </w:rPr>
          <w:tab/>
        </w:r>
        <w:r>
          <w:rPr>
            <w:noProof/>
            <w:webHidden/>
          </w:rPr>
          <w:fldChar w:fldCharType="begin"/>
        </w:r>
        <w:r>
          <w:rPr>
            <w:noProof/>
            <w:webHidden/>
          </w:rPr>
          <w:instrText xml:space="preserve"> PAGEREF _Toc372628607 \h </w:instrText>
        </w:r>
        <w:r>
          <w:rPr>
            <w:noProof/>
            <w:webHidden/>
          </w:rPr>
        </w:r>
        <w:r>
          <w:rPr>
            <w:noProof/>
            <w:webHidden/>
          </w:rPr>
          <w:fldChar w:fldCharType="separate"/>
        </w:r>
        <w:r w:rsidR="00974DD6">
          <w:rPr>
            <w:noProof/>
            <w:webHidden/>
          </w:rPr>
          <w:t>67</w:t>
        </w:r>
        <w:r>
          <w:rPr>
            <w:noProof/>
            <w:webHidden/>
          </w:rPr>
          <w:fldChar w:fldCharType="end"/>
        </w:r>
      </w:hyperlink>
    </w:p>
    <w:p w:rsidR="00BF1365" w:rsidRDefault="00BF1365">
      <w:pPr>
        <w:pStyle w:val="51"/>
        <w:tabs>
          <w:tab w:val="right" w:leader="dot" w:pos="9344"/>
        </w:tabs>
        <w:rPr>
          <w:rFonts w:asciiTheme="minorHAnsi" w:eastAsiaTheme="minorEastAsia" w:hAnsiTheme="minorHAnsi" w:cstheme="minorBidi"/>
          <w:noProof/>
          <w:sz w:val="22"/>
          <w:szCs w:val="22"/>
          <w:lang w:eastAsia="ru-RU"/>
        </w:rPr>
      </w:pPr>
      <w:hyperlink w:anchor="_Toc372628608" w:history="1">
        <w:r w:rsidRPr="00DA1449">
          <w:rPr>
            <w:rStyle w:val="af6"/>
            <w:b/>
            <w:noProof/>
          </w:rPr>
          <w:t>2.4.5.1.3. Теплоснабжение</w:t>
        </w:r>
        <w:r>
          <w:rPr>
            <w:noProof/>
            <w:webHidden/>
          </w:rPr>
          <w:tab/>
        </w:r>
        <w:r>
          <w:rPr>
            <w:noProof/>
            <w:webHidden/>
          </w:rPr>
          <w:fldChar w:fldCharType="begin"/>
        </w:r>
        <w:r>
          <w:rPr>
            <w:noProof/>
            <w:webHidden/>
          </w:rPr>
          <w:instrText xml:space="preserve"> PAGEREF _Toc372628608 \h </w:instrText>
        </w:r>
        <w:r>
          <w:rPr>
            <w:noProof/>
            <w:webHidden/>
          </w:rPr>
        </w:r>
        <w:r>
          <w:rPr>
            <w:noProof/>
            <w:webHidden/>
          </w:rPr>
          <w:fldChar w:fldCharType="separate"/>
        </w:r>
        <w:r w:rsidR="00974DD6">
          <w:rPr>
            <w:noProof/>
            <w:webHidden/>
          </w:rPr>
          <w:t>68</w:t>
        </w:r>
        <w:r>
          <w:rPr>
            <w:noProof/>
            <w:webHidden/>
          </w:rPr>
          <w:fldChar w:fldCharType="end"/>
        </w:r>
      </w:hyperlink>
    </w:p>
    <w:p w:rsidR="00BF1365" w:rsidRDefault="00BF1365">
      <w:pPr>
        <w:pStyle w:val="51"/>
        <w:tabs>
          <w:tab w:val="right" w:leader="dot" w:pos="9344"/>
        </w:tabs>
        <w:rPr>
          <w:rFonts w:asciiTheme="minorHAnsi" w:eastAsiaTheme="minorEastAsia" w:hAnsiTheme="minorHAnsi" w:cstheme="minorBidi"/>
          <w:noProof/>
          <w:sz w:val="22"/>
          <w:szCs w:val="22"/>
          <w:lang w:eastAsia="ru-RU"/>
        </w:rPr>
      </w:pPr>
      <w:hyperlink w:anchor="_Toc372628609" w:history="1">
        <w:r w:rsidRPr="00DA1449">
          <w:rPr>
            <w:rStyle w:val="af6"/>
            <w:b/>
            <w:noProof/>
          </w:rPr>
          <w:t>2.4.5.1.4. Газоснабжение</w:t>
        </w:r>
        <w:r>
          <w:rPr>
            <w:noProof/>
            <w:webHidden/>
          </w:rPr>
          <w:tab/>
        </w:r>
        <w:r>
          <w:rPr>
            <w:noProof/>
            <w:webHidden/>
          </w:rPr>
          <w:fldChar w:fldCharType="begin"/>
        </w:r>
        <w:r>
          <w:rPr>
            <w:noProof/>
            <w:webHidden/>
          </w:rPr>
          <w:instrText xml:space="preserve"> PAGEREF _Toc372628609 \h </w:instrText>
        </w:r>
        <w:r>
          <w:rPr>
            <w:noProof/>
            <w:webHidden/>
          </w:rPr>
        </w:r>
        <w:r>
          <w:rPr>
            <w:noProof/>
            <w:webHidden/>
          </w:rPr>
          <w:fldChar w:fldCharType="separate"/>
        </w:r>
        <w:r w:rsidR="00974DD6">
          <w:rPr>
            <w:noProof/>
            <w:webHidden/>
          </w:rPr>
          <w:t>68</w:t>
        </w:r>
        <w:r>
          <w:rPr>
            <w:noProof/>
            <w:webHidden/>
          </w:rPr>
          <w:fldChar w:fldCharType="end"/>
        </w:r>
      </w:hyperlink>
    </w:p>
    <w:p w:rsidR="00BF1365" w:rsidRDefault="00BF1365">
      <w:pPr>
        <w:pStyle w:val="51"/>
        <w:tabs>
          <w:tab w:val="right" w:leader="dot" w:pos="9344"/>
        </w:tabs>
        <w:rPr>
          <w:rFonts w:asciiTheme="minorHAnsi" w:eastAsiaTheme="minorEastAsia" w:hAnsiTheme="minorHAnsi" w:cstheme="minorBidi"/>
          <w:noProof/>
          <w:sz w:val="22"/>
          <w:szCs w:val="22"/>
          <w:lang w:eastAsia="ru-RU"/>
        </w:rPr>
      </w:pPr>
      <w:hyperlink w:anchor="_Toc372628610" w:history="1">
        <w:r w:rsidRPr="00DA1449">
          <w:rPr>
            <w:rStyle w:val="af6"/>
            <w:b/>
            <w:noProof/>
          </w:rPr>
          <w:t>2.4.5.1.5. Электроснабжение</w:t>
        </w:r>
        <w:r>
          <w:rPr>
            <w:noProof/>
            <w:webHidden/>
          </w:rPr>
          <w:tab/>
        </w:r>
        <w:r>
          <w:rPr>
            <w:noProof/>
            <w:webHidden/>
          </w:rPr>
          <w:fldChar w:fldCharType="begin"/>
        </w:r>
        <w:r>
          <w:rPr>
            <w:noProof/>
            <w:webHidden/>
          </w:rPr>
          <w:instrText xml:space="preserve"> PAGEREF _Toc372628610 \h </w:instrText>
        </w:r>
        <w:r>
          <w:rPr>
            <w:noProof/>
            <w:webHidden/>
          </w:rPr>
        </w:r>
        <w:r>
          <w:rPr>
            <w:noProof/>
            <w:webHidden/>
          </w:rPr>
          <w:fldChar w:fldCharType="separate"/>
        </w:r>
        <w:r w:rsidR="00974DD6">
          <w:rPr>
            <w:noProof/>
            <w:webHidden/>
          </w:rPr>
          <w:t>68</w:t>
        </w:r>
        <w:r>
          <w:rPr>
            <w:noProof/>
            <w:webHidden/>
          </w:rPr>
          <w:fldChar w:fldCharType="end"/>
        </w:r>
      </w:hyperlink>
    </w:p>
    <w:p w:rsidR="00BF1365" w:rsidRDefault="00BF1365">
      <w:pPr>
        <w:pStyle w:val="51"/>
        <w:tabs>
          <w:tab w:val="right" w:leader="dot" w:pos="9344"/>
        </w:tabs>
        <w:rPr>
          <w:rFonts w:asciiTheme="minorHAnsi" w:eastAsiaTheme="minorEastAsia" w:hAnsiTheme="minorHAnsi" w:cstheme="minorBidi"/>
          <w:noProof/>
          <w:sz w:val="22"/>
          <w:szCs w:val="22"/>
          <w:lang w:eastAsia="ru-RU"/>
        </w:rPr>
      </w:pPr>
      <w:hyperlink w:anchor="_Toc372628611" w:history="1">
        <w:r w:rsidRPr="00DA1449">
          <w:rPr>
            <w:rStyle w:val="af6"/>
            <w:b/>
            <w:noProof/>
          </w:rPr>
          <w:t>2.4.5.1.6. Электросвязь</w:t>
        </w:r>
        <w:r>
          <w:rPr>
            <w:noProof/>
            <w:webHidden/>
          </w:rPr>
          <w:tab/>
        </w:r>
        <w:r>
          <w:rPr>
            <w:noProof/>
            <w:webHidden/>
          </w:rPr>
          <w:fldChar w:fldCharType="begin"/>
        </w:r>
        <w:r>
          <w:rPr>
            <w:noProof/>
            <w:webHidden/>
          </w:rPr>
          <w:instrText xml:space="preserve"> PAGEREF _Toc372628611 \h </w:instrText>
        </w:r>
        <w:r>
          <w:rPr>
            <w:noProof/>
            <w:webHidden/>
          </w:rPr>
        </w:r>
        <w:r>
          <w:rPr>
            <w:noProof/>
            <w:webHidden/>
          </w:rPr>
          <w:fldChar w:fldCharType="separate"/>
        </w:r>
        <w:r w:rsidR="00974DD6">
          <w:rPr>
            <w:noProof/>
            <w:webHidden/>
          </w:rPr>
          <w:t>70</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612" w:history="1">
        <w:r w:rsidRPr="00DA1449">
          <w:rPr>
            <w:rStyle w:val="af6"/>
            <w:b/>
            <w:noProof/>
          </w:rPr>
          <w:t>2.4.6. Зона  рекреационного назначения</w:t>
        </w:r>
        <w:r>
          <w:rPr>
            <w:noProof/>
            <w:webHidden/>
          </w:rPr>
          <w:tab/>
        </w:r>
        <w:r>
          <w:rPr>
            <w:noProof/>
            <w:webHidden/>
          </w:rPr>
          <w:fldChar w:fldCharType="begin"/>
        </w:r>
        <w:r>
          <w:rPr>
            <w:noProof/>
            <w:webHidden/>
          </w:rPr>
          <w:instrText xml:space="preserve"> PAGEREF _Toc372628612 \h </w:instrText>
        </w:r>
        <w:r>
          <w:rPr>
            <w:noProof/>
            <w:webHidden/>
          </w:rPr>
        </w:r>
        <w:r>
          <w:rPr>
            <w:noProof/>
            <w:webHidden/>
          </w:rPr>
          <w:fldChar w:fldCharType="separate"/>
        </w:r>
        <w:r w:rsidR="00974DD6">
          <w:rPr>
            <w:noProof/>
            <w:webHidden/>
          </w:rPr>
          <w:t>70</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613" w:history="1">
        <w:r w:rsidRPr="00DA1449">
          <w:rPr>
            <w:rStyle w:val="af6"/>
            <w:b/>
            <w:noProof/>
          </w:rPr>
          <w:t>2.4.7. Зона сельскохозяйственного использования</w:t>
        </w:r>
        <w:r>
          <w:rPr>
            <w:noProof/>
            <w:webHidden/>
          </w:rPr>
          <w:tab/>
        </w:r>
        <w:r>
          <w:rPr>
            <w:noProof/>
            <w:webHidden/>
          </w:rPr>
          <w:fldChar w:fldCharType="begin"/>
        </w:r>
        <w:r>
          <w:rPr>
            <w:noProof/>
            <w:webHidden/>
          </w:rPr>
          <w:instrText xml:space="preserve"> PAGEREF _Toc372628613 \h </w:instrText>
        </w:r>
        <w:r>
          <w:rPr>
            <w:noProof/>
            <w:webHidden/>
          </w:rPr>
        </w:r>
        <w:r>
          <w:rPr>
            <w:noProof/>
            <w:webHidden/>
          </w:rPr>
          <w:fldChar w:fldCharType="separate"/>
        </w:r>
        <w:r w:rsidR="00974DD6">
          <w:rPr>
            <w:noProof/>
            <w:webHidden/>
          </w:rPr>
          <w:t>71</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614" w:history="1">
        <w:r w:rsidRPr="00DA1449">
          <w:rPr>
            <w:rStyle w:val="af6"/>
            <w:b/>
            <w:noProof/>
          </w:rPr>
          <w:t>2.4.8. Зона специального назначения</w:t>
        </w:r>
        <w:r>
          <w:rPr>
            <w:noProof/>
            <w:webHidden/>
          </w:rPr>
          <w:tab/>
        </w:r>
        <w:r>
          <w:rPr>
            <w:noProof/>
            <w:webHidden/>
          </w:rPr>
          <w:fldChar w:fldCharType="begin"/>
        </w:r>
        <w:r>
          <w:rPr>
            <w:noProof/>
            <w:webHidden/>
          </w:rPr>
          <w:instrText xml:space="preserve"> PAGEREF _Toc372628614 \h </w:instrText>
        </w:r>
        <w:r>
          <w:rPr>
            <w:noProof/>
            <w:webHidden/>
          </w:rPr>
        </w:r>
        <w:r>
          <w:rPr>
            <w:noProof/>
            <w:webHidden/>
          </w:rPr>
          <w:fldChar w:fldCharType="separate"/>
        </w:r>
        <w:r w:rsidR="00974DD6">
          <w:rPr>
            <w:noProof/>
            <w:webHidden/>
          </w:rPr>
          <w:t>73</w:t>
        </w:r>
        <w:r>
          <w:rPr>
            <w:noProof/>
            <w:webHidden/>
          </w:rPr>
          <w:fldChar w:fldCharType="end"/>
        </w:r>
      </w:hyperlink>
    </w:p>
    <w:p w:rsidR="00BF1365" w:rsidRDefault="00BF1365">
      <w:pPr>
        <w:pStyle w:val="23"/>
        <w:tabs>
          <w:tab w:val="right" w:leader="dot" w:pos="9344"/>
        </w:tabs>
        <w:rPr>
          <w:rFonts w:asciiTheme="minorHAnsi" w:eastAsiaTheme="minorEastAsia" w:hAnsiTheme="minorHAnsi" w:cstheme="minorBidi"/>
          <w:i w:val="0"/>
          <w:iCs w:val="0"/>
          <w:noProof/>
          <w:sz w:val="22"/>
          <w:szCs w:val="22"/>
          <w:lang w:eastAsia="ru-RU"/>
        </w:rPr>
      </w:pPr>
      <w:hyperlink w:anchor="_Toc372628615" w:history="1">
        <w:r w:rsidRPr="00DA1449">
          <w:rPr>
            <w:rStyle w:val="af6"/>
            <w:noProof/>
          </w:rPr>
          <w:t>2.5. ЗОНЫ С ОСОБЫМИ УСЛОВИЯМИ ИСПОЛЬЗОВАНИЯ ТЕРРИТОРИИ</w:t>
        </w:r>
        <w:r>
          <w:rPr>
            <w:noProof/>
            <w:webHidden/>
          </w:rPr>
          <w:tab/>
        </w:r>
        <w:r>
          <w:rPr>
            <w:noProof/>
            <w:webHidden/>
          </w:rPr>
          <w:fldChar w:fldCharType="begin"/>
        </w:r>
        <w:r>
          <w:rPr>
            <w:noProof/>
            <w:webHidden/>
          </w:rPr>
          <w:instrText xml:space="preserve"> PAGEREF _Toc372628615 \h </w:instrText>
        </w:r>
        <w:r>
          <w:rPr>
            <w:noProof/>
            <w:webHidden/>
          </w:rPr>
        </w:r>
        <w:r>
          <w:rPr>
            <w:noProof/>
            <w:webHidden/>
          </w:rPr>
          <w:fldChar w:fldCharType="separate"/>
        </w:r>
        <w:r w:rsidR="00974DD6">
          <w:rPr>
            <w:noProof/>
            <w:webHidden/>
          </w:rPr>
          <w:t>73</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616" w:history="1">
        <w:r w:rsidRPr="00DA1449">
          <w:rPr>
            <w:rStyle w:val="af6"/>
            <w:b/>
            <w:noProof/>
          </w:rPr>
          <w:t>2.5.1  Зоны особо охраняемых территорий</w:t>
        </w:r>
        <w:r>
          <w:rPr>
            <w:noProof/>
            <w:webHidden/>
          </w:rPr>
          <w:tab/>
        </w:r>
        <w:r>
          <w:rPr>
            <w:noProof/>
            <w:webHidden/>
          </w:rPr>
          <w:fldChar w:fldCharType="begin"/>
        </w:r>
        <w:r>
          <w:rPr>
            <w:noProof/>
            <w:webHidden/>
          </w:rPr>
          <w:instrText xml:space="preserve"> PAGEREF _Toc372628616 \h </w:instrText>
        </w:r>
        <w:r>
          <w:rPr>
            <w:noProof/>
            <w:webHidden/>
          </w:rPr>
        </w:r>
        <w:r>
          <w:rPr>
            <w:noProof/>
            <w:webHidden/>
          </w:rPr>
          <w:fldChar w:fldCharType="separate"/>
        </w:r>
        <w:r w:rsidR="00974DD6">
          <w:rPr>
            <w:noProof/>
            <w:webHidden/>
          </w:rPr>
          <w:t>74</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617" w:history="1">
        <w:r w:rsidRPr="00DA1449">
          <w:rPr>
            <w:rStyle w:val="af6"/>
            <w:b/>
            <w:noProof/>
          </w:rPr>
          <w:t>2.5.1.1 Зоны охраны объектов культурного наследия</w:t>
        </w:r>
        <w:r>
          <w:rPr>
            <w:noProof/>
            <w:webHidden/>
          </w:rPr>
          <w:tab/>
        </w:r>
        <w:r>
          <w:rPr>
            <w:noProof/>
            <w:webHidden/>
          </w:rPr>
          <w:fldChar w:fldCharType="begin"/>
        </w:r>
        <w:r>
          <w:rPr>
            <w:noProof/>
            <w:webHidden/>
          </w:rPr>
          <w:instrText xml:space="preserve"> PAGEREF _Toc372628617 \h </w:instrText>
        </w:r>
        <w:r>
          <w:rPr>
            <w:noProof/>
            <w:webHidden/>
          </w:rPr>
        </w:r>
        <w:r>
          <w:rPr>
            <w:noProof/>
            <w:webHidden/>
          </w:rPr>
          <w:fldChar w:fldCharType="separate"/>
        </w:r>
        <w:r w:rsidR="00974DD6">
          <w:rPr>
            <w:noProof/>
            <w:webHidden/>
          </w:rPr>
          <w:t>74</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618" w:history="1">
        <w:r w:rsidRPr="00DA1449">
          <w:rPr>
            <w:rStyle w:val="af6"/>
            <w:b/>
            <w:noProof/>
          </w:rPr>
          <w:t>2.5.1.2. Зоны особо охраняемых природных территорий</w:t>
        </w:r>
        <w:r>
          <w:rPr>
            <w:noProof/>
            <w:webHidden/>
          </w:rPr>
          <w:tab/>
        </w:r>
        <w:r>
          <w:rPr>
            <w:noProof/>
            <w:webHidden/>
          </w:rPr>
          <w:fldChar w:fldCharType="begin"/>
        </w:r>
        <w:r>
          <w:rPr>
            <w:noProof/>
            <w:webHidden/>
          </w:rPr>
          <w:instrText xml:space="preserve"> PAGEREF _Toc372628618 \h </w:instrText>
        </w:r>
        <w:r>
          <w:rPr>
            <w:noProof/>
            <w:webHidden/>
          </w:rPr>
        </w:r>
        <w:r>
          <w:rPr>
            <w:noProof/>
            <w:webHidden/>
          </w:rPr>
          <w:fldChar w:fldCharType="separate"/>
        </w:r>
        <w:r w:rsidR="00974DD6">
          <w:rPr>
            <w:noProof/>
            <w:webHidden/>
          </w:rPr>
          <w:t>76</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619" w:history="1">
        <w:r w:rsidRPr="00DA1449">
          <w:rPr>
            <w:rStyle w:val="af6"/>
            <w:b/>
            <w:noProof/>
          </w:rPr>
          <w:t>2.5.2. Санитарно-защитные зоны</w:t>
        </w:r>
        <w:r>
          <w:rPr>
            <w:noProof/>
            <w:webHidden/>
          </w:rPr>
          <w:tab/>
        </w:r>
        <w:r>
          <w:rPr>
            <w:noProof/>
            <w:webHidden/>
          </w:rPr>
          <w:fldChar w:fldCharType="begin"/>
        </w:r>
        <w:r>
          <w:rPr>
            <w:noProof/>
            <w:webHidden/>
          </w:rPr>
          <w:instrText xml:space="preserve"> PAGEREF _Toc372628619 \h </w:instrText>
        </w:r>
        <w:r>
          <w:rPr>
            <w:noProof/>
            <w:webHidden/>
          </w:rPr>
        </w:r>
        <w:r>
          <w:rPr>
            <w:noProof/>
            <w:webHidden/>
          </w:rPr>
          <w:fldChar w:fldCharType="separate"/>
        </w:r>
        <w:r w:rsidR="00974DD6">
          <w:rPr>
            <w:noProof/>
            <w:webHidden/>
          </w:rPr>
          <w:t>77</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620" w:history="1">
        <w:r w:rsidRPr="00DA1449">
          <w:rPr>
            <w:rStyle w:val="af6"/>
            <w:b/>
            <w:noProof/>
          </w:rPr>
          <w:t>2.5.2.1. Санитарно-защитные зоны объектов производственного комплекса</w:t>
        </w:r>
        <w:r>
          <w:rPr>
            <w:noProof/>
            <w:webHidden/>
          </w:rPr>
          <w:tab/>
        </w:r>
        <w:r>
          <w:rPr>
            <w:noProof/>
            <w:webHidden/>
          </w:rPr>
          <w:fldChar w:fldCharType="begin"/>
        </w:r>
        <w:r>
          <w:rPr>
            <w:noProof/>
            <w:webHidden/>
          </w:rPr>
          <w:instrText xml:space="preserve"> PAGEREF _Toc372628620 \h </w:instrText>
        </w:r>
        <w:r>
          <w:rPr>
            <w:noProof/>
            <w:webHidden/>
          </w:rPr>
        </w:r>
        <w:r>
          <w:rPr>
            <w:noProof/>
            <w:webHidden/>
          </w:rPr>
          <w:fldChar w:fldCharType="separate"/>
        </w:r>
        <w:r w:rsidR="00974DD6">
          <w:rPr>
            <w:noProof/>
            <w:webHidden/>
          </w:rPr>
          <w:t>77</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621" w:history="1">
        <w:r w:rsidRPr="00DA1449">
          <w:rPr>
            <w:rStyle w:val="af6"/>
            <w:b/>
            <w:noProof/>
          </w:rPr>
          <w:t>2.5.2.2. Канализационные очистные сооружения</w:t>
        </w:r>
        <w:r>
          <w:rPr>
            <w:noProof/>
            <w:webHidden/>
          </w:rPr>
          <w:tab/>
        </w:r>
        <w:r>
          <w:rPr>
            <w:noProof/>
            <w:webHidden/>
          </w:rPr>
          <w:fldChar w:fldCharType="begin"/>
        </w:r>
        <w:r>
          <w:rPr>
            <w:noProof/>
            <w:webHidden/>
          </w:rPr>
          <w:instrText xml:space="preserve"> PAGEREF _Toc372628621 \h </w:instrText>
        </w:r>
        <w:r>
          <w:rPr>
            <w:noProof/>
            <w:webHidden/>
          </w:rPr>
        </w:r>
        <w:r>
          <w:rPr>
            <w:noProof/>
            <w:webHidden/>
          </w:rPr>
          <w:fldChar w:fldCharType="separate"/>
        </w:r>
        <w:r w:rsidR="00974DD6">
          <w:rPr>
            <w:noProof/>
            <w:webHidden/>
          </w:rPr>
          <w:t>79</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622" w:history="1">
        <w:r w:rsidRPr="00DA1449">
          <w:rPr>
            <w:rStyle w:val="af6"/>
            <w:b/>
            <w:noProof/>
          </w:rPr>
          <w:t>2.5.2.3. Кладбища</w:t>
        </w:r>
        <w:r>
          <w:rPr>
            <w:noProof/>
            <w:webHidden/>
          </w:rPr>
          <w:tab/>
        </w:r>
        <w:r>
          <w:rPr>
            <w:noProof/>
            <w:webHidden/>
          </w:rPr>
          <w:fldChar w:fldCharType="begin"/>
        </w:r>
        <w:r>
          <w:rPr>
            <w:noProof/>
            <w:webHidden/>
          </w:rPr>
          <w:instrText xml:space="preserve"> PAGEREF _Toc372628622 \h </w:instrText>
        </w:r>
        <w:r>
          <w:rPr>
            <w:noProof/>
            <w:webHidden/>
          </w:rPr>
        </w:r>
        <w:r>
          <w:rPr>
            <w:noProof/>
            <w:webHidden/>
          </w:rPr>
          <w:fldChar w:fldCharType="separate"/>
        </w:r>
        <w:r w:rsidR="00974DD6">
          <w:rPr>
            <w:noProof/>
            <w:webHidden/>
          </w:rPr>
          <w:t>79</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623" w:history="1">
        <w:r w:rsidRPr="00DA1449">
          <w:rPr>
            <w:rStyle w:val="af6"/>
            <w:b/>
            <w:noProof/>
          </w:rPr>
          <w:t>2.5.2.4. Объекты размещения биологических отходов</w:t>
        </w:r>
        <w:r>
          <w:rPr>
            <w:noProof/>
            <w:webHidden/>
          </w:rPr>
          <w:tab/>
        </w:r>
        <w:r>
          <w:rPr>
            <w:noProof/>
            <w:webHidden/>
          </w:rPr>
          <w:fldChar w:fldCharType="begin"/>
        </w:r>
        <w:r>
          <w:rPr>
            <w:noProof/>
            <w:webHidden/>
          </w:rPr>
          <w:instrText xml:space="preserve"> PAGEREF _Toc372628623 \h </w:instrText>
        </w:r>
        <w:r>
          <w:rPr>
            <w:noProof/>
            <w:webHidden/>
          </w:rPr>
        </w:r>
        <w:r>
          <w:rPr>
            <w:noProof/>
            <w:webHidden/>
          </w:rPr>
          <w:fldChar w:fldCharType="separate"/>
        </w:r>
        <w:r w:rsidR="00974DD6">
          <w:rPr>
            <w:noProof/>
            <w:webHidden/>
          </w:rPr>
          <w:t>79</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624" w:history="1">
        <w:r w:rsidRPr="00DA1449">
          <w:rPr>
            <w:rStyle w:val="af6"/>
            <w:b/>
            <w:noProof/>
          </w:rPr>
          <w:t>2.5.2.5. Объекты размещения твердых бытовых отходов</w:t>
        </w:r>
        <w:r>
          <w:rPr>
            <w:noProof/>
            <w:webHidden/>
          </w:rPr>
          <w:tab/>
        </w:r>
        <w:r>
          <w:rPr>
            <w:noProof/>
            <w:webHidden/>
          </w:rPr>
          <w:fldChar w:fldCharType="begin"/>
        </w:r>
        <w:r>
          <w:rPr>
            <w:noProof/>
            <w:webHidden/>
          </w:rPr>
          <w:instrText xml:space="preserve"> PAGEREF _Toc372628624 \h </w:instrText>
        </w:r>
        <w:r>
          <w:rPr>
            <w:noProof/>
            <w:webHidden/>
          </w:rPr>
        </w:r>
        <w:r>
          <w:rPr>
            <w:noProof/>
            <w:webHidden/>
          </w:rPr>
          <w:fldChar w:fldCharType="separate"/>
        </w:r>
        <w:r w:rsidR="00974DD6">
          <w:rPr>
            <w:noProof/>
            <w:webHidden/>
          </w:rPr>
          <w:t>79</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625" w:history="1">
        <w:r w:rsidRPr="00DA1449">
          <w:rPr>
            <w:rStyle w:val="af6"/>
            <w:b/>
            <w:noProof/>
          </w:rPr>
          <w:t>2.5.2.6. Объекты электроснабжения</w:t>
        </w:r>
        <w:r>
          <w:rPr>
            <w:noProof/>
            <w:webHidden/>
          </w:rPr>
          <w:tab/>
        </w:r>
        <w:r>
          <w:rPr>
            <w:noProof/>
            <w:webHidden/>
          </w:rPr>
          <w:fldChar w:fldCharType="begin"/>
        </w:r>
        <w:r>
          <w:rPr>
            <w:noProof/>
            <w:webHidden/>
          </w:rPr>
          <w:instrText xml:space="preserve"> PAGEREF _Toc372628625 \h </w:instrText>
        </w:r>
        <w:r>
          <w:rPr>
            <w:noProof/>
            <w:webHidden/>
          </w:rPr>
        </w:r>
        <w:r>
          <w:rPr>
            <w:noProof/>
            <w:webHidden/>
          </w:rPr>
          <w:fldChar w:fldCharType="separate"/>
        </w:r>
        <w:r w:rsidR="00974DD6">
          <w:rPr>
            <w:noProof/>
            <w:webHidden/>
          </w:rPr>
          <w:t>79</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626" w:history="1">
        <w:r w:rsidRPr="00DA1449">
          <w:rPr>
            <w:rStyle w:val="af6"/>
            <w:b/>
            <w:noProof/>
          </w:rPr>
          <w:t>2.5.2.7. Транспортная инфраструктура</w:t>
        </w:r>
        <w:r>
          <w:rPr>
            <w:noProof/>
            <w:webHidden/>
          </w:rPr>
          <w:tab/>
        </w:r>
        <w:r>
          <w:rPr>
            <w:noProof/>
            <w:webHidden/>
          </w:rPr>
          <w:fldChar w:fldCharType="begin"/>
        </w:r>
        <w:r>
          <w:rPr>
            <w:noProof/>
            <w:webHidden/>
          </w:rPr>
          <w:instrText xml:space="preserve"> PAGEREF _Toc372628626 \h </w:instrText>
        </w:r>
        <w:r>
          <w:rPr>
            <w:noProof/>
            <w:webHidden/>
          </w:rPr>
        </w:r>
        <w:r>
          <w:rPr>
            <w:noProof/>
            <w:webHidden/>
          </w:rPr>
          <w:fldChar w:fldCharType="separate"/>
        </w:r>
        <w:r w:rsidR="00974DD6">
          <w:rPr>
            <w:noProof/>
            <w:webHidden/>
          </w:rPr>
          <w:t>80</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627" w:history="1">
        <w:r w:rsidRPr="00DA1449">
          <w:rPr>
            <w:rStyle w:val="af6"/>
            <w:b/>
            <w:noProof/>
          </w:rPr>
          <w:t>2.5.3. Санитарные разрывы магистральных трубопроводов</w:t>
        </w:r>
        <w:r>
          <w:rPr>
            <w:noProof/>
            <w:webHidden/>
          </w:rPr>
          <w:tab/>
        </w:r>
        <w:r>
          <w:rPr>
            <w:noProof/>
            <w:webHidden/>
          </w:rPr>
          <w:fldChar w:fldCharType="begin"/>
        </w:r>
        <w:r>
          <w:rPr>
            <w:noProof/>
            <w:webHidden/>
          </w:rPr>
          <w:instrText xml:space="preserve"> PAGEREF _Toc372628627 \h </w:instrText>
        </w:r>
        <w:r>
          <w:rPr>
            <w:noProof/>
            <w:webHidden/>
          </w:rPr>
        </w:r>
        <w:r>
          <w:rPr>
            <w:noProof/>
            <w:webHidden/>
          </w:rPr>
          <w:fldChar w:fldCharType="separate"/>
        </w:r>
        <w:r w:rsidR="00974DD6">
          <w:rPr>
            <w:noProof/>
            <w:webHidden/>
          </w:rPr>
          <w:t>80</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628" w:history="1">
        <w:r w:rsidRPr="00DA1449">
          <w:rPr>
            <w:rStyle w:val="af6"/>
            <w:b/>
            <w:noProof/>
          </w:rPr>
          <w:t>2.5.4. Охранные зоны</w:t>
        </w:r>
        <w:r>
          <w:rPr>
            <w:noProof/>
            <w:webHidden/>
          </w:rPr>
          <w:tab/>
        </w:r>
        <w:r>
          <w:rPr>
            <w:noProof/>
            <w:webHidden/>
          </w:rPr>
          <w:fldChar w:fldCharType="begin"/>
        </w:r>
        <w:r>
          <w:rPr>
            <w:noProof/>
            <w:webHidden/>
          </w:rPr>
          <w:instrText xml:space="preserve"> PAGEREF _Toc372628628 \h </w:instrText>
        </w:r>
        <w:r>
          <w:rPr>
            <w:noProof/>
            <w:webHidden/>
          </w:rPr>
        </w:r>
        <w:r>
          <w:rPr>
            <w:noProof/>
            <w:webHidden/>
          </w:rPr>
          <w:fldChar w:fldCharType="separate"/>
        </w:r>
        <w:r w:rsidR="00974DD6">
          <w:rPr>
            <w:noProof/>
            <w:webHidden/>
          </w:rPr>
          <w:t>80</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629" w:history="1">
        <w:r w:rsidRPr="00DA1449">
          <w:rPr>
            <w:rStyle w:val="af6"/>
            <w:b/>
            <w:noProof/>
          </w:rPr>
          <w:t>2.5.5.  Водоохранные зоны, рыбоохранные зоны, прибрежные защитные  полосы</w:t>
        </w:r>
        <w:r>
          <w:rPr>
            <w:noProof/>
            <w:webHidden/>
          </w:rPr>
          <w:tab/>
        </w:r>
        <w:r>
          <w:rPr>
            <w:noProof/>
            <w:webHidden/>
          </w:rPr>
          <w:fldChar w:fldCharType="begin"/>
        </w:r>
        <w:r>
          <w:rPr>
            <w:noProof/>
            <w:webHidden/>
          </w:rPr>
          <w:instrText xml:space="preserve"> PAGEREF _Toc372628629 \h </w:instrText>
        </w:r>
        <w:r>
          <w:rPr>
            <w:noProof/>
            <w:webHidden/>
          </w:rPr>
        </w:r>
        <w:r>
          <w:rPr>
            <w:noProof/>
            <w:webHidden/>
          </w:rPr>
          <w:fldChar w:fldCharType="separate"/>
        </w:r>
        <w:r w:rsidR="00974DD6">
          <w:rPr>
            <w:noProof/>
            <w:webHidden/>
          </w:rPr>
          <w:t>82</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630" w:history="1">
        <w:r w:rsidRPr="00DA1449">
          <w:rPr>
            <w:rStyle w:val="af6"/>
            <w:b/>
            <w:noProof/>
          </w:rPr>
          <w:t>2.5.6. Зоны санитарной охраны источников водоснабжения и водопроводов питьевого назначения</w:t>
        </w:r>
        <w:r>
          <w:rPr>
            <w:noProof/>
            <w:webHidden/>
          </w:rPr>
          <w:tab/>
        </w:r>
        <w:r>
          <w:rPr>
            <w:noProof/>
            <w:webHidden/>
          </w:rPr>
          <w:fldChar w:fldCharType="begin"/>
        </w:r>
        <w:r>
          <w:rPr>
            <w:noProof/>
            <w:webHidden/>
          </w:rPr>
          <w:instrText xml:space="preserve"> PAGEREF _Toc372628630 \h </w:instrText>
        </w:r>
        <w:r>
          <w:rPr>
            <w:noProof/>
            <w:webHidden/>
          </w:rPr>
        </w:r>
        <w:r>
          <w:rPr>
            <w:noProof/>
            <w:webHidden/>
          </w:rPr>
          <w:fldChar w:fldCharType="separate"/>
        </w:r>
        <w:r w:rsidR="00974DD6">
          <w:rPr>
            <w:noProof/>
            <w:webHidden/>
          </w:rPr>
          <w:t>83</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631" w:history="1">
        <w:r w:rsidRPr="00DA1449">
          <w:rPr>
            <w:rStyle w:val="af6"/>
            <w:b/>
            <w:noProof/>
          </w:rPr>
          <w:t>2.5.7. Территории, подверженные воздействию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_Toc372628631 \h </w:instrText>
        </w:r>
        <w:r>
          <w:rPr>
            <w:noProof/>
            <w:webHidden/>
          </w:rPr>
        </w:r>
        <w:r>
          <w:rPr>
            <w:noProof/>
            <w:webHidden/>
          </w:rPr>
          <w:fldChar w:fldCharType="separate"/>
        </w:r>
        <w:r w:rsidR="00974DD6">
          <w:rPr>
            <w:noProof/>
            <w:webHidden/>
          </w:rPr>
          <w:t>85</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632" w:history="1">
        <w:r w:rsidRPr="00DA1449">
          <w:rPr>
            <w:rStyle w:val="af6"/>
            <w:b/>
            <w:noProof/>
          </w:rPr>
          <w:t>2.5.8. Зоны залегания полезных ископаемых</w:t>
        </w:r>
        <w:r>
          <w:rPr>
            <w:noProof/>
            <w:webHidden/>
          </w:rPr>
          <w:tab/>
        </w:r>
        <w:r>
          <w:rPr>
            <w:noProof/>
            <w:webHidden/>
          </w:rPr>
          <w:fldChar w:fldCharType="begin"/>
        </w:r>
        <w:r>
          <w:rPr>
            <w:noProof/>
            <w:webHidden/>
          </w:rPr>
          <w:instrText xml:space="preserve"> PAGEREF _Toc372628632 \h </w:instrText>
        </w:r>
        <w:r>
          <w:rPr>
            <w:noProof/>
            <w:webHidden/>
          </w:rPr>
        </w:r>
        <w:r>
          <w:rPr>
            <w:noProof/>
            <w:webHidden/>
          </w:rPr>
          <w:fldChar w:fldCharType="separate"/>
        </w:r>
        <w:r w:rsidR="00974DD6">
          <w:rPr>
            <w:noProof/>
            <w:webHidden/>
          </w:rPr>
          <w:t>85</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633" w:history="1">
        <w:r w:rsidRPr="00DA1449">
          <w:rPr>
            <w:rStyle w:val="af6"/>
            <w:b/>
            <w:noProof/>
          </w:rPr>
          <w:t>2.5.9.  Иные зоны, установленные в соответствии с законодательством РФ</w:t>
        </w:r>
        <w:r>
          <w:rPr>
            <w:noProof/>
            <w:webHidden/>
          </w:rPr>
          <w:tab/>
        </w:r>
        <w:r>
          <w:rPr>
            <w:noProof/>
            <w:webHidden/>
          </w:rPr>
          <w:fldChar w:fldCharType="begin"/>
        </w:r>
        <w:r>
          <w:rPr>
            <w:noProof/>
            <w:webHidden/>
          </w:rPr>
          <w:instrText xml:space="preserve"> PAGEREF _Toc372628633 \h </w:instrText>
        </w:r>
        <w:r>
          <w:rPr>
            <w:noProof/>
            <w:webHidden/>
          </w:rPr>
        </w:r>
        <w:r>
          <w:rPr>
            <w:noProof/>
            <w:webHidden/>
          </w:rPr>
          <w:fldChar w:fldCharType="separate"/>
        </w:r>
        <w:r w:rsidR="00974DD6">
          <w:rPr>
            <w:noProof/>
            <w:webHidden/>
          </w:rPr>
          <w:t>86</w:t>
        </w:r>
        <w:r>
          <w:rPr>
            <w:noProof/>
            <w:webHidden/>
          </w:rPr>
          <w:fldChar w:fldCharType="end"/>
        </w:r>
      </w:hyperlink>
    </w:p>
    <w:p w:rsidR="00BF1365" w:rsidRDefault="00BF1365">
      <w:pPr>
        <w:pStyle w:val="23"/>
        <w:tabs>
          <w:tab w:val="right" w:leader="dot" w:pos="9344"/>
        </w:tabs>
        <w:rPr>
          <w:rFonts w:asciiTheme="minorHAnsi" w:eastAsiaTheme="minorEastAsia" w:hAnsiTheme="minorHAnsi" w:cstheme="minorBidi"/>
          <w:i w:val="0"/>
          <w:iCs w:val="0"/>
          <w:noProof/>
          <w:sz w:val="22"/>
          <w:szCs w:val="22"/>
          <w:lang w:eastAsia="ru-RU"/>
        </w:rPr>
      </w:pPr>
      <w:hyperlink w:anchor="_Toc372628634" w:history="1">
        <w:r w:rsidRPr="00DA1449">
          <w:rPr>
            <w:rStyle w:val="af6"/>
            <w:noProof/>
          </w:rPr>
          <w:t>2.6. ОЦЕНКА ПЕРВИЧНЫХ МЕР ПОЖАРНОЙ БЕЗОПАСНОСТИ ТЕРРИТОРИИ</w:t>
        </w:r>
        <w:r>
          <w:rPr>
            <w:noProof/>
            <w:webHidden/>
          </w:rPr>
          <w:tab/>
        </w:r>
        <w:r>
          <w:rPr>
            <w:noProof/>
            <w:webHidden/>
          </w:rPr>
          <w:fldChar w:fldCharType="begin"/>
        </w:r>
        <w:r>
          <w:rPr>
            <w:noProof/>
            <w:webHidden/>
          </w:rPr>
          <w:instrText xml:space="preserve"> PAGEREF _Toc372628634 \h </w:instrText>
        </w:r>
        <w:r>
          <w:rPr>
            <w:noProof/>
            <w:webHidden/>
          </w:rPr>
        </w:r>
        <w:r>
          <w:rPr>
            <w:noProof/>
            <w:webHidden/>
          </w:rPr>
          <w:fldChar w:fldCharType="separate"/>
        </w:r>
        <w:r w:rsidR="00974DD6">
          <w:rPr>
            <w:noProof/>
            <w:webHidden/>
          </w:rPr>
          <w:t>88</w:t>
        </w:r>
        <w:r>
          <w:rPr>
            <w:noProof/>
            <w:webHidden/>
          </w:rPr>
          <w:fldChar w:fldCharType="end"/>
        </w:r>
      </w:hyperlink>
    </w:p>
    <w:p w:rsidR="00BF1365" w:rsidRDefault="00BF1365">
      <w:pPr>
        <w:pStyle w:val="13"/>
        <w:tabs>
          <w:tab w:val="right" w:leader="dot" w:pos="9344"/>
        </w:tabs>
        <w:rPr>
          <w:rFonts w:asciiTheme="minorHAnsi" w:eastAsiaTheme="minorEastAsia" w:hAnsiTheme="minorHAnsi" w:cstheme="minorBidi"/>
          <w:b w:val="0"/>
          <w:bCs w:val="0"/>
          <w:noProof/>
          <w:sz w:val="22"/>
          <w:szCs w:val="22"/>
          <w:lang w:eastAsia="ru-RU"/>
        </w:rPr>
      </w:pPr>
      <w:hyperlink w:anchor="_Toc372628635" w:history="1">
        <w:r w:rsidRPr="00DA1449">
          <w:rPr>
            <w:rStyle w:val="af6"/>
            <w:noProof/>
          </w:rPr>
          <w:t>3.ОБОСНОВАНИЕ ПРЕДЛОЖЕНИЙ ПО ТЕРРИТОРИАЛЬНОМУ ПЛАНИРОВАНИЮ СЕЛЬСКОГО ПОСЕЛЕНИЯ АНТОНОВКА</w:t>
        </w:r>
        <w:r>
          <w:rPr>
            <w:noProof/>
            <w:webHidden/>
          </w:rPr>
          <w:tab/>
        </w:r>
        <w:r>
          <w:rPr>
            <w:noProof/>
            <w:webHidden/>
          </w:rPr>
          <w:fldChar w:fldCharType="begin"/>
        </w:r>
        <w:r>
          <w:rPr>
            <w:noProof/>
            <w:webHidden/>
          </w:rPr>
          <w:instrText xml:space="preserve"> PAGEREF _Toc372628635 \h </w:instrText>
        </w:r>
        <w:r>
          <w:rPr>
            <w:noProof/>
            <w:webHidden/>
          </w:rPr>
        </w:r>
        <w:r>
          <w:rPr>
            <w:noProof/>
            <w:webHidden/>
          </w:rPr>
          <w:fldChar w:fldCharType="separate"/>
        </w:r>
        <w:r w:rsidR="00974DD6">
          <w:rPr>
            <w:noProof/>
            <w:webHidden/>
          </w:rPr>
          <w:t>89</w:t>
        </w:r>
        <w:r>
          <w:rPr>
            <w:noProof/>
            <w:webHidden/>
          </w:rPr>
          <w:fldChar w:fldCharType="end"/>
        </w:r>
      </w:hyperlink>
    </w:p>
    <w:p w:rsidR="00BF1365" w:rsidRDefault="00BF1365">
      <w:pPr>
        <w:pStyle w:val="23"/>
        <w:tabs>
          <w:tab w:val="right" w:leader="dot" w:pos="9344"/>
        </w:tabs>
        <w:rPr>
          <w:rFonts w:asciiTheme="minorHAnsi" w:eastAsiaTheme="minorEastAsia" w:hAnsiTheme="minorHAnsi" w:cstheme="minorBidi"/>
          <w:i w:val="0"/>
          <w:iCs w:val="0"/>
          <w:noProof/>
          <w:sz w:val="22"/>
          <w:szCs w:val="22"/>
          <w:lang w:eastAsia="ru-RU"/>
        </w:rPr>
      </w:pPr>
      <w:hyperlink w:anchor="_Toc372628636" w:history="1">
        <w:r w:rsidRPr="00DA1449">
          <w:rPr>
            <w:rStyle w:val="af6"/>
            <w:noProof/>
          </w:rPr>
          <w:t>3.1. СВЕДЕНИЯ О ПЛАНАХ И ПРОГРАММАХ КОМПЛЕКСНОГО СОЦИАЛЬНО-ЭКОНОМИЧЕСКОГО РАЗВИТИЯ МУНИЦИПАЛЬНОГО РАЙОНА СЕРГИЕВСКИЙ, ОБ ОБЪЕКТАХ ФЕДЕРАЛЬНОГО, РЕГИОНАЛЬНОГО, МЕСТНОГО ЗНАЧЕНИЯ СЕЛЬСКОГО ПОСЕЛЕНИЯ АНТОНОВКА</w:t>
        </w:r>
        <w:r>
          <w:rPr>
            <w:noProof/>
            <w:webHidden/>
          </w:rPr>
          <w:tab/>
        </w:r>
        <w:r>
          <w:rPr>
            <w:noProof/>
            <w:webHidden/>
          </w:rPr>
          <w:fldChar w:fldCharType="begin"/>
        </w:r>
        <w:r>
          <w:rPr>
            <w:noProof/>
            <w:webHidden/>
          </w:rPr>
          <w:instrText xml:space="preserve"> PAGEREF _Toc372628636 \h </w:instrText>
        </w:r>
        <w:r>
          <w:rPr>
            <w:noProof/>
            <w:webHidden/>
          </w:rPr>
        </w:r>
        <w:r>
          <w:rPr>
            <w:noProof/>
            <w:webHidden/>
          </w:rPr>
          <w:fldChar w:fldCharType="separate"/>
        </w:r>
        <w:r w:rsidR="00974DD6">
          <w:rPr>
            <w:noProof/>
            <w:webHidden/>
          </w:rPr>
          <w:t>89</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637" w:history="1">
        <w:r w:rsidRPr="00DA1449">
          <w:rPr>
            <w:rStyle w:val="af6"/>
            <w:b/>
            <w:noProof/>
          </w:rPr>
          <w:t>3.1.1. Планируемые для размещения на территории Самарской области объекты регионального значения и последовательность их выполнения</w:t>
        </w:r>
        <w:r>
          <w:rPr>
            <w:noProof/>
            <w:webHidden/>
          </w:rPr>
          <w:tab/>
        </w:r>
        <w:r>
          <w:rPr>
            <w:noProof/>
            <w:webHidden/>
          </w:rPr>
          <w:fldChar w:fldCharType="begin"/>
        </w:r>
        <w:r>
          <w:rPr>
            <w:noProof/>
            <w:webHidden/>
          </w:rPr>
          <w:instrText xml:space="preserve"> PAGEREF _Toc372628637 \h </w:instrText>
        </w:r>
        <w:r>
          <w:rPr>
            <w:noProof/>
            <w:webHidden/>
          </w:rPr>
        </w:r>
        <w:r>
          <w:rPr>
            <w:noProof/>
            <w:webHidden/>
          </w:rPr>
          <w:fldChar w:fldCharType="separate"/>
        </w:r>
        <w:r w:rsidR="00974DD6">
          <w:rPr>
            <w:noProof/>
            <w:webHidden/>
          </w:rPr>
          <w:t>89</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638" w:history="1">
        <w:r w:rsidRPr="00DA1449">
          <w:rPr>
            <w:rStyle w:val="af6"/>
            <w:b/>
            <w:noProof/>
          </w:rPr>
          <w:t>3.1.2. Планируемые для размещения на территории муниципального района Сергиевский объекты местного значения и последовательность их выполнения</w:t>
        </w:r>
        <w:r>
          <w:rPr>
            <w:noProof/>
            <w:webHidden/>
          </w:rPr>
          <w:tab/>
        </w:r>
        <w:r>
          <w:rPr>
            <w:noProof/>
            <w:webHidden/>
          </w:rPr>
          <w:fldChar w:fldCharType="begin"/>
        </w:r>
        <w:r>
          <w:rPr>
            <w:noProof/>
            <w:webHidden/>
          </w:rPr>
          <w:instrText xml:space="preserve"> PAGEREF _Toc372628638 \h </w:instrText>
        </w:r>
        <w:r>
          <w:rPr>
            <w:noProof/>
            <w:webHidden/>
          </w:rPr>
        </w:r>
        <w:r>
          <w:rPr>
            <w:noProof/>
            <w:webHidden/>
          </w:rPr>
          <w:fldChar w:fldCharType="separate"/>
        </w:r>
        <w:r w:rsidR="00974DD6">
          <w:rPr>
            <w:noProof/>
            <w:webHidden/>
          </w:rPr>
          <w:t>90</w:t>
        </w:r>
        <w:r>
          <w:rPr>
            <w:noProof/>
            <w:webHidden/>
          </w:rPr>
          <w:fldChar w:fldCharType="end"/>
        </w:r>
      </w:hyperlink>
    </w:p>
    <w:p w:rsidR="00BF1365" w:rsidRDefault="00BF1365">
      <w:pPr>
        <w:pStyle w:val="23"/>
        <w:tabs>
          <w:tab w:val="right" w:leader="dot" w:pos="9344"/>
        </w:tabs>
        <w:rPr>
          <w:rFonts w:asciiTheme="minorHAnsi" w:eastAsiaTheme="minorEastAsia" w:hAnsiTheme="minorHAnsi" w:cstheme="minorBidi"/>
          <w:i w:val="0"/>
          <w:iCs w:val="0"/>
          <w:noProof/>
          <w:sz w:val="22"/>
          <w:szCs w:val="22"/>
          <w:lang w:eastAsia="ru-RU"/>
        </w:rPr>
      </w:pPr>
      <w:hyperlink w:anchor="_Toc372628639" w:history="1">
        <w:r w:rsidRPr="00DA1449">
          <w:rPr>
            <w:rStyle w:val="af6"/>
            <w:noProof/>
          </w:rPr>
          <w:t>3.2. ПРОГНОЗ РАЗВИТИЯ ДЕМОГРАФИЧЕСКИХ ПРОЦЕССОВ В СЕЛЬСКОМ ПОСЕЛЕНИИ АНТОНОВКА</w:t>
        </w:r>
        <w:r>
          <w:rPr>
            <w:noProof/>
            <w:webHidden/>
          </w:rPr>
          <w:tab/>
        </w:r>
        <w:r>
          <w:rPr>
            <w:noProof/>
            <w:webHidden/>
          </w:rPr>
          <w:fldChar w:fldCharType="begin"/>
        </w:r>
        <w:r>
          <w:rPr>
            <w:noProof/>
            <w:webHidden/>
          </w:rPr>
          <w:instrText xml:space="preserve"> PAGEREF _Toc372628639 \h </w:instrText>
        </w:r>
        <w:r>
          <w:rPr>
            <w:noProof/>
            <w:webHidden/>
          </w:rPr>
        </w:r>
        <w:r>
          <w:rPr>
            <w:noProof/>
            <w:webHidden/>
          </w:rPr>
          <w:fldChar w:fldCharType="separate"/>
        </w:r>
        <w:r w:rsidR="00974DD6">
          <w:rPr>
            <w:noProof/>
            <w:webHidden/>
          </w:rPr>
          <w:t>92</w:t>
        </w:r>
        <w:r>
          <w:rPr>
            <w:noProof/>
            <w:webHidden/>
          </w:rPr>
          <w:fldChar w:fldCharType="end"/>
        </w:r>
      </w:hyperlink>
    </w:p>
    <w:p w:rsidR="00BF1365" w:rsidRDefault="00BF1365">
      <w:pPr>
        <w:pStyle w:val="23"/>
        <w:tabs>
          <w:tab w:val="right" w:leader="dot" w:pos="9344"/>
        </w:tabs>
        <w:rPr>
          <w:rFonts w:asciiTheme="minorHAnsi" w:eastAsiaTheme="minorEastAsia" w:hAnsiTheme="minorHAnsi" w:cstheme="minorBidi"/>
          <w:i w:val="0"/>
          <w:iCs w:val="0"/>
          <w:noProof/>
          <w:sz w:val="22"/>
          <w:szCs w:val="22"/>
          <w:lang w:eastAsia="ru-RU"/>
        </w:rPr>
      </w:pPr>
      <w:hyperlink w:anchor="_Toc372628642" w:history="1">
        <w:r w:rsidRPr="00DA1449">
          <w:rPr>
            <w:rStyle w:val="af6"/>
            <w:noProof/>
          </w:rPr>
          <w:t>3.3. ПРОЕКТНОЕ РЕШЕНИЕ ТЕРРИТОРИАЛЬНОГО РАЗВИТИЯ СЕЛЬСКОГО ПОСЕЛЕНИЯ АНТОНОВКА</w:t>
        </w:r>
        <w:r>
          <w:rPr>
            <w:noProof/>
            <w:webHidden/>
          </w:rPr>
          <w:tab/>
        </w:r>
        <w:r>
          <w:rPr>
            <w:noProof/>
            <w:webHidden/>
          </w:rPr>
          <w:fldChar w:fldCharType="begin"/>
        </w:r>
        <w:r>
          <w:rPr>
            <w:noProof/>
            <w:webHidden/>
          </w:rPr>
          <w:instrText xml:space="preserve"> PAGEREF _Toc372628642 \h </w:instrText>
        </w:r>
        <w:r>
          <w:rPr>
            <w:noProof/>
            <w:webHidden/>
          </w:rPr>
        </w:r>
        <w:r>
          <w:rPr>
            <w:noProof/>
            <w:webHidden/>
          </w:rPr>
          <w:fldChar w:fldCharType="separate"/>
        </w:r>
        <w:r w:rsidR="00974DD6">
          <w:rPr>
            <w:noProof/>
            <w:webHidden/>
          </w:rPr>
          <w:t>94</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643" w:history="1">
        <w:r w:rsidRPr="00DA1449">
          <w:rPr>
            <w:rStyle w:val="af6"/>
            <w:b/>
            <w:noProof/>
          </w:rPr>
          <w:t>3.3.1. Архитектурно-планировочное решение</w:t>
        </w:r>
        <w:r>
          <w:rPr>
            <w:noProof/>
            <w:webHidden/>
          </w:rPr>
          <w:tab/>
        </w:r>
        <w:r>
          <w:rPr>
            <w:noProof/>
            <w:webHidden/>
          </w:rPr>
          <w:fldChar w:fldCharType="begin"/>
        </w:r>
        <w:r>
          <w:rPr>
            <w:noProof/>
            <w:webHidden/>
          </w:rPr>
          <w:instrText xml:space="preserve"> PAGEREF _Toc372628643 \h </w:instrText>
        </w:r>
        <w:r>
          <w:rPr>
            <w:noProof/>
            <w:webHidden/>
          </w:rPr>
        </w:r>
        <w:r>
          <w:rPr>
            <w:noProof/>
            <w:webHidden/>
          </w:rPr>
          <w:fldChar w:fldCharType="separate"/>
        </w:r>
        <w:r w:rsidR="00974DD6">
          <w:rPr>
            <w:noProof/>
            <w:webHidden/>
          </w:rPr>
          <w:t>94</w:t>
        </w:r>
        <w:r>
          <w:rPr>
            <w:noProof/>
            <w:webHidden/>
          </w:rPr>
          <w:fldChar w:fldCharType="end"/>
        </w:r>
      </w:hyperlink>
    </w:p>
    <w:p w:rsidR="00BF1365" w:rsidRDefault="00BF1365">
      <w:pPr>
        <w:pStyle w:val="31"/>
        <w:tabs>
          <w:tab w:val="right" w:leader="dot" w:pos="9344"/>
        </w:tabs>
        <w:rPr>
          <w:rFonts w:asciiTheme="minorHAnsi" w:eastAsiaTheme="minorEastAsia" w:hAnsiTheme="minorHAnsi" w:cstheme="minorBidi"/>
          <w:noProof/>
          <w:sz w:val="22"/>
          <w:szCs w:val="22"/>
          <w:lang w:eastAsia="ru-RU"/>
        </w:rPr>
      </w:pPr>
      <w:hyperlink w:anchor="_Toc372628644" w:history="1">
        <w:r w:rsidRPr="00DA1449">
          <w:rPr>
            <w:rStyle w:val="af6"/>
            <w:b/>
            <w:noProof/>
          </w:rPr>
          <w:t>3.3.2. Развитие и параметры функциональных зон</w:t>
        </w:r>
        <w:r>
          <w:rPr>
            <w:noProof/>
            <w:webHidden/>
          </w:rPr>
          <w:tab/>
        </w:r>
        <w:r>
          <w:rPr>
            <w:noProof/>
            <w:webHidden/>
          </w:rPr>
          <w:fldChar w:fldCharType="begin"/>
        </w:r>
        <w:r>
          <w:rPr>
            <w:noProof/>
            <w:webHidden/>
          </w:rPr>
          <w:instrText xml:space="preserve"> PAGEREF _Toc372628644 \h </w:instrText>
        </w:r>
        <w:r>
          <w:rPr>
            <w:noProof/>
            <w:webHidden/>
          </w:rPr>
        </w:r>
        <w:r>
          <w:rPr>
            <w:noProof/>
            <w:webHidden/>
          </w:rPr>
          <w:fldChar w:fldCharType="separate"/>
        </w:r>
        <w:r w:rsidR="00974DD6">
          <w:rPr>
            <w:noProof/>
            <w:webHidden/>
          </w:rPr>
          <w:t>95</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645" w:history="1">
        <w:r w:rsidRPr="00DA1449">
          <w:rPr>
            <w:rStyle w:val="af6"/>
            <w:b/>
            <w:noProof/>
          </w:rPr>
          <w:t>3.3.2.1. Развитие жилой зоны</w:t>
        </w:r>
        <w:r>
          <w:rPr>
            <w:noProof/>
            <w:webHidden/>
          </w:rPr>
          <w:tab/>
        </w:r>
        <w:r>
          <w:rPr>
            <w:noProof/>
            <w:webHidden/>
          </w:rPr>
          <w:fldChar w:fldCharType="begin"/>
        </w:r>
        <w:r>
          <w:rPr>
            <w:noProof/>
            <w:webHidden/>
          </w:rPr>
          <w:instrText xml:space="preserve"> PAGEREF _Toc372628645 \h </w:instrText>
        </w:r>
        <w:r>
          <w:rPr>
            <w:noProof/>
            <w:webHidden/>
          </w:rPr>
        </w:r>
        <w:r>
          <w:rPr>
            <w:noProof/>
            <w:webHidden/>
          </w:rPr>
          <w:fldChar w:fldCharType="separate"/>
        </w:r>
        <w:r w:rsidR="00974DD6">
          <w:rPr>
            <w:noProof/>
            <w:webHidden/>
          </w:rPr>
          <w:t>95</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646" w:history="1">
        <w:r w:rsidRPr="00DA1449">
          <w:rPr>
            <w:rStyle w:val="af6"/>
            <w:b/>
            <w:noProof/>
          </w:rPr>
          <w:t>3.3.2.1.1. Планируемые объекты жилищного фонда</w:t>
        </w:r>
        <w:r>
          <w:rPr>
            <w:noProof/>
            <w:webHidden/>
          </w:rPr>
          <w:tab/>
        </w:r>
        <w:r>
          <w:rPr>
            <w:noProof/>
            <w:webHidden/>
          </w:rPr>
          <w:fldChar w:fldCharType="begin"/>
        </w:r>
        <w:r>
          <w:rPr>
            <w:noProof/>
            <w:webHidden/>
          </w:rPr>
          <w:instrText xml:space="preserve"> PAGEREF _Toc372628646 \h </w:instrText>
        </w:r>
        <w:r>
          <w:rPr>
            <w:noProof/>
            <w:webHidden/>
          </w:rPr>
        </w:r>
        <w:r>
          <w:rPr>
            <w:noProof/>
            <w:webHidden/>
          </w:rPr>
          <w:fldChar w:fldCharType="separate"/>
        </w:r>
        <w:r w:rsidR="00974DD6">
          <w:rPr>
            <w:noProof/>
            <w:webHidden/>
          </w:rPr>
          <w:t>96</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647" w:history="1">
        <w:r w:rsidRPr="00DA1449">
          <w:rPr>
            <w:rStyle w:val="af6"/>
            <w:b/>
            <w:noProof/>
          </w:rPr>
          <w:t>3.3.2.2. Развитие общественно-деловой зоны</w:t>
        </w:r>
        <w:r>
          <w:rPr>
            <w:noProof/>
            <w:webHidden/>
          </w:rPr>
          <w:tab/>
        </w:r>
        <w:r>
          <w:rPr>
            <w:noProof/>
            <w:webHidden/>
          </w:rPr>
          <w:fldChar w:fldCharType="begin"/>
        </w:r>
        <w:r>
          <w:rPr>
            <w:noProof/>
            <w:webHidden/>
          </w:rPr>
          <w:instrText xml:space="preserve"> PAGEREF _Toc372628647 \h </w:instrText>
        </w:r>
        <w:r>
          <w:rPr>
            <w:noProof/>
            <w:webHidden/>
          </w:rPr>
        </w:r>
        <w:r>
          <w:rPr>
            <w:noProof/>
            <w:webHidden/>
          </w:rPr>
          <w:fldChar w:fldCharType="separate"/>
        </w:r>
        <w:r w:rsidR="00974DD6">
          <w:rPr>
            <w:noProof/>
            <w:webHidden/>
          </w:rPr>
          <w:t>98</w:t>
        </w:r>
        <w:r>
          <w:rPr>
            <w:noProof/>
            <w:webHidden/>
          </w:rPr>
          <w:fldChar w:fldCharType="end"/>
        </w:r>
      </w:hyperlink>
    </w:p>
    <w:p w:rsidR="00BF1365" w:rsidRDefault="00BF1365">
      <w:pPr>
        <w:pStyle w:val="51"/>
        <w:tabs>
          <w:tab w:val="right" w:leader="dot" w:pos="9344"/>
        </w:tabs>
        <w:rPr>
          <w:rFonts w:asciiTheme="minorHAnsi" w:eastAsiaTheme="minorEastAsia" w:hAnsiTheme="minorHAnsi" w:cstheme="minorBidi"/>
          <w:noProof/>
          <w:sz w:val="22"/>
          <w:szCs w:val="22"/>
          <w:lang w:eastAsia="ru-RU"/>
        </w:rPr>
      </w:pPr>
      <w:hyperlink w:anchor="_Toc372628648" w:history="1">
        <w:r w:rsidRPr="00DA1449">
          <w:rPr>
            <w:rStyle w:val="af6"/>
            <w:b/>
            <w:noProof/>
          </w:rPr>
          <w:t>3.3.2.2.1. Планируемые объекты обслуживания</w:t>
        </w:r>
        <w:r>
          <w:rPr>
            <w:noProof/>
            <w:webHidden/>
          </w:rPr>
          <w:tab/>
        </w:r>
        <w:r>
          <w:rPr>
            <w:noProof/>
            <w:webHidden/>
          </w:rPr>
          <w:fldChar w:fldCharType="begin"/>
        </w:r>
        <w:r>
          <w:rPr>
            <w:noProof/>
            <w:webHidden/>
          </w:rPr>
          <w:instrText xml:space="preserve"> PAGEREF _Toc372628648 \h </w:instrText>
        </w:r>
        <w:r>
          <w:rPr>
            <w:noProof/>
            <w:webHidden/>
          </w:rPr>
        </w:r>
        <w:r>
          <w:rPr>
            <w:noProof/>
            <w:webHidden/>
          </w:rPr>
          <w:fldChar w:fldCharType="separate"/>
        </w:r>
        <w:r w:rsidR="00974DD6">
          <w:rPr>
            <w:noProof/>
            <w:webHidden/>
          </w:rPr>
          <w:t>101</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649" w:history="1">
        <w:r w:rsidRPr="00DA1449">
          <w:rPr>
            <w:rStyle w:val="af6"/>
            <w:b/>
            <w:noProof/>
          </w:rPr>
          <w:t>3.3.2.3. Развитие зоны производственного использования</w:t>
        </w:r>
        <w:r>
          <w:rPr>
            <w:noProof/>
            <w:webHidden/>
          </w:rPr>
          <w:tab/>
        </w:r>
        <w:r>
          <w:rPr>
            <w:noProof/>
            <w:webHidden/>
          </w:rPr>
          <w:fldChar w:fldCharType="begin"/>
        </w:r>
        <w:r>
          <w:rPr>
            <w:noProof/>
            <w:webHidden/>
          </w:rPr>
          <w:instrText xml:space="preserve"> PAGEREF _Toc372628649 \h </w:instrText>
        </w:r>
        <w:r>
          <w:rPr>
            <w:noProof/>
            <w:webHidden/>
          </w:rPr>
        </w:r>
        <w:r>
          <w:rPr>
            <w:noProof/>
            <w:webHidden/>
          </w:rPr>
          <w:fldChar w:fldCharType="separate"/>
        </w:r>
        <w:r w:rsidR="00974DD6">
          <w:rPr>
            <w:noProof/>
            <w:webHidden/>
          </w:rPr>
          <w:t>102</w:t>
        </w:r>
        <w:r>
          <w:rPr>
            <w:noProof/>
            <w:webHidden/>
          </w:rPr>
          <w:fldChar w:fldCharType="end"/>
        </w:r>
      </w:hyperlink>
    </w:p>
    <w:p w:rsidR="00BF1365" w:rsidRDefault="00BF1365">
      <w:pPr>
        <w:pStyle w:val="51"/>
        <w:tabs>
          <w:tab w:val="right" w:leader="dot" w:pos="9344"/>
        </w:tabs>
        <w:rPr>
          <w:rFonts w:asciiTheme="minorHAnsi" w:eastAsiaTheme="minorEastAsia" w:hAnsiTheme="minorHAnsi" w:cstheme="minorBidi"/>
          <w:noProof/>
          <w:sz w:val="22"/>
          <w:szCs w:val="22"/>
          <w:lang w:eastAsia="ru-RU"/>
        </w:rPr>
      </w:pPr>
      <w:hyperlink w:anchor="_Toc372628650" w:history="1">
        <w:r w:rsidRPr="00DA1449">
          <w:rPr>
            <w:rStyle w:val="af6"/>
            <w:b/>
            <w:noProof/>
          </w:rPr>
          <w:t>3.3.2.3.1. Планируемые производственные и коммунально-складские объекты</w:t>
        </w:r>
        <w:r>
          <w:rPr>
            <w:noProof/>
            <w:webHidden/>
          </w:rPr>
          <w:tab/>
        </w:r>
        <w:r>
          <w:rPr>
            <w:noProof/>
            <w:webHidden/>
          </w:rPr>
          <w:fldChar w:fldCharType="begin"/>
        </w:r>
        <w:r>
          <w:rPr>
            <w:noProof/>
            <w:webHidden/>
          </w:rPr>
          <w:instrText xml:space="preserve"> PAGEREF _Toc372628650 \h </w:instrText>
        </w:r>
        <w:r>
          <w:rPr>
            <w:noProof/>
            <w:webHidden/>
          </w:rPr>
        </w:r>
        <w:r>
          <w:rPr>
            <w:noProof/>
            <w:webHidden/>
          </w:rPr>
          <w:fldChar w:fldCharType="separate"/>
        </w:r>
        <w:r w:rsidR="00974DD6">
          <w:rPr>
            <w:noProof/>
            <w:webHidden/>
          </w:rPr>
          <w:t>102</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651" w:history="1">
        <w:r w:rsidRPr="00DA1449">
          <w:rPr>
            <w:rStyle w:val="af6"/>
            <w:b/>
            <w:noProof/>
          </w:rPr>
          <w:t>3.3.2.4. Развитие зон инженерной инфраструктуры</w:t>
        </w:r>
        <w:r>
          <w:rPr>
            <w:noProof/>
            <w:webHidden/>
          </w:rPr>
          <w:tab/>
        </w:r>
        <w:r>
          <w:rPr>
            <w:noProof/>
            <w:webHidden/>
          </w:rPr>
          <w:fldChar w:fldCharType="begin"/>
        </w:r>
        <w:r>
          <w:rPr>
            <w:noProof/>
            <w:webHidden/>
          </w:rPr>
          <w:instrText xml:space="preserve"> PAGEREF _Toc372628651 \h </w:instrText>
        </w:r>
        <w:r>
          <w:rPr>
            <w:noProof/>
            <w:webHidden/>
          </w:rPr>
        </w:r>
        <w:r>
          <w:rPr>
            <w:noProof/>
            <w:webHidden/>
          </w:rPr>
          <w:fldChar w:fldCharType="separate"/>
        </w:r>
        <w:r w:rsidR="00974DD6">
          <w:rPr>
            <w:noProof/>
            <w:webHidden/>
          </w:rPr>
          <w:t>102</w:t>
        </w:r>
        <w:r>
          <w:rPr>
            <w:noProof/>
            <w:webHidden/>
          </w:rPr>
          <w:fldChar w:fldCharType="end"/>
        </w:r>
      </w:hyperlink>
    </w:p>
    <w:p w:rsidR="00BF1365" w:rsidRDefault="00BF1365">
      <w:pPr>
        <w:pStyle w:val="51"/>
        <w:tabs>
          <w:tab w:val="right" w:leader="dot" w:pos="9344"/>
        </w:tabs>
        <w:rPr>
          <w:rFonts w:asciiTheme="minorHAnsi" w:eastAsiaTheme="minorEastAsia" w:hAnsiTheme="minorHAnsi" w:cstheme="minorBidi"/>
          <w:noProof/>
          <w:sz w:val="22"/>
          <w:szCs w:val="22"/>
          <w:lang w:eastAsia="ru-RU"/>
        </w:rPr>
      </w:pPr>
      <w:hyperlink w:anchor="_Toc372628652" w:history="1">
        <w:r w:rsidRPr="00DA1449">
          <w:rPr>
            <w:rStyle w:val="af6"/>
            <w:b/>
            <w:noProof/>
          </w:rPr>
          <w:t>3.3.2.4.1. Планируемые объекты инженерной инфраструктуры</w:t>
        </w:r>
        <w:r>
          <w:rPr>
            <w:noProof/>
            <w:webHidden/>
          </w:rPr>
          <w:tab/>
        </w:r>
        <w:r>
          <w:rPr>
            <w:noProof/>
            <w:webHidden/>
          </w:rPr>
          <w:fldChar w:fldCharType="begin"/>
        </w:r>
        <w:r>
          <w:rPr>
            <w:noProof/>
            <w:webHidden/>
          </w:rPr>
          <w:instrText xml:space="preserve"> PAGEREF _Toc372628652 \h </w:instrText>
        </w:r>
        <w:r>
          <w:rPr>
            <w:noProof/>
            <w:webHidden/>
          </w:rPr>
        </w:r>
        <w:r>
          <w:rPr>
            <w:noProof/>
            <w:webHidden/>
          </w:rPr>
          <w:fldChar w:fldCharType="separate"/>
        </w:r>
        <w:r w:rsidR="00974DD6">
          <w:rPr>
            <w:noProof/>
            <w:webHidden/>
          </w:rPr>
          <w:t>102</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659" w:history="1">
        <w:r w:rsidRPr="00DA1449">
          <w:rPr>
            <w:rStyle w:val="af6"/>
            <w:b/>
            <w:noProof/>
          </w:rPr>
          <w:t>3.3.2.5. Развитие зоны транспортной инфраструктуры</w:t>
        </w:r>
        <w:r>
          <w:rPr>
            <w:noProof/>
            <w:webHidden/>
          </w:rPr>
          <w:tab/>
        </w:r>
        <w:r>
          <w:rPr>
            <w:noProof/>
            <w:webHidden/>
          </w:rPr>
          <w:fldChar w:fldCharType="begin"/>
        </w:r>
        <w:r>
          <w:rPr>
            <w:noProof/>
            <w:webHidden/>
          </w:rPr>
          <w:instrText xml:space="preserve"> PAGEREF _Toc372628659 \h </w:instrText>
        </w:r>
        <w:r>
          <w:rPr>
            <w:noProof/>
            <w:webHidden/>
          </w:rPr>
        </w:r>
        <w:r>
          <w:rPr>
            <w:noProof/>
            <w:webHidden/>
          </w:rPr>
          <w:fldChar w:fldCharType="separate"/>
        </w:r>
        <w:r w:rsidR="00974DD6">
          <w:rPr>
            <w:noProof/>
            <w:webHidden/>
          </w:rPr>
          <w:t>117</w:t>
        </w:r>
        <w:r>
          <w:rPr>
            <w:noProof/>
            <w:webHidden/>
          </w:rPr>
          <w:fldChar w:fldCharType="end"/>
        </w:r>
      </w:hyperlink>
    </w:p>
    <w:p w:rsidR="00BF1365" w:rsidRDefault="00BF1365">
      <w:pPr>
        <w:pStyle w:val="51"/>
        <w:tabs>
          <w:tab w:val="right" w:leader="dot" w:pos="9344"/>
        </w:tabs>
        <w:rPr>
          <w:rFonts w:asciiTheme="minorHAnsi" w:eastAsiaTheme="minorEastAsia" w:hAnsiTheme="minorHAnsi" w:cstheme="minorBidi"/>
          <w:noProof/>
          <w:sz w:val="22"/>
          <w:szCs w:val="22"/>
          <w:lang w:eastAsia="ru-RU"/>
        </w:rPr>
      </w:pPr>
      <w:hyperlink w:anchor="_Toc372628660" w:history="1">
        <w:r w:rsidRPr="00DA1449">
          <w:rPr>
            <w:rStyle w:val="af6"/>
            <w:b/>
            <w:noProof/>
          </w:rPr>
          <w:t>3.3.2.5.1. Планируемые объекты транспортной инфраструктуры</w:t>
        </w:r>
        <w:r>
          <w:rPr>
            <w:noProof/>
            <w:webHidden/>
          </w:rPr>
          <w:tab/>
        </w:r>
        <w:r>
          <w:rPr>
            <w:noProof/>
            <w:webHidden/>
          </w:rPr>
          <w:fldChar w:fldCharType="begin"/>
        </w:r>
        <w:r>
          <w:rPr>
            <w:noProof/>
            <w:webHidden/>
          </w:rPr>
          <w:instrText xml:space="preserve"> PAGEREF _Toc372628660 \h </w:instrText>
        </w:r>
        <w:r>
          <w:rPr>
            <w:noProof/>
            <w:webHidden/>
          </w:rPr>
        </w:r>
        <w:r>
          <w:rPr>
            <w:noProof/>
            <w:webHidden/>
          </w:rPr>
          <w:fldChar w:fldCharType="separate"/>
        </w:r>
        <w:r w:rsidR="00974DD6">
          <w:rPr>
            <w:noProof/>
            <w:webHidden/>
          </w:rPr>
          <w:t>117</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661" w:history="1">
        <w:r w:rsidRPr="00DA1449">
          <w:rPr>
            <w:rStyle w:val="af6"/>
            <w:b/>
            <w:noProof/>
          </w:rPr>
          <w:t>3.3.2.6. Развитие зоны рекреационного назначения</w:t>
        </w:r>
        <w:r>
          <w:rPr>
            <w:noProof/>
            <w:webHidden/>
          </w:rPr>
          <w:tab/>
        </w:r>
        <w:r>
          <w:rPr>
            <w:noProof/>
            <w:webHidden/>
          </w:rPr>
          <w:fldChar w:fldCharType="begin"/>
        </w:r>
        <w:r>
          <w:rPr>
            <w:noProof/>
            <w:webHidden/>
          </w:rPr>
          <w:instrText xml:space="preserve"> PAGEREF _Toc372628661 \h </w:instrText>
        </w:r>
        <w:r>
          <w:rPr>
            <w:noProof/>
            <w:webHidden/>
          </w:rPr>
        </w:r>
        <w:r>
          <w:rPr>
            <w:noProof/>
            <w:webHidden/>
          </w:rPr>
          <w:fldChar w:fldCharType="separate"/>
        </w:r>
        <w:r w:rsidR="00974DD6">
          <w:rPr>
            <w:noProof/>
            <w:webHidden/>
          </w:rPr>
          <w:t>120</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662" w:history="1">
        <w:r w:rsidRPr="00DA1449">
          <w:rPr>
            <w:rStyle w:val="af6"/>
            <w:b/>
            <w:noProof/>
          </w:rPr>
          <w:t>3.3.2.7. Развитие зоны сельскохозяйственного использования</w:t>
        </w:r>
        <w:r>
          <w:rPr>
            <w:noProof/>
            <w:webHidden/>
          </w:rPr>
          <w:tab/>
        </w:r>
        <w:r>
          <w:rPr>
            <w:noProof/>
            <w:webHidden/>
          </w:rPr>
          <w:fldChar w:fldCharType="begin"/>
        </w:r>
        <w:r>
          <w:rPr>
            <w:noProof/>
            <w:webHidden/>
          </w:rPr>
          <w:instrText xml:space="preserve"> PAGEREF _Toc372628662 \h </w:instrText>
        </w:r>
        <w:r>
          <w:rPr>
            <w:noProof/>
            <w:webHidden/>
          </w:rPr>
        </w:r>
        <w:r>
          <w:rPr>
            <w:noProof/>
            <w:webHidden/>
          </w:rPr>
          <w:fldChar w:fldCharType="separate"/>
        </w:r>
        <w:r w:rsidR="00974DD6">
          <w:rPr>
            <w:noProof/>
            <w:webHidden/>
          </w:rPr>
          <w:t>120</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663" w:history="1">
        <w:r w:rsidRPr="00DA1449">
          <w:rPr>
            <w:rStyle w:val="af6"/>
            <w:b/>
            <w:noProof/>
          </w:rPr>
          <w:t>3.3.2.8. Развитие зоны специального назначения</w:t>
        </w:r>
        <w:r>
          <w:rPr>
            <w:noProof/>
            <w:webHidden/>
          </w:rPr>
          <w:tab/>
        </w:r>
        <w:r>
          <w:rPr>
            <w:noProof/>
            <w:webHidden/>
          </w:rPr>
          <w:fldChar w:fldCharType="begin"/>
        </w:r>
        <w:r>
          <w:rPr>
            <w:noProof/>
            <w:webHidden/>
          </w:rPr>
          <w:instrText xml:space="preserve"> PAGEREF _Toc372628663 \h </w:instrText>
        </w:r>
        <w:r>
          <w:rPr>
            <w:noProof/>
            <w:webHidden/>
          </w:rPr>
        </w:r>
        <w:r>
          <w:rPr>
            <w:noProof/>
            <w:webHidden/>
          </w:rPr>
          <w:fldChar w:fldCharType="separate"/>
        </w:r>
        <w:r w:rsidR="00974DD6">
          <w:rPr>
            <w:noProof/>
            <w:webHidden/>
          </w:rPr>
          <w:t>121</w:t>
        </w:r>
        <w:r>
          <w:rPr>
            <w:noProof/>
            <w:webHidden/>
          </w:rPr>
          <w:fldChar w:fldCharType="end"/>
        </w:r>
      </w:hyperlink>
    </w:p>
    <w:p w:rsidR="00BF1365" w:rsidRDefault="00BF1365">
      <w:pPr>
        <w:pStyle w:val="41"/>
        <w:tabs>
          <w:tab w:val="right" w:leader="dot" w:pos="9344"/>
        </w:tabs>
        <w:rPr>
          <w:rFonts w:asciiTheme="minorHAnsi" w:eastAsiaTheme="minorEastAsia" w:hAnsiTheme="minorHAnsi" w:cstheme="minorBidi"/>
          <w:noProof/>
          <w:sz w:val="22"/>
          <w:szCs w:val="22"/>
          <w:lang w:eastAsia="ru-RU"/>
        </w:rPr>
      </w:pPr>
      <w:hyperlink w:anchor="_Toc372628664" w:history="1">
        <w:r w:rsidRPr="00DA1449">
          <w:rPr>
            <w:rStyle w:val="af6"/>
            <w:b/>
            <w:noProof/>
          </w:rPr>
          <w:t xml:space="preserve">3.3.2.9. Экспликация планируемых объектов. </w:t>
        </w:r>
        <w:r w:rsidRPr="00DA1449">
          <w:rPr>
            <w:rStyle w:val="af6"/>
            <w:b/>
            <w:noProof/>
            <w:lang w:eastAsia="ru-RU"/>
          </w:rPr>
          <w:t>Описание и параметры функциональных зон</w:t>
        </w:r>
        <w:r>
          <w:rPr>
            <w:noProof/>
            <w:webHidden/>
          </w:rPr>
          <w:tab/>
        </w:r>
        <w:r>
          <w:rPr>
            <w:noProof/>
            <w:webHidden/>
          </w:rPr>
          <w:fldChar w:fldCharType="begin"/>
        </w:r>
        <w:r>
          <w:rPr>
            <w:noProof/>
            <w:webHidden/>
          </w:rPr>
          <w:instrText xml:space="preserve"> PAGEREF _Toc372628664 \h </w:instrText>
        </w:r>
        <w:r>
          <w:rPr>
            <w:noProof/>
            <w:webHidden/>
          </w:rPr>
        </w:r>
        <w:r>
          <w:rPr>
            <w:noProof/>
            <w:webHidden/>
          </w:rPr>
          <w:fldChar w:fldCharType="separate"/>
        </w:r>
        <w:r w:rsidR="00974DD6">
          <w:rPr>
            <w:noProof/>
            <w:webHidden/>
          </w:rPr>
          <w:t>122</w:t>
        </w:r>
        <w:r>
          <w:rPr>
            <w:noProof/>
            <w:webHidden/>
          </w:rPr>
          <w:fldChar w:fldCharType="end"/>
        </w:r>
      </w:hyperlink>
    </w:p>
    <w:p w:rsidR="00BF1365" w:rsidRDefault="00BF1365">
      <w:pPr>
        <w:pStyle w:val="23"/>
        <w:tabs>
          <w:tab w:val="right" w:leader="dot" w:pos="9344"/>
        </w:tabs>
        <w:rPr>
          <w:rFonts w:asciiTheme="minorHAnsi" w:eastAsiaTheme="minorEastAsia" w:hAnsiTheme="minorHAnsi" w:cstheme="minorBidi"/>
          <w:i w:val="0"/>
          <w:iCs w:val="0"/>
          <w:noProof/>
          <w:sz w:val="22"/>
          <w:szCs w:val="22"/>
          <w:lang w:eastAsia="ru-RU"/>
        </w:rPr>
      </w:pPr>
      <w:hyperlink w:anchor="_Toc372628665" w:history="1">
        <w:r w:rsidRPr="00DA1449">
          <w:rPr>
            <w:rStyle w:val="af6"/>
            <w:noProof/>
          </w:rPr>
          <w:t>3.4. МЕРОПРИЯТИЯ ПО ОХРАНЕ ОКРУЖАЮЩЕЙ СРЕДЫ</w:t>
        </w:r>
        <w:r>
          <w:rPr>
            <w:noProof/>
            <w:webHidden/>
          </w:rPr>
          <w:tab/>
        </w:r>
        <w:r>
          <w:rPr>
            <w:noProof/>
            <w:webHidden/>
          </w:rPr>
          <w:fldChar w:fldCharType="begin"/>
        </w:r>
        <w:r>
          <w:rPr>
            <w:noProof/>
            <w:webHidden/>
          </w:rPr>
          <w:instrText xml:space="preserve"> PAGEREF _Toc372628665 \h </w:instrText>
        </w:r>
        <w:r>
          <w:rPr>
            <w:noProof/>
            <w:webHidden/>
          </w:rPr>
        </w:r>
        <w:r>
          <w:rPr>
            <w:noProof/>
            <w:webHidden/>
          </w:rPr>
          <w:fldChar w:fldCharType="separate"/>
        </w:r>
        <w:r w:rsidR="00974DD6">
          <w:rPr>
            <w:noProof/>
            <w:webHidden/>
          </w:rPr>
          <w:t>129</w:t>
        </w:r>
        <w:r>
          <w:rPr>
            <w:noProof/>
            <w:webHidden/>
          </w:rPr>
          <w:fldChar w:fldCharType="end"/>
        </w:r>
      </w:hyperlink>
    </w:p>
    <w:p w:rsidR="00BF1365" w:rsidRDefault="00BF1365">
      <w:pPr>
        <w:pStyle w:val="23"/>
        <w:tabs>
          <w:tab w:val="right" w:leader="dot" w:pos="9344"/>
        </w:tabs>
        <w:rPr>
          <w:rFonts w:asciiTheme="minorHAnsi" w:eastAsiaTheme="minorEastAsia" w:hAnsiTheme="minorHAnsi" w:cstheme="minorBidi"/>
          <w:i w:val="0"/>
          <w:iCs w:val="0"/>
          <w:noProof/>
          <w:sz w:val="22"/>
          <w:szCs w:val="22"/>
          <w:lang w:eastAsia="ru-RU"/>
        </w:rPr>
      </w:pPr>
      <w:hyperlink w:anchor="_Toc372628666" w:history="1">
        <w:r w:rsidRPr="00DA1449">
          <w:rPr>
            <w:rStyle w:val="af6"/>
            <w:noProof/>
          </w:rPr>
          <w:t>3.5. МЕРОПРИЯТИЯ ПОЖАРНОЙ БЕЗОПАСНОСТИ ТЕРРИТОРИИ СЕЛЬСКОГО ПОСЕЛЕНИЯ АНТОНОВКА</w:t>
        </w:r>
        <w:r>
          <w:rPr>
            <w:noProof/>
            <w:webHidden/>
          </w:rPr>
          <w:tab/>
        </w:r>
        <w:r>
          <w:rPr>
            <w:noProof/>
            <w:webHidden/>
          </w:rPr>
          <w:fldChar w:fldCharType="begin"/>
        </w:r>
        <w:r>
          <w:rPr>
            <w:noProof/>
            <w:webHidden/>
          </w:rPr>
          <w:instrText xml:space="preserve"> PAGEREF _Toc372628666 \h </w:instrText>
        </w:r>
        <w:r>
          <w:rPr>
            <w:noProof/>
            <w:webHidden/>
          </w:rPr>
        </w:r>
        <w:r>
          <w:rPr>
            <w:noProof/>
            <w:webHidden/>
          </w:rPr>
          <w:fldChar w:fldCharType="separate"/>
        </w:r>
        <w:r w:rsidR="00974DD6">
          <w:rPr>
            <w:noProof/>
            <w:webHidden/>
          </w:rPr>
          <w:t>132</w:t>
        </w:r>
        <w:r>
          <w:rPr>
            <w:noProof/>
            <w:webHidden/>
          </w:rPr>
          <w:fldChar w:fldCharType="end"/>
        </w:r>
      </w:hyperlink>
    </w:p>
    <w:p w:rsidR="00BF1365" w:rsidRDefault="00BF1365">
      <w:pPr>
        <w:pStyle w:val="23"/>
        <w:tabs>
          <w:tab w:val="right" w:leader="dot" w:pos="9344"/>
        </w:tabs>
        <w:rPr>
          <w:rFonts w:asciiTheme="minorHAnsi" w:eastAsiaTheme="minorEastAsia" w:hAnsiTheme="minorHAnsi" w:cstheme="minorBidi"/>
          <w:i w:val="0"/>
          <w:iCs w:val="0"/>
          <w:noProof/>
          <w:sz w:val="22"/>
          <w:szCs w:val="22"/>
          <w:lang w:eastAsia="ru-RU"/>
        </w:rPr>
      </w:pPr>
      <w:hyperlink w:anchor="_Toc372628667" w:history="1">
        <w:r w:rsidRPr="00DA1449">
          <w:rPr>
            <w:rStyle w:val="af6"/>
            <w:noProof/>
          </w:rPr>
          <w:t>3.6. БЛАГОУСТРОЙСТВО И ИНЖЕНЕРНАЯ ПОДГОТОВКА ТЕРРИТОРИИ</w:t>
        </w:r>
        <w:r>
          <w:rPr>
            <w:noProof/>
            <w:webHidden/>
          </w:rPr>
          <w:tab/>
        </w:r>
        <w:r>
          <w:rPr>
            <w:noProof/>
            <w:webHidden/>
          </w:rPr>
          <w:fldChar w:fldCharType="begin"/>
        </w:r>
        <w:r>
          <w:rPr>
            <w:noProof/>
            <w:webHidden/>
          </w:rPr>
          <w:instrText xml:space="preserve"> PAGEREF _Toc372628667 \h </w:instrText>
        </w:r>
        <w:r>
          <w:rPr>
            <w:noProof/>
            <w:webHidden/>
          </w:rPr>
        </w:r>
        <w:r>
          <w:rPr>
            <w:noProof/>
            <w:webHidden/>
          </w:rPr>
          <w:fldChar w:fldCharType="separate"/>
        </w:r>
        <w:r w:rsidR="00974DD6">
          <w:rPr>
            <w:noProof/>
            <w:webHidden/>
          </w:rPr>
          <w:t>133</w:t>
        </w:r>
        <w:r>
          <w:rPr>
            <w:noProof/>
            <w:webHidden/>
          </w:rPr>
          <w:fldChar w:fldCharType="end"/>
        </w:r>
      </w:hyperlink>
    </w:p>
    <w:p w:rsidR="00BF1365" w:rsidRDefault="00BF1365">
      <w:pPr>
        <w:pStyle w:val="23"/>
        <w:tabs>
          <w:tab w:val="right" w:leader="dot" w:pos="9344"/>
        </w:tabs>
        <w:rPr>
          <w:rFonts w:asciiTheme="minorHAnsi" w:eastAsiaTheme="minorEastAsia" w:hAnsiTheme="minorHAnsi" w:cstheme="minorBidi"/>
          <w:i w:val="0"/>
          <w:iCs w:val="0"/>
          <w:noProof/>
          <w:sz w:val="22"/>
          <w:szCs w:val="22"/>
          <w:lang w:eastAsia="ru-RU"/>
        </w:rPr>
      </w:pPr>
      <w:hyperlink w:anchor="_Toc372628668" w:history="1">
        <w:r w:rsidRPr="00DA1449">
          <w:rPr>
            <w:rStyle w:val="af6"/>
            <w:noProof/>
          </w:rPr>
          <w:t>3.7. САНИТАРНАЯ ОЧИСТКА ТЕРРИТОРИИ</w:t>
        </w:r>
        <w:r>
          <w:rPr>
            <w:noProof/>
            <w:webHidden/>
          </w:rPr>
          <w:tab/>
        </w:r>
        <w:r>
          <w:rPr>
            <w:noProof/>
            <w:webHidden/>
          </w:rPr>
          <w:fldChar w:fldCharType="begin"/>
        </w:r>
        <w:r>
          <w:rPr>
            <w:noProof/>
            <w:webHidden/>
          </w:rPr>
          <w:instrText xml:space="preserve"> PAGEREF _Toc372628668 \h </w:instrText>
        </w:r>
        <w:r>
          <w:rPr>
            <w:noProof/>
            <w:webHidden/>
          </w:rPr>
        </w:r>
        <w:r>
          <w:rPr>
            <w:noProof/>
            <w:webHidden/>
          </w:rPr>
          <w:fldChar w:fldCharType="separate"/>
        </w:r>
        <w:r w:rsidR="00974DD6">
          <w:rPr>
            <w:noProof/>
            <w:webHidden/>
          </w:rPr>
          <w:t>134</w:t>
        </w:r>
        <w:r>
          <w:rPr>
            <w:noProof/>
            <w:webHidden/>
          </w:rPr>
          <w:fldChar w:fldCharType="end"/>
        </w:r>
      </w:hyperlink>
    </w:p>
    <w:p w:rsidR="00BF1365" w:rsidRDefault="00BF1365">
      <w:pPr>
        <w:pStyle w:val="23"/>
        <w:tabs>
          <w:tab w:val="right" w:leader="dot" w:pos="9344"/>
        </w:tabs>
        <w:rPr>
          <w:rFonts w:asciiTheme="minorHAnsi" w:eastAsiaTheme="minorEastAsia" w:hAnsiTheme="minorHAnsi" w:cstheme="minorBidi"/>
          <w:i w:val="0"/>
          <w:iCs w:val="0"/>
          <w:noProof/>
          <w:sz w:val="22"/>
          <w:szCs w:val="22"/>
          <w:lang w:eastAsia="ru-RU"/>
        </w:rPr>
      </w:pPr>
      <w:hyperlink w:anchor="_Toc372628669" w:history="1">
        <w:r w:rsidRPr="00DA1449">
          <w:rPr>
            <w:rStyle w:val="af6"/>
            <w:noProof/>
            <w:lang w:eastAsia="ru-RU"/>
          </w:rPr>
          <w:t>3</w:t>
        </w:r>
        <w:r w:rsidRPr="00DA1449">
          <w:rPr>
            <w:rStyle w:val="af6"/>
            <w:noProof/>
          </w:rPr>
          <w:t>.8. ПРЕДЛОЖЕНИЯ ПО ИЗМЕНЕНИЮ ГРАНИЦ НАСЕЛЁННЫХ ПУНКТОВ СЕЛЬСКОГО ПОСЕЛЕНИЯ АНТОНОВКА</w:t>
        </w:r>
        <w:r>
          <w:rPr>
            <w:noProof/>
            <w:webHidden/>
          </w:rPr>
          <w:tab/>
        </w:r>
        <w:r>
          <w:rPr>
            <w:noProof/>
            <w:webHidden/>
          </w:rPr>
          <w:fldChar w:fldCharType="begin"/>
        </w:r>
        <w:r>
          <w:rPr>
            <w:noProof/>
            <w:webHidden/>
          </w:rPr>
          <w:instrText xml:space="preserve"> PAGEREF _Toc372628669 \h </w:instrText>
        </w:r>
        <w:r>
          <w:rPr>
            <w:noProof/>
            <w:webHidden/>
          </w:rPr>
        </w:r>
        <w:r>
          <w:rPr>
            <w:noProof/>
            <w:webHidden/>
          </w:rPr>
          <w:fldChar w:fldCharType="separate"/>
        </w:r>
        <w:r w:rsidR="00974DD6">
          <w:rPr>
            <w:noProof/>
            <w:webHidden/>
          </w:rPr>
          <w:t>135</w:t>
        </w:r>
        <w:r>
          <w:rPr>
            <w:noProof/>
            <w:webHidden/>
          </w:rPr>
          <w:fldChar w:fldCharType="end"/>
        </w:r>
      </w:hyperlink>
    </w:p>
    <w:p w:rsidR="00BF1365" w:rsidRDefault="00BF1365">
      <w:pPr>
        <w:pStyle w:val="13"/>
        <w:tabs>
          <w:tab w:val="right" w:leader="dot" w:pos="9344"/>
        </w:tabs>
        <w:rPr>
          <w:rFonts w:asciiTheme="minorHAnsi" w:eastAsiaTheme="minorEastAsia" w:hAnsiTheme="minorHAnsi" w:cstheme="minorBidi"/>
          <w:b w:val="0"/>
          <w:bCs w:val="0"/>
          <w:noProof/>
          <w:sz w:val="22"/>
          <w:szCs w:val="22"/>
          <w:lang w:eastAsia="ru-RU"/>
        </w:rPr>
      </w:pPr>
      <w:hyperlink w:anchor="_Toc372628670" w:history="1">
        <w:r w:rsidRPr="00DA1449">
          <w:rPr>
            <w:rStyle w:val="af6"/>
            <w:noProof/>
          </w:rPr>
          <w:t>4. ОСНОВНЫЕ ТЕХНИКО-ЭКОНОМИЧЕСКИЕ ПОКАЗАТЕЛИ ГЕНЕРАЛЬНОГО ПЛАНА СЕЛЬСКОГО ПОСЕЛЕНИЯ АНТОНОВКА</w:t>
        </w:r>
        <w:r>
          <w:rPr>
            <w:noProof/>
            <w:webHidden/>
          </w:rPr>
          <w:tab/>
        </w:r>
        <w:r>
          <w:rPr>
            <w:noProof/>
            <w:webHidden/>
          </w:rPr>
          <w:fldChar w:fldCharType="begin"/>
        </w:r>
        <w:r>
          <w:rPr>
            <w:noProof/>
            <w:webHidden/>
          </w:rPr>
          <w:instrText xml:space="preserve"> PAGEREF _Toc372628670 \h </w:instrText>
        </w:r>
        <w:r>
          <w:rPr>
            <w:noProof/>
            <w:webHidden/>
          </w:rPr>
        </w:r>
        <w:r>
          <w:rPr>
            <w:noProof/>
            <w:webHidden/>
          </w:rPr>
          <w:fldChar w:fldCharType="separate"/>
        </w:r>
        <w:r w:rsidR="00974DD6">
          <w:rPr>
            <w:noProof/>
            <w:webHidden/>
          </w:rPr>
          <w:t>136</w:t>
        </w:r>
        <w:r>
          <w:rPr>
            <w:noProof/>
            <w:webHidden/>
          </w:rPr>
          <w:fldChar w:fldCharType="end"/>
        </w:r>
      </w:hyperlink>
    </w:p>
    <w:p w:rsidR="00BF1365" w:rsidRDefault="00BF1365">
      <w:pPr>
        <w:pStyle w:val="13"/>
        <w:tabs>
          <w:tab w:val="right" w:leader="dot" w:pos="9344"/>
        </w:tabs>
        <w:rPr>
          <w:rFonts w:asciiTheme="minorHAnsi" w:eastAsiaTheme="minorEastAsia" w:hAnsiTheme="minorHAnsi" w:cstheme="minorBidi"/>
          <w:b w:val="0"/>
          <w:bCs w:val="0"/>
          <w:noProof/>
          <w:sz w:val="22"/>
          <w:szCs w:val="22"/>
          <w:lang w:eastAsia="ru-RU"/>
        </w:rPr>
      </w:pPr>
      <w:hyperlink w:anchor="_Toc372628671" w:history="1">
        <w:r w:rsidRPr="00DA1449">
          <w:rPr>
            <w:rStyle w:val="af6"/>
            <w:noProof/>
          </w:rPr>
          <w:t>5. ВЫВОДЫ</w:t>
        </w:r>
        <w:r>
          <w:rPr>
            <w:noProof/>
            <w:webHidden/>
          </w:rPr>
          <w:tab/>
        </w:r>
        <w:r>
          <w:rPr>
            <w:noProof/>
            <w:webHidden/>
          </w:rPr>
          <w:fldChar w:fldCharType="begin"/>
        </w:r>
        <w:r>
          <w:rPr>
            <w:noProof/>
            <w:webHidden/>
          </w:rPr>
          <w:instrText xml:space="preserve"> PAGEREF _Toc372628671 \h </w:instrText>
        </w:r>
        <w:r>
          <w:rPr>
            <w:noProof/>
            <w:webHidden/>
          </w:rPr>
        </w:r>
        <w:r>
          <w:rPr>
            <w:noProof/>
            <w:webHidden/>
          </w:rPr>
          <w:fldChar w:fldCharType="separate"/>
        </w:r>
        <w:r w:rsidR="00974DD6">
          <w:rPr>
            <w:noProof/>
            <w:webHidden/>
          </w:rPr>
          <w:t>140</w:t>
        </w:r>
        <w:r>
          <w:rPr>
            <w:noProof/>
            <w:webHidden/>
          </w:rPr>
          <w:fldChar w:fldCharType="end"/>
        </w:r>
      </w:hyperlink>
    </w:p>
    <w:p w:rsidR="003263B5" w:rsidRPr="00536428" w:rsidRDefault="00E40D81" w:rsidP="003263B5">
      <w:pPr>
        <w:ind w:firstLine="0"/>
        <w:rPr>
          <w:rFonts w:ascii="Cambria" w:hAnsi="Cambria"/>
          <w:b/>
          <w:bCs/>
          <w:caps/>
          <w:color w:val="0000CC"/>
          <w:sz w:val="22"/>
          <w:szCs w:val="22"/>
        </w:rPr>
      </w:pPr>
      <w:r>
        <w:rPr>
          <w:rFonts w:ascii="Cambria" w:hAnsi="Cambria"/>
          <w:b/>
          <w:bCs/>
          <w:caps/>
          <w:color w:val="0000CC"/>
          <w:sz w:val="22"/>
          <w:szCs w:val="22"/>
        </w:rPr>
        <w:fldChar w:fldCharType="end"/>
      </w:r>
    </w:p>
    <w:p w:rsidR="00C55BA4" w:rsidRPr="00536428" w:rsidRDefault="00C55BA4" w:rsidP="003263B5">
      <w:pPr>
        <w:pStyle w:val="13"/>
        <w:tabs>
          <w:tab w:val="left" w:pos="567"/>
          <w:tab w:val="right" w:leader="dot" w:pos="9344"/>
        </w:tabs>
        <w:ind w:firstLine="0"/>
        <w:jc w:val="center"/>
        <w:rPr>
          <w:rFonts w:ascii="Cambria" w:hAnsi="Cambria"/>
          <w:b w:val="0"/>
          <w:bCs w:val="0"/>
          <w:caps/>
          <w:color w:val="0000CC"/>
          <w:sz w:val="22"/>
          <w:szCs w:val="22"/>
        </w:rPr>
      </w:pPr>
    </w:p>
    <w:p w:rsidR="00130155" w:rsidRPr="00536428" w:rsidRDefault="00C55BA4" w:rsidP="00C55BA4">
      <w:pPr>
        <w:rPr>
          <w:color w:val="0000CC"/>
        </w:rPr>
      </w:pPr>
      <w:r w:rsidRPr="00536428">
        <w:rPr>
          <w:rFonts w:ascii="Cambria" w:hAnsi="Cambria"/>
          <w:b/>
          <w:bCs/>
          <w:caps/>
          <w:color w:val="0000CC"/>
          <w:sz w:val="22"/>
          <w:szCs w:val="22"/>
        </w:rPr>
        <w:br w:type="page"/>
      </w:r>
      <w:r w:rsidR="00130155" w:rsidRPr="00536428">
        <w:rPr>
          <w:color w:val="0000CC"/>
        </w:rPr>
        <w:t xml:space="preserve"> </w:t>
      </w:r>
    </w:p>
    <w:p w:rsidR="00130155" w:rsidRPr="00BA0A17" w:rsidRDefault="00130155" w:rsidP="0008098F">
      <w:pPr>
        <w:pStyle w:val="1"/>
      </w:pPr>
      <w:bookmarkStart w:id="3" w:name="_Toc372628570"/>
      <w:r w:rsidRPr="00BA0A17">
        <w:t>1.ВВЕДЕНИЕ</w:t>
      </w:r>
      <w:bookmarkEnd w:id="2"/>
      <w:bookmarkEnd w:id="3"/>
    </w:p>
    <w:p w:rsidR="00130155" w:rsidRPr="00EB25E1" w:rsidRDefault="00130155" w:rsidP="00130155">
      <w:pPr>
        <w:rPr>
          <w:szCs w:val="24"/>
        </w:rPr>
      </w:pPr>
    </w:p>
    <w:p w:rsidR="00130155" w:rsidRPr="00EB25E1" w:rsidRDefault="00130155" w:rsidP="00130155">
      <w:pPr>
        <w:rPr>
          <w:szCs w:val="24"/>
        </w:rPr>
      </w:pPr>
      <w:r w:rsidRPr="00EB25E1">
        <w:rPr>
          <w:szCs w:val="24"/>
        </w:rPr>
        <w:t xml:space="preserve">Проектная работа «Генеральный план сельского поселения </w:t>
      </w:r>
      <w:r w:rsidR="00FE4226">
        <w:rPr>
          <w:szCs w:val="24"/>
        </w:rPr>
        <w:t>Антоновка</w:t>
      </w:r>
      <w:r w:rsidRPr="00EB25E1">
        <w:rPr>
          <w:szCs w:val="24"/>
        </w:rPr>
        <w:t xml:space="preserve"> муниципального района </w:t>
      </w:r>
      <w:r w:rsidR="00D55E34" w:rsidRPr="00EB25E1">
        <w:rPr>
          <w:szCs w:val="24"/>
        </w:rPr>
        <w:t>Сергиевск</w:t>
      </w:r>
      <w:r w:rsidR="00D55E34">
        <w:rPr>
          <w:szCs w:val="24"/>
        </w:rPr>
        <w:t>ий</w:t>
      </w:r>
      <w:r w:rsidR="00D55E34" w:rsidRPr="00EB25E1">
        <w:rPr>
          <w:szCs w:val="24"/>
        </w:rPr>
        <w:t xml:space="preserve"> </w:t>
      </w:r>
      <w:r w:rsidRPr="00EB25E1">
        <w:rPr>
          <w:szCs w:val="24"/>
        </w:rPr>
        <w:t xml:space="preserve">Самарской области» выполнена на основании муниципального контракта на выполнение генеральных планов поселений муниципального района </w:t>
      </w:r>
      <w:r w:rsidR="00363795" w:rsidRPr="00EB25E1">
        <w:rPr>
          <w:szCs w:val="24"/>
        </w:rPr>
        <w:t>Сергиевск</w:t>
      </w:r>
      <w:r w:rsidR="00D55E34">
        <w:rPr>
          <w:szCs w:val="24"/>
        </w:rPr>
        <w:t>ий</w:t>
      </w:r>
      <w:r w:rsidR="004F6B38" w:rsidRPr="00EB25E1">
        <w:rPr>
          <w:szCs w:val="24"/>
        </w:rPr>
        <w:t xml:space="preserve"> </w:t>
      </w:r>
      <w:r w:rsidRPr="00EB25E1">
        <w:rPr>
          <w:szCs w:val="24"/>
        </w:rPr>
        <w:t xml:space="preserve"> Самарской области </w:t>
      </w:r>
      <w:r w:rsidR="00EB25E1" w:rsidRPr="00EB25E1">
        <w:rPr>
          <w:szCs w:val="24"/>
        </w:rPr>
        <w:t xml:space="preserve">№ </w:t>
      </w:r>
      <w:r w:rsidR="00FE4226">
        <w:rPr>
          <w:szCs w:val="24"/>
        </w:rPr>
        <w:t>19-09/2012 от 10.09.2012</w:t>
      </w:r>
      <w:r w:rsidR="00C26636">
        <w:rPr>
          <w:szCs w:val="24"/>
          <w:lang w:eastAsia="ru-RU"/>
        </w:rPr>
        <w:t xml:space="preserve"> года</w:t>
      </w:r>
      <w:r w:rsidRPr="00EB25E1">
        <w:rPr>
          <w:szCs w:val="24"/>
        </w:rPr>
        <w:t>, заключенного с администрацией муниципального района</w:t>
      </w:r>
      <w:r w:rsidR="006431A0" w:rsidRPr="00EB25E1">
        <w:rPr>
          <w:szCs w:val="24"/>
        </w:rPr>
        <w:t xml:space="preserve"> </w:t>
      </w:r>
      <w:r w:rsidR="00363795" w:rsidRPr="00EB25E1">
        <w:rPr>
          <w:szCs w:val="24"/>
        </w:rPr>
        <w:t>Сергиевский</w:t>
      </w:r>
      <w:r w:rsidR="006431A0" w:rsidRPr="00EB25E1">
        <w:rPr>
          <w:szCs w:val="24"/>
        </w:rPr>
        <w:t xml:space="preserve"> Самарской области</w:t>
      </w:r>
      <w:r w:rsidRPr="00EB25E1">
        <w:rPr>
          <w:szCs w:val="24"/>
        </w:rPr>
        <w:t>.</w:t>
      </w:r>
    </w:p>
    <w:p w:rsidR="00130155" w:rsidRDefault="00130155" w:rsidP="00130155">
      <w:pPr>
        <w:rPr>
          <w:szCs w:val="24"/>
        </w:rPr>
      </w:pPr>
      <w:r w:rsidRPr="00EB25E1">
        <w:rPr>
          <w:szCs w:val="24"/>
        </w:rPr>
        <w:t>При проектировании были учтены и использованы материалы ранее выполненных научно-исследовательских и проектных работ:</w:t>
      </w:r>
    </w:p>
    <w:p w:rsidR="00FE4226" w:rsidRPr="00EB25E1" w:rsidRDefault="00FE4226" w:rsidP="00D65BA0">
      <w:pPr>
        <w:suppressAutoHyphens w:val="0"/>
        <w:ind w:firstLine="491"/>
        <w:rPr>
          <w:szCs w:val="24"/>
        </w:rPr>
      </w:pPr>
      <w:r>
        <w:rPr>
          <w:szCs w:val="24"/>
        </w:rPr>
        <w:t xml:space="preserve">- </w:t>
      </w:r>
      <w:r w:rsidRPr="00C611A7">
        <w:t xml:space="preserve">«Анализ состояния территории сельского поселения </w:t>
      </w:r>
      <w:r>
        <w:t>Антоновка</w:t>
      </w:r>
      <w:r w:rsidRPr="00D81BE0">
        <w:t xml:space="preserve"> </w:t>
      </w:r>
      <w:r w:rsidRPr="00C611A7">
        <w:t xml:space="preserve">муниципального района </w:t>
      </w:r>
      <w:r>
        <w:t>Сергиевский</w:t>
      </w:r>
      <w:r w:rsidRPr="00D81BE0">
        <w:t xml:space="preserve"> </w:t>
      </w:r>
      <w:r w:rsidRPr="00C611A7">
        <w:t>Самарской области» (1 этап), разработан ОАО «ГИПРОГОР» на основ</w:t>
      </w:r>
      <w:r>
        <w:t>ании муниципального контракта №270 от 05.11.2008г.</w:t>
      </w:r>
      <w:r w:rsidRPr="00C611A7">
        <w:t>;</w:t>
      </w:r>
    </w:p>
    <w:p w:rsidR="00130155" w:rsidRPr="00EB25E1" w:rsidRDefault="00130155" w:rsidP="00130155">
      <w:pPr>
        <w:ind w:firstLine="900"/>
      </w:pPr>
      <w:r w:rsidRPr="00EB25E1">
        <w:t>- «Схема территориального планирования Самарской области», ГУП институт «</w:t>
      </w:r>
      <w:proofErr w:type="spellStart"/>
      <w:r w:rsidRPr="00EB25E1">
        <w:t>ТеррНИИгражданпроект</w:t>
      </w:r>
      <w:proofErr w:type="spellEnd"/>
      <w:r w:rsidRPr="00EB25E1">
        <w:t xml:space="preserve">», г. Самара, </w:t>
      </w:r>
      <w:smartTag w:uri="urn:schemas-microsoft-com:office:smarttags" w:element="metricconverter">
        <w:smartTagPr>
          <w:attr w:name="ProductID" w:val="2007 г"/>
        </w:smartTagPr>
        <w:r w:rsidRPr="00EB25E1">
          <w:t>2007 г</w:t>
        </w:r>
      </w:smartTag>
      <w:r w:rsidRPr="00EB25E1">
        <w:t>.;</w:t>
      </w:r>
    </w:p>
    <w:p w:rsidR="00130155" w:rsidRPr="00EB25E1" w:rsidRDefault="00130155" w:rsidP="00130155">
      <w:pPr>
        <w:ind w:firstLine="900"/>
      </w:pPr>
      <w:r w:rsidRPr="00EB25E1">
        <w:t xml:space="preserve">- «Схема территориального планирования муниципального района </w:t>
      </w:r>
      <w:r w:rsidR="00363795" w:rsidRPr="00EB25E1">
        <w:t>Сергиевский</w:t>
      </w:r>
      <w:r w:rsidR="004F6B38" w:rsidRPr="00EB25E1">
        <w:t xml:space="preserve"> </w:t>
      </w:r>
      <w:r w:rsidRPr="00EB25E1">
        <w:t xml:space="preserve"> Самарской области», ГУП институт «</w:t>
      </w:r>
      <w:proofErr w:type="spellStart"/>
      <w:r w:rsidRPr="00EB25E1">
        <w:t>ТеррНИИгражданпроект</w:t>
      </w:r>
      <w:proofErr w:type="spellEnd"/>
      <w:r w:rsidRPr="00EB25E1">
        <w:t>», 2008г.</w:t>
      </w:r>
    </w:p>
    <w:p w:rsidR="00EB25E1" w:rsidRDefault="00EB25E1" w:rsidP="00BD517B">
      <w:pPr>
        <w:ind w:firstLine="0"/>
        <w:rPr>
          <w:i/>
        </w:rPr>
      </w:pPr>
    </w:p>
    <w:p w:rsidR="00130155" w:rsidRPr="00EB25E1" w:rsidRDefault="00130155" w:rsidP="00130155">
      <w:pPr>
        <w:rPr>
          <w:i/>
        </w:rPr>
      </w:pPr>
      <w:r w:rsidRPr="00EB25E1">
        <w:rPr>
          <w:i/>
        </w:rPr>
        <w:t xml:space="preserve">Проект разработан в соответствии с  законодательством Российской Федерации и </w:t>
      </w:r>
      <w:proofErr w:type="gramStart"/>
      <w:r w:rsidRPr="00EB25E1">
        <w:rPr>
          <w:i/>
          <w:lang w:val="en-US"/>
        </w:rPr>
        <w:t>C</w:t>
      </w:r>
      <w:proofErr w:type="spellStart"/>
      <w:proofErr w:type="gramEnd"/>
      <w:r w:rsidRPr="00EB25E1">
        <w:rPr>
          <w:i/>
        </w:rPr>
        <w:t>амарской</w:t>
      </w:r>
      <w:proofErr w:type="spellEnd"/>
      <w:r w:rsidRPr="00EB25E1">
        <w:rPr>
          <w:i/>
        </w:rPr>
        <w:t xml:space="preserve"> области (в действующей редакции на момент проектирования генерального плана):</w:t>
      </w:r>
    </w:p>
    <w:p w:rsidR="00D55FF1" w:rsidRPr="00EB25E1" w:rsidRDefault="00D55FF1" w:rsidP="00BD517B">
      <w:pPr>
        <w:ind w:firstLine="0"/>
      </w:pPr>
    </w:p>
    <w:p w:rsidR="00D55FF1" w:rsidRDefault="00D55FF1" w:rsidP="00D55FF1">
      <w:pPr>
        <w:rPr>
          <w:b/>
          <w:szCs w:val="24"/>
        </w:rPr>
      </w:pPr>
      <w:r w:rsidRPr="00EB25E1">
        <w:rPr>
          <w:b/>
          <w:szCs w:val="24"/>
        </w:rPr>
        <w:t>Федеральные законы:</w:t>
      </w:r>
    </w:p>
    <w:p w:rsidR="00C26636" w:rsidRPr="00EB25E1" w:rsidRDefault="00C26636" w:rsidP="00D55FF1">
      <w:pPr>
        <w:rPr>
          <w:b/>
          <w:szCs w:val="24"/>
        </w:rPr>
      </w:pPr>
    </w:p>
    <w:p w:rsidR="002B563A" w:rsidRPr="00843D49" w:rsidRDefault="00E40D81" w:rsidP="002B563A">
      <w:pPr>
        <w:numPr>
          <w:ilvl w:val="0"/>
          <w:numId w:val="9"/>
        </w:numPr>
        <w:rPr>
          <w:color w:val="000000"/>
          <w:szCs w:val="24"/>
        </w:rPr>
      </w:pPr>
      <w:hyperlink r:id="rId8" w:anchor="_blank" w:history="1">
        <w:r w:rsidR="002631E3" w:rsidRPr="00843D49">
          <w:rPr>
            <w:color w:val="000000"/>
            <w:szCs w:val="24"/>
          </w:rPr>
          <w:t>Федеральный закон Российской Федерации от 29 декабря 2004 года № 190</w:t>
        </w:r>
      </w:hyperlink>
      <w:r w:rsidR="002631E3" w:rsidRPr="00843D49">
        <w:rPr>
          <w:color w:val="000000"/>
          <w:szCs w:val="24"/>
        </w:rPr>
        <w:t xml:space="preserve"> «Градостроительный кодекс Российской Федерации» (</w:t>
      </w:r>
      <w:r w:rsidR="002B563A" w:rsidRPr="00843D49">
        <w:rPr>
          <w:color w:val="000000"/>
          <w:szCs w:val="24"/>
        </w:rPr>
        <w:t>в ред. 12.11.2012г. № 179-ФЗ).</w:t>
      </w:r>
    </w:p>
    <w:p w:rsidR="002631E3" w:rsidRPr="002B563A" w:rsidRDefault="00E40D81" w:rsidP="002631E3">
      <w:pPr>
        <w:numPr>
          <w:ilvl w:val="0"/>
          <w:numId w:val="9"/>
        </w:numPr>
        <w:rPr>
          <w:color w:val="000000"/>
          <w:szCs w:val="24"/>
        </w:rPr>
      </w:pPr>
      <w:hyperlink r:id="rId9" w:anchor="_blank" w:history="1">
        <w:r w:rsidR="002631E3" w:rsidRPr="002B563A">
          <w:rPr>
            <w:color w:val="000000"/>
            <w:szCs w:val="24"/>
          </w:rPr>
          <w:t xml:space="preserve">Федеральный закон Российской Федерации от 25 октября 2001 года № 136 </w:t>
        </w:r>
      </w:hyperlink>
      <w:r w:rsidR="002631E3" w:rsidRPr="002B563A">
        <w:rPr>
          <w:color w:val="000000"/>
          <w:szCs w:val="24"/>
        </w:rPr>
        <w:t>«Земельный кодекс Российской Федерации» (в ред. от 28.07.2012г. № 133-ФЗ).</w:t>
      </w:r>
    </w:p>
    <w:p w:rsidR="002631E3" w:rsidRPr="00F8690B" w:rsidRDefault="00E40D81" w:rsidP="002631E3">
      <w:pPr>
        <w:numPr>
          <w:ilvl w:val="0"/>
          <w:numId w:val="9"/>
        </w:numPr>
        <w:rPr>
          <w:color w:val="000000"/>
          <w:szCs w:val="24"/>
        </w:rPr>
      </w:pPr>
      <w:hyperlink r:id="rId10" w:history="1">
        <w:r w:rsidR="002631E3" w:rsidRPr="00CB6B73">
          <w:rPr>
            <w:color w:val="000000"/>
            <w:szCs w:val="24"/>
          </w:rPr>
          <w:t>Федеральный закон Российской Федерации от 4 декабря 2006 г. № 200-ФЗ</w:t>
        </w:r>
      </w:hyperlink>
      <w:r w:rsidR="002631E3" w:rsidRPr="00CB6B73">
        <w:rPr>
          <w:color w:val="000000"/>
          <w:szCs w:val="24"/>
        </w:rPr>
        <w:t xml:space="preserve"> «Лесной кодекс Российской Федерации» </w:t>
      </w:r>
      <w:r w:rsidR="002631E3">
        <w:rPr>
          <w:color w:val="000000"/>
          <w:szCs w:val="24"/>
        </w:rPr>
        <w:t>(в ред</w:t>
      </w:r>
      <w:proofErr w:type="gramStart"/>
      <w:r w:rsidR="002631E3">
        <w:rPr>
          <w:color w:val="000000"/>
          <w:szCs w:val="24"/>
        </w:rPr>
        <w:t>.о</w:t>
      </w:r>
      <w:proofErr w:type="gramEnd"/>
      <w:r w:rsidR="002631E3">
        <w:rPr>
          <w:color w:val="000000"/>
          <w:szCs w:val="24"/>
        </w:rPr>
        <w:t>т 28.07.2012 7 № 133-ФЗ).</w:t>
      </w:r>
    </w:p>
    <w:p w:rsidR="002631E3" w:rsidRPr="00CB6B73" w:rsidRDefault="002631E3" w:rsidP="002631E3">
      <w:pPr>
        <w:numPr>
          <w:ilvl w:val="0"/>
          <w:numId w:val="9"/>
        </w:numPr>
        <w:rPr>
          <w:color w:val="000000"/>
          <w:szCs w:val="24"/>
        </w:rPr>
      </w:pPr>
      <w:r w:rsidRPr="00CB6B73">
        <w:rPr>
          <w:color w:val="000000"/>
          <w:szCs w:val="24"/>
        </w:rPr>
        <w:t xml:space="preserve">Федеральный закон Российской Федерации от 3 июня </w:t>
      </w:r>
      <w:smartTag w:uri="urn:schemas-microsoft-com:office:smarttags" w:element="metricconverter">
        <w:smartTagPr>
          <w:attr w:name="ProductID" w:val="2006 г"/>
        </w:smartTagPr>
        <w:r w:rsidRPr="00CB6B73">
          <w:rPr>
            <w:color w:val="000000"/>
            <w:szCs w:val="24"/>
          </w:rPr>
          <w:t>2006 г</w:t>
        </w:r>
      </w:smartTag>
      <w:r w:rsidRPr="00CB6B73">
        <w:rPr>
          <w:color w:val="000000"/>
          <w:szCs w:val="24"/>
        </w:rPr>
        <w:t>. №74-ФЗ «Водный кодекс Российской Федерации» (</w:t>
      </w:r>
      <w:r w:rsidRPr="00457B34">
        <w:rPr>
          <w:color w:val="000000"/>
          <w:szCs w:val="24"/>
        </w:rPr>
        <w:t xml:space="preserve">в ред. </w:t>
      </w:r>
      <w:r>
        <w:rPr>
          <w:color w:val="000000"/>
          <w:szCs w:val="24"/>
        </w:rPr>
        <w:t>от</w:t>
      </w:r>
      <w:r w:rsidRPr="00CB6B73">
        <w:rPr>
          <w:color w:val="000000"/>
          <w:szCs w:val="24"/>
        </w:rPr>
        <w:t xml:space="preserve"> </w:t>
      </w:r>
      <w:r>
        <w:rPr>
          <w:color w:val="000000"/>
          <w:szCs w:val="24"/>
        </w:rPr>
        <w:t xml:space="preserve">25.06.2012 г. </w:t>
      </w:r>
      <w:r w:rsidRPr="00CB6B73">
        <w:rPr>
          <w:color w:val="000000"/>
          <w:szCs w:val="24"/>
        </w:rPr>
        <w:t xml:space="preserve"> №</w:t>
      </w:r>
      <w:r>
        <w:rPr>
          <w:color w:val="000000"/>
          <w:szCs w:val="24"/>
        </w:rPr>
        <w:t>93</w:t>
      </w:r>
      <w:r w:rsidRPr="00CB6B73">
        <w:rPr>
          <w:color w:val="000000"/>
          <w:szCs w:val="24"/>
        </w:rPr>
        <w:t>-ФЗ).</w:t>
      </w:r>
    </w:p>
    <w:p w:rsidR="002631E3" w:rsidRPr="00CB6B73" w:rsidRDefault="002631E3" w:rsidP="002631E3">
      <w:pPr>
        <w:numPr>
          <w:ilvl w:val="0"/>
          <w:numId w:val="9"/>
        </w:numPr>
        <w:rPr>
          <w:color w:val="000000"/>
          <w:szCs w:val="24"/>
        </w:rPr>
      </w:pPr>
      <w:r w:rsidRPr="00CB6B73">
        <w:rPr>
          <w:color w:val="000000"/>
          <w:szCs w:val="24"/>
        </w:rPr>
        <w:t xml:space="preserve"> Федеральный закон Российской Федерации от 29 декабря </w:t>
      </w:r>
      <w:smartTag w:uri="urn:schemas-microsoft-com:office:smarttags" w:element="metricconverter">
        <w:smartTagPr>
          <w:attr w:name="ProductID" w:val="2004 г"/>
        </w:smartTagPr>
        <w:r w:rsidRPr="00CB6B73">
          <w:rPr>
            <w:color w:val="000000"/>
            <w:szCs w:val="24"/>
          </w:rPr>
          <w:t>2004 г</w:t>
        </w:r>
      </w:smartTag>
      <w:r w:rsidRPr="00CB6B73">
        <w:rPr>
          <w:color w:val="000000"/>
          <w:szCs w:val="24"/>
        </w:rPr>
        <w:t>. №188-ФЗ «Жилищный кодекс Российской Федерации» (</w:t>
      </w:r>
      <w:r w:rsidRPr="00457B34">
        <w:rPr>
          <w:color w:val="000000"/>
          <w:szCs w:val="24"/>
        </w:rPr>
        <w:t xml:space="preserve">в ред. </w:t>
      </w:r>
      <w:r w:rsidRPr="00CB6B73">
        <w:rPr>
          <w:color w:val="000000"/>
          <w:szCs w:val="24"/>
        </w:rPr>
        <w:t xml:space="preserve">от </w:t>
      </w:r>
      <w:r>
        <w:rPr>
          <w:color w:val="000000"/>
          <w:szCs w:val="24"/>
        </w:rPr>
        <w:t>29.06.2012</w:t>
      </w:r>
      <w:r w:rsidRPr="00CB6B73">
        <w:rPr>
          <w:color w:val="000000"/>
          <w:szCs w:val="24"/>
        </w:rPr>
        <w:t xml:space="preserve"> г. №</w:t>
      </w:r>
      <w:r>
        <w:rPr>
          <w:color w:val="000000"/>
          <w:szCs w:val="24"/>
        </w:rPr>
        <w:t>96</w:t>
      </w:r>
      <w:r w:rsidRPr="00CB6B73">
        <w:rPr>
          <w:color w:val="000000"/>
          <w:szCs w:val="24"/>
        </w:rPr>
        <w:t>-ФЗ).</w:t>
      </w:r>
    </w:p>
    <w:bookmarkStart w:id="4" w:name="5671767020"/>
    <w:bookmarkStart w:id="5" w:name="0805586192"/>
    <w:bookmarkEnd w:id="4"/>
    <w:bookmarkEnd w:id="5"/>
    <w:p w:rsidR="002631E3" w:rsidRPr="00CB6B73" w:rsidRDefault="00E40D81" w:rsidP="002631E3">
      <w:pPr>
        <w:numPr>
          <w:ilvl w:val="0"/>
          <w:numId w:val="9"/>
        </w:numPr>
        <w:rPr>
          <w:color w:val="000000"/>
          <w:szCs w:val="24"/>
        </w:rPr>
      </w:pPr>
      <w:r w:rsidRPr="00CB6B73">
        <w:rPr>
          <w:color w:val="000000"/>
          <w:szCs w:val="24"/>
        </w:rPr>
        <w:fldChar w:fldCharType="begin"/>
      </w:r>
      <w:r w:rsidR="002631E3" w:rsidRPr="00CB6B73">
        <w:rPr>
          <w:color w:val="000000"/>
          <w:szCs w:val="24"/>
        </w:rPr>
        <w:instrText xml:space="preserve"> HYPERLINK "http://www.kadnov.ru/content/files/650.zip"</w:instrText>
      </w:r>
      <w:r w:rsidRPr="00CB6B73">
        <w:rPr>
          <w:color w:val="000000"/>
          <w:szCs w:val="24"/>
        </w:rPr>
        <w:fldChar w:fldCharType="separate"/>
      </w:r>
      <w:r w:rsidR="002631E3" w:rsidRPr="00CB6B73">
        <w:rPr>
          <w:color w:val="000000"/>
          <w:szCs w:val="24"/>
        </w:rPr>
        <w:t>Федеральный закон Российской Федерации от 24 июля 2007 г. № 221-ФЗ</w:t>
      </w:r>
      <w:r w:rsidRPr="00CB6B73">
        <w:rPr>
          <w:color w:val="000000"/>
          <w:szCs w:val="24"/>
        </w:rPr>
        <w:fldChar w:fldCharType="end"/>
      </w:r>
      <w:r w:rsidR="002631E3" w:rsidRPr="00CB6B73">
        <w:rPr>
          <w:color w:val="000000"/>
          <w:szCs w:val="24"/>
        </w:rPr>
        <w:t xml:space="preserve"> «О государственном кадастре недвижимости» (</w:t>
      </w:r>
      <w:r w:rsidR="002631E3" w:rsidRPr="00457B34">
        <w:rPr>
          <w:color w:val="000000"/>
          <w:szCs w:val="24"/>
        </w:rPr>
        <w:t xml:space="preserve">в ред. </w:t>
      </w:r>
      <w:r w:rsidR="002631E3" w:rsidRPr="00CB6B73">
        <w:rPr>
          <w:color w:val="000000"/>
          <w:szCs w:val="24"/>
        </w:rPr>
        <w:t xml:space="preserve">от </w:t>
      </w:r>
      <w:r w:rsidR="002631E3">
        <w:rPr>
          <w:color w:val="000000"/>
          <w:szCs w:val="24"/>
        </w:rPr>
        <w:t>28</w:t>
      </w:r>
      <w:r w:rsidR="002631E3" w:rsidRPr="00CB6B73">
        <w:rPr>
          <w:color w:val="000000"/>
          <w:szCs w:val="24"/>
        </w:rPr>
        <w:t>.07.201</w:t>
      </w:r>
      <w:r w:rsidR="002631E3">
        <w:rPr>
          <w:color w:val="000000"/>
          <w:szCs w:val="24"/>
        </w:rPr>
        <w:t>2</w:t>
      </w:r>
      <w:r w:rsidR="002631E3" w:rsidRPr="00CB6B73">
        <w:rPr>
          <w:color w:val="000000"/>
          <w:szCs w:val="24"/>
        </w:rPr>
        <w:t xml:space="preserve"> г. № </w:t>
      </w:r>
      <w:r w:rsidR="002631E3">
        <w:rPr>
          <w:color w:val="000000"/>
          <w:szCs w:val="24"/>
        </w:rPr>
        <w:t>133</w:t>
      </w:r>
      <w:r w:rsidR="002631E3" w:rsidRPr="00CB6B73">
        <w:rPr>
          <w:color w:val="000000"/>
          <w:szCs w:val="24"/>
        </w:rPr>
        <w:t>-ФЗ).</w:t>
      </w:r>
      <w:r w:rsidR="002631E3">
        <w:rPr>
          <w:color w:val="000000"/>
          <w:szCs w:val="24"/>
        </w:rPr>
        <w:t xml:space="preserve"> </w:t>
      </w:r>
      <w:proofErr w:type="spellStart"/>
      <w:r w:rsidR="002631E3">
        <w:rPr>
          <w:color w:val="000000"/>
          <w:szCs w:val="24"/>
        </w:rPr>
        <w:t>Подгот</w:t>
      </w:r>
      <w:proofErr w:type="spellEnd"/>
      <w:r w:rsidR="002631E3">
        <w:rPr>
          <w:color w:val="000000"/>
          <w:szCs w:val="24"/>
        </w:rPr>
        <w:t>. новая редакция, вступ. в силу 01.01.2013г.</w:t>
      </w:r>
    </w:p>
    <w:p w:rsidR="002631E3" w:rsidRPr="00CB6B73" w:rsidRDefault="002631E3" w:rsidP="002631E3">
      <w:pPr>
        <w:numPr>
          <w:ilvl w:val="0"/>
          <w:numId w:val="9"/>
        </w:numPr>
        <w:rPr>
          <w:color w:val="000000"/>
          <w:szCs w:val="24"/>
        </w:rPr>
      </w:pPr>
      <w:r w:rsidRPr="00CB6B73">
        <w:rPr>
          <w:color w:val="000000"/>
          <w:szCs w:val="24"/>
        </w:rPr>
        <w:t xml:space="preserve">Указ Президента Российской Федерации от 25 декабря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 N 1847 "О Федеральной службе государственной регис</w:t>
      </w:r>
      <w:r>
        <w:rPr>
          <w:color w:val="000000"/>
          <w:szCs w:val="24"/>
        </w:rPr>
        <w:t>трации, кадастра и картографии" (в ред. от 21.05.2012г. №636).</w:t>
      </w:r>
    </w:p>
    <w:p w:rsidR="002631E3" w:rsidRPr="00CB6B73" w:rsidRDefault="00E40D81" w:rsidP="002631E3">
      <w:pPr>
        <w:numPr>
          <w:ilvl w:val="0"/>
          <w:numId w:val="9"/>
        </w:numPr>
        <w:rPr>
          <w:color w:val="000000"/>
          <w:szCs w:val="24"/>
        </w:rPr>
      </w:pPr>
      <w:hyperlink r:id="rId11" w:history="1">
        <w:r w:rsidR="002631E3" w:rsidRPr="00CB6B73">
          <w:rPr>
            <w:color w:val="000000"/>
            <w:szCs w:val="24"/>
          </w:rPr>
          <w:t>Федеральный закон Российской Федерации от 24 июля 2007 г. № 212-ФЗ</w:t>
        </w:r>
      </w:hyperlink>
      <w:r w:rsidR="002631E3" w:rsidRPr="00CB6B73">
        <w:rPr>
          <w:color w:val="000000"/>
          <w:szCs w:val="24"/>
        </w:rPr>
        <w:t xml:space="preserve"> «О внесении изменений в законодательные акты РФ в части уточнения условий и порядка приобретения прав на земельные участки, находящиеся в государственной или муниципальной собственности» (с изменениями от 27 декабря 2009 года</w:t>
      </w:r>
      <w:r w:rsidR="002631E3">
        <w:rPr>
          <w:color w:val="000000"/>
          <w:szCs w:val="24"/>
        </w:rPr>
        <w:t xml:space="preserve"> №342-ФЗ</w:t>
      </w:r>
      <w:r w:rsidR="002631E3" w:rsidRPr="00CB6B73">
        <w:rPr>
          <w:color w:val="000000"/>
          <w:szCs w:val="24"/>
        </w:rPr>
        <w:t>)</w:t>
      </w:r>
      <w:r w:rsidR="002631E3">
        <w:rPr>
          <w:color w:val="000000"/>
          <w:szCs w:val="24"/>
        </w:rPr>
        <w:t>.</w:t>
      </w:r>
    </w:p>
    <w:p w:rsidR="002631E3" w:rsidRPr="00CB6B73" w:rsidRDefault="00E40D81" w:rsidP="002631E3">
      <w:pPr>
        <w:numPr>
          <w:ilvl w:val="0"/>
          <w:numId w:val="9"/>
        </w:numPr>
        <w:rPr>
          <w:color w:val="000000"/>
          <w:szCs w:val="24"/>
        </w:rPr>
      </w:pPr>
      <w:hyperlink w:history="1">
        <w:r w:rsidR="002631E3" w:rsidRPr="00CB6B73">
          <w:rPr>
            <w:color w:val="000000"/>
            <w:szCs w:val="24"/>
          </w:rPr>
          <w:t>Федеральный закон Российской Федерации от 10 мая 2007 г. № 69-ФЗ</w:t>
        </w:r>
      </w:hyperlink>
      <w:r w:rsidR="002631E3" w:rsidRPr="00CB6B73">
        <w:rPr>
          <w:color w:val="000000"/>
          <w:szCs w:val="24"/>
        </w:rPr>
        <w:t xml:space="preserve"> «О внесении изменений в отдельные законодательные акты РФ в части установления порядка резервирования земель для государственных или муниципальных нужд» (</w:t>
      </w:r>
      <w:r w:rsidR="002631E3" w:rsidRPr="00457B34">
        <w:rPr>
          <w:color w:val="000000"/>
          <w:szCs w:val="24"/>
        </w:rPr>
        <w:t xml:space="preserve">в ред. </w:t>
      </w:r>
      <w:r w:rsidR="002631E3">
        <w:rPr>
          <w:color w:val="000000"/>
          <w:szCs w:val="24"/>
        </w:rPr>
        <w:t>от 20.03.2011г. №41-ФЗ</w:t>
      </w:r>
      <w:r w:rsidR="002631E3" w:rsidRPr="00CB6B73">
        <w:rPr>
          <w:color w:val="000000"/>
          <w:szCs w:val="24"/>
        </w:rPr>
        <w:t>)</w:t>
      </w:r>
    </w:p>
    <w:p w:rsidR="002631E3" w:rsidRPr="00CB6B73" w:rsidRDefault="00E40D81" w:rsidP="002631E3">
      <w:pPr>
        <w:numPr>
          <w:ilvl w:val="0"/>
          <w:numId w:val="9"/>
        </w:numPr>
        <w:rPr>
          <w:color w:val="000000"/>
          <w:szCs w:val="24"/>
        </w:rPr>
      </w:pPr>
      <w:hyperlink w:history="1">
        <w:r w:rsidR="002631E3" w:rsidRPr="00CB6B73">
          <w:rPr>
            <w:color w:val="000000"/>
            <w:szCs w:val="24"/>
          </w:rPr>
          <w:t>Федеральный закон Российской Федерации от 21 декабря 2004 г. № 172-ФЗ</w:t>
        </w:r>
      </w:hyperlink>
      <w:r w:rsidR="002631E3" w:rsidRPr="00CB6B73">
        <w:rPr>
          <w:color w:val="000000"/>
          <w:szCs w:val="24"/>
        </w:rPr>
        <w:t xml:space="preserve"> «О переводе земель или земельных участков из одной категории в другую» (</w:t>
      </w:r>
      <w:r w:rsidR="002631E3">
        <w:rPr>
          <w:color w:val="000000"/>
          <w:szCs w:val="24"/>
        </w:rPr>
        <w:t>в ред. от 19.07.2011 №246-ФЗ</w:t>
      </w:r>
      <w:r w:rsidR="002631E3" w:rsidRPr="00CB6B73">
        <w:rPr>
          <w:color w:val="000000"/>
          <w:szCs w:val="24"/>
        </w:rPr>
        <w:t>)</w:t>
      </w:r>
    </w:p>
    <w:p w:rsidR="002631E3" w:rsidRPr="00CB6B73" w:rsidRDefault="00E40D81" w:rsidP="002631E3">
      <w:pPr>
        <w:numPr>
          <w:ilvl w:val="0"/>
          <w:numId w:val="9"/>
        </w:numPr>
        <w:rPr>
          <w:color w:val="000000"/>
          <w:szCs w:val="24"/>
        </w:rPr>
      </w:pPr>
      <w:hyperlink r:id="rId12" w:history="1">
        <w:r w:rsidR="002631E3" w:rsidRPr="00CB6B73">
          <w:rPr>
            <w:color w:val="000000"/>
            <w:szCs w:val="24"/>
          </w:rPr>
          <w:t>Федеральный закон Российской Феде</w:t>
        </w:r>
        <w:r w:rsidR="002631E3">
          <w:rPr>
            <w:color w:val="000000"/>
            <w:szCs w:val="24"/>
          </w:rPr>
          <w:t>рации от 06 октября 2003 г. № 10</w:t>
        </w:r>
        <w:r w:rsidR="002631E3" w:rsidRPr="00CB6B73">
          <w:rPr>
            <w:color w:val="000000"/>
            <w:szCs w:val="24"/>
          </w:rPr>
          <w:t>1-ФЗ</w:t>
        </w:r>
      </w:hyperlink>
      <w:r w:rsidR="002631E3" w:rsidRPr="00CB6B73">
        <w:rPr>
          <w:color w:val="000000"/>
          <w:szCs w:val="24"/>
        </w:rPr>
        <w:t xml:space="preserve"> «Об обороте земель сельскохозяйственного назначения» (</w:t>
      </w:r>
      <w:r w:rsidR="002631E3" w:rsidRPr="00457B34">
        <w:rPr>
          <w:color w:val="000000"/>
          <w:szCs w:val="24"/>
        </w:rPr>
        <w:t xml:space="preserve">в ред. от </w:t>
      </w:r>
      <w:r w:rsidR="002631E3">
        <w:rPr>
          <w:color w:val="000000"/>
          <w:szCs w:val="24"/>
        </w:rPr>
        <w:t>29.06.2012</w:t>
      </w:r>
      <w:r w:rsidR="002631E3" w:rsidRPr="00CB6B73">
        <w:rPr>
          <w:color w:val="000000"/>
          <w:szCs w:val="24"/>
        </w:rPr>
        <w:t xml:space="preserve"> года</w:t>
      </w:r>
      <w:r w:rsidR="002631E3">
        <w:rPr>
          <w:color w:val="000000"/>
          <w:szCs w:val="24"/>
        </w:rPr>
        <w:t xml:space="preserve"> №96-ФЗ</w:t>
      </w:r>
      <w:r w:rsidR="002631E3" w:rsidRPr="00CB6B73">
        <w:rPr>
          <w:color w:val="000000"/>
          <w:szCs w:val="24"/>
        </w:rPr>
        <w:t>)</w:t>
      </w:r>
    </w:p>
    <w:bookmarkStart w:id="6" w:name="0030034329"/>
    <w:bookmarkEnd w:id="6"/>
    <w:p w:rsidR="002631E3" w:rsidRPr="00CB6B73" w:rsidRDefault="00E40D81" w:rsidP="002631E3">
      <w:pPr>
        <w:numPr>
          <w:ilvl w:val="0"/>
          <w:numId w:val="9"/>
        </w:numPr>
        <w:rPr>
          <w:color w:val="000000"/>
          <w:szCs w:val="24"/>
        </w:rPr>
      </w:pPr>
      <w:r w:rsidRPr="00CB6B73">
        <w:rPr>
          <w:color w:val="000000"/>
          <w:szCs w:val="24"/>
        </w:rPr>
        <w:fldChar w:fldCharType="begin"/>
      </w:r>
      <w:r w:rsidR="002631E3" w:rsidRPr="00CB6B73">
        <w:rPr>
          <w:color w:val="000000"/>
          <w:szCs w:val="24"/>
        </w:rPr>
        <w:instrText xml:space="preserve"> HYPERLINK "http://www.kadnov.ru/content/files/730.zip"</w:instrText>
      </w:r>
      <w:r w:rsidRPr="00CB6B73">
        <w:rPr>
          <w:color w:val="000000"/>
          <w:szCs w:val="24"/>
        </w:rPr>
        <w:fldChar w:fldCharType="separate"/>
      </w:r>
      <w:r w:rsidR="002631E3" w:rsidRPr="00CB6B73">
        <w:rPr>
          <w:color w:val="000000"/>
          <w:szCs w:val="24"/>
        </w:rPr>
        <w:t>Федеральный закон Российской Федерации от 06 октября 2003 г. № 131-ФЗ</w:t>
      </w:r>
      <w:r w:rsidRPr="00CB6B73">
        <w:rPr>
          <w:color w:val="000000"/>
          <w:szCs w:val="24"/>
        </w:rPr>
        <w:fldChar w:fldCharType="end"/>
      </w:r>
      <w:r w:rsidR="002631E3" w:rsidRPr="00CB6B73">
        <w:rPr>
          <w:color w:val="000000"/>
          <w:szCs w:val="24"/>
        </w:rPr>
        <w:t xml:space="preserve"> «Об общих принципах организации местного самоуправления в Российской Федерации» (с изменениями </w:t>
      </w:r>
      <w:r w:rsidR="002631E3">
        <w:rPr>
          <w:color w:val="000000"/>
          <w:szCs w:val="24"/>
        </w:rPr>
        <w:t>10.07.2012г. № 110-ФЗ</w:t>
      </w:r>
      <w:r w:rsidR="002631E3" w:rsidRPr="00CB6B73">
        <w:rPr>
          <w:color w:val="000000"/>
          <w:szCs w:val="24"/>
        </w:rPr>
        <w:t>)</w:t>
      </w:r>
    </w:p>
    <w:p w:rsidR="002631E3" w:rsidRPr="00CB6B73" w:rsidRDefault="00E40D81" w:rsidP="002631E3">
      <w:pPr>
        <w:numPr>
          <w:ilvl w:val="0"/>
          <w:numId w:val="9"/>
        </w:numPr>
        <w:rPr>
          <w:color w:val="000000"/>
          <w:szCs w:val="24"/>
        </w:rPr>
      </w:pPr>
      <w:hyperlink r:id="rId13" w:history="1">
        <w:r w:rsidR="002631E3" w:rsidRPr="00CB6B73">
          <w:rPr>
            <w:color w:val="000000"/>
            <w:szCs w:val="24"/>
          </w:rPr>
          <w:t>Федеральный закон Российской Федерации от 06 октября 1999 г. № 184-ФЗ</w:t>
        </w:r>
      </w:hyperlink>
      <w:r w:rsidR="002631E3" w:rsidRPr="00CB6B73">
        <w:rPr>
          <w:color w:val="000000"/>
          <w:szCs w:val="24"/>
        </w:rPr>
        <w:t xml:space="preserve"> «Об общих принципах организации законодательных (предс</w:t>
      </w:r>
      <w:r w:rsidR="002631E3">
        <w:rPr>
          <w:color w:val="000000"/>
          <w:szCs w:val="24"/>
        </w:rPr>
        <w:t>тав</w:t>
      </w:r>
      <w:r w:rsidR="002631E3" w:rsidRPr="00CB6B73">
        <w:rPr>
          <w:color w:val="000000"/>
          <w:szCs w:val="24"/>
        </w:rPr>
        <w:t xml:space="preserve">ительных) и исполнительных органов государственной власти субъектов российской федерации» (с изменениями от </w:t>
      </w:r>
      <w:r w:rsidR="002631E3">
        <w:rPr>
          <w:color w:val="000000"/>
          <w:szCs w:val="24"/>
        </w:rPr>
        <w:t>02.05.2012г. №40-ФЗ</w:t>
      </w:r>
      <w:r w:rsidR="002631E3" w:rsidRPr="00CB6B73">
        <w:rPr>
          <w:color w:val="000000"/>
          <w:szCs w:val="24"/>
        </w:rPr>
        <w:t>)</w:t>
      </w:r>
    </w:p>
    <w:p w:rsidR="002631E3" w:rsidRPr="00CB6B73" w:rsidRDefault="002631E3" w:rsidP="002631E3">
      <w:pPr>
        <w:numPr>
          <w:ilvl w:val="0"/>
          <w:numId w:val="9"/>
        </w:numPr>
        <w:rPr>
          <w:color w:val="000000"/>
          <w:szCs w:val="24"/>
        </w:rPr>
      </w:pPr>
      <w:r w:rsidRPr="00CB6B73">
        <w:rPr>
          <w:color w:val="000000"/>
          <w:szCs w:val="24"/>
        </w:rPr>
        <w:t>Федеральный закон  Российской Федерации от 10 января 2002г. № 7-ФЗ «Об охране окружающей среды» (</w:t>
      </w:r>
      <w:r w:rsidRPr="00457B34">
        <w:rPr>
          <w:color w:val="000000"/>
          <w:szCs w:val="24"/>
        </w:rPr>
        <w:t xml:space="preserve">в ред. от </w:t>
      </w:r>
      <w:r>
        <w:rPr>
          <w:color w:val="000000"/>
          <w:szCs w:val="24"/>
        </w:rPr>
        <w:t>25.06.2012г. №93-ФЗ</w:t>
      </w:r>
      <w:r w:rsidRPr="00CB6B73">
        <w:rPr>
          <w:color w:val="000000"/>
          <w:szCs w:val="24"/>
        </w:rPr>
        <w:t>)</w:t>
      </w:r>
    </w:p>
    <w:p w:rsidR="002631E3" w:rsidRPr="00CB6B73" w:rsidRDefault="002631E3" w:rsidP="002631E3">
      <w:pPr>
        <w:numPr>
          <w:ilvl w:val="0"/>
          <w:numId w:val="9"/>
        </w:numPr>
        <w:rPr>
          <w:color w:val="000000"/>
          <w:szCs w:val="24"/>
        </w:rPr>
      </w:pPr>
      <w:r w:rsidRPr="00CB6B73">
        <w:rPr>
          <w:color w:val="000000"/>
          <w:szCs w:val="24"/>
        </w:rPr>
        <w:t>Федеральный закон Российской Федерации от 3 марта 1995г. № 27-ФЗ «О недрах» (с изменениями от 27 декабря 2009 года</w:t>
      </w:r>
      <w:r>
        <w:rPr>
          <w:color w:val="000000"/>
          <w:szCs w:val="24"/>
        </w:rPr>
        <w:t xml:space="preserve"> №374-ФЗ</w:t>
      </w:r>
      <w:r w:rsidRPr="00CB6B73">
        <w:rPr>
          <w:color w:val="000000"/>
          <w:szCs w:val="24"/>
        </w:rPr>
        <w:t>)</w:t>
      </w:r>
    </w:p>
    <w:p w:rsidR="002631E3" w:rsidRPr="00CB6B73" w:rsidRDefault="002631E3" w:rsidP="002631E3">
      <w:pPr>
        <w:numPr>
          <w:ilvl w:val="0"/>
          <w:numId w:val="9"/>
        </w:numPr>
        <w:rPr>
          <w:color w:val="000000"/>
          <w:szCs w:val="24"/>
        </w:rPr>
      </w:pPr>
      <w:r w:rsidRPr="00CB6B73">
        <w:rPr>
          <w:color w:val="000000"/>
          <w:szCs w:val="24"/>
        </w:rPr>
        <w:t>Федеральный закон Российской Федерации от 14 марта 1995г. № 33-ФЗ «Об особо охраняемых природных территориях» (</w:t>
      </w:r>
      <w:r w:rsidRPr="00457B34">
        <w:rPr>
          <w:color w:val="000000"/>
          <w:szCs w:val="24"/>
        </w:rPr>
        <w:t xml:space="preserve">в ред. от </w:t>
      </w:r>
      <w:r>
        <w:rPr>
          <w:color w:val="000000"/>
          <w:szCs w:val="24"/>
        </w:rPr>
        <w:t>25.06.2012г №93-ФЗ</w:t>
      </w:r>
      <w:r w:rsidRPr="00CB6B73">
        <w:rPr>
          <w:color w:val="000000"/>
          <w:szCs w:val="24"/>
        </w:rPr>
        <w:t>)</w:t>
      </w:r>
    </w:p>
    <w:p w:rsidR="002631E3" w:rsidRPr="00CB6B73" w:rsidRDefault="002631E3" w:rsidP="002631E3">
      <w:pPr>
        <w:numPr>
          <w:ilvl w:val="0"/>
          <w:numId w:val="9"/>
        </w:numPr>
        <w:rPr>
          <w:color w:val="000000"/>
          <w:szCs w:val="24"/>
        </w:rPr>
      </w:pPr>
      <w:r w:rsidRPr="00CB6B73">
        <w:rPr>
          <w:color w:val="000000"/>
          <w:szCs w:val="24"/>
        </w:rPr>
        <w:t xml:space="preserve">Федеральный закон Российской Федерации от 20 декабря 2004г. № 166-ФЗ «О рыболовстве и сохранении водных биологических ресурсов» (с изменениями от </w:t>
      </w:r>
      <w:r>
        <w:rPr>
          <w:color w:val="000000"/>
          <w:szCs w:val="24"/>
        </w:rPr>
        <w:t>06.12.2011г. №409-ФЗ</w:t>
      </w:r>
      <w:r w:rsidRPr="00CB6B73">
        <w:rPr>
          <w:color w:val="000000"/>
          <w:szCs w:val="24"/>
        </w:rPr>
        <w:t>)</w:t>
      </w:r>
    </w:p>
    <w:p w:rsidR="002631E3" w:rsidRPr="00CB6B73" w:rsidRDefault="002631E3" w:rsidP="002631E3">
      <w:pPr>
        <w:numPr>
          <w:ilvl w:val="0"/>
          <w:numId w:val="9"/>
        </w:numPr>
        <w:rPr>
          <w:color w:val="000000"/>
          <w:szCs w:val="24"/>
        </w:rPr>
      </w:pPr>
      <w:r w:rsidRPr="00CB6B73">
        <w:rPr>
          <w:color w:val="000000"/>
          <w:szCs w:val="24"/>
        </w:rPr>
        <w:t xml:space="preserve">Федеральный закон Российской Федерации от 24 мая 2002г. № 73-ФЗ «Об объектах культурного наследия (памятниках истории и культуры) народов Российской Федерации» (с изменениями от </w:t>
      </w:r>
      <w:r>
        <w:rPr>
          <w:color w:val="000000"/>
          <w:szCs w:val="24"/>
        </w:rPr>
        <w:t>06.11.2011г. №301-ФЗ</w:t>
      </w:r>
      <w:r w:rsidRPr="00CB6B73">
        <w:rPr>
          <w:color w:val="000000"/>
          <w:szCs w:val="24"/>
        </w:rPr>
        <w:t>)</w:t>
      </w:r>
    </w:p>
    <w:p w:rsidR="002631E3" w:rsidRPr="00CB6B73" w:rsidRDefault="002631E3" w:rsidP="002631E3">
      <w:pPr>
        <w:numPr>
          <w:ilvl w:val="0"/>
          <w:numId w:val="9"/>
        </w:numPr>
        <w:rPr>
          <w:color w:val="000000"/>
          <w:szCs w:val="24"/>
        </w:rPr>
      </w:pPr>
      <w:r w:rsidRPr="00CB6B73">
        <w:rPr>
          <w:color w:val="000000"/>
          <w:szCs w:val="24"/>
        </w:rPr>
        <w:t>Федеральный закон Российской Федерации от 21 декабря 1994г. №68-ФЗ «О защите населения и территорий от чрезвычайных ситуаций природного и техногенного характера» (</w:t>
      </w:r>
      <w:r>
        <w:rPr>
          <w:color w:val="000000"/>
          <w:szCs w:val="24"/>
        </w:rPr>
        <w:t>01.04.2012г №23-ФЗ</w:t>
      </w:r>
      <w:r w:rsidRPr="00CB6B73">
        <w:rPr>
          <w:color w:val="000000"/>
          <w:szCs w:val="24"/>
        </w:rPr>
        <w:t>)</w:t>
      </w:r>
    </w:p>
    <w:p w:rsidR="002631E3" w:rsidRPr="00CB6B73" w:rsidRDefault="002631E3" w:rsidP="002631E3">
      <w:pPr>
        <w:numPr>
          <w:ilvl w:val="0"/>
          <w:numId w:val="9"/>
        </w:numPr>
        <w:rPr>
          <w:color w:val="000000"/>
          <w:szCs w:val="24"/>
        </w:rPr>
      </w:pPr>
      <w:r w:rsidRPr="00CB6B73">
        <w:rPr>
          <w:color w:val="000000"/>
          <w:szCs w:val="24"/>
        </w:rPr>
        <w:t xml:space="preserve">Федеральный закон  Российской Федерации от 30 марта </w:t>
      </w:r>
      <w:smartTag w:uri="urn:schemas-microsoft-com:office:smarttags" w:element="metricconverter">
        <w:smartTagPr>
          <w:attr w:name="ProductID" w:val="1999 г"/>
        </w:smartTagPr>
        <w:r w:rsidRPr="00CB6B73">
          <w:rPr>
            <w:color w:val="000000"/>
            <w:szCs w:val="24"/>
          </w:rPr>
          <w:t>1999 г</w:t>
        </w:r>
      </w:smartTag>
      <w:r w:rsidRPr="00CB6B73">
        <w:rPr>
          <w:color w:val="000000"/>
          <w:szCs w:val="24"/>
        </w:rPr>
        <w:t xml:space="preserve">. № 52-ФЗ «О санитарно-эпидемиологическом благополучии населения» (с изменениями от </w:t>
      </w:r>
      <w:r>
        <w:rPr>
          <w:color w:val="000000"/>
          <w:szCs w:val="24"/>
        </w:rPr>
        <w:t>25.06.2012 №93-ФЗ</w:t>
      </w:r>
      <w:r w:rsidRPr="00CB6B73">
        <w:rPr>
          <w:color w:val="000000"/>
          <w:szCs w:val="24"/>
        </w:rPr>
        <w:t>)</w:t>
      </w:r>
    </w:p>
    <w:p w:rsidR="002631E3" w:rsidRPr="00CB6B73" w:rsidRDefault="002631E3" w:rsidP="002631E3">
      <w:pPr>
        <w:numPr>
          <w:ilvl w:val="0"/>
          <w:numId w:val="9"/>
        </w:numPr>
        <w:rPr>
          <w:color w:val="000000"/>
          <w:szCs w:val="24"/>
        </w:rPr>
      </w:pPr>
      <w:r w:rsidRPr="00CB6B73">
        <w:rPr>
          <w:color w:val="000000"/>
          <w:szCs w:val="24"/>
        </w:rPr>
        <w:t>Федеральный закон  Российской Федерации от 04 мая 1999г. № 96-ФЗ «Об охране атмосферного воздуха» (</w:t>
      </w:r>
      <w:r>
        <w:rPr>
          <w:color w:val="000000"/>
          <w:szCs w:val="24"/>
        </w:rPr>
        <w:t xml:space="preserve">в ред. </w:t>
      </w:r>
      <w:r w:rsidRPr="00CB6B73">
        <w:rPr>
          <w:color w:val="000000"/>
          <w:szCs w:val="24"/>
        </w:rPr>
        <w:t xml:space="preserve">от  </w:t>
      </w:r>
      <w:r>
        <w:rPr>
          <w:color w:val="000000"/>
          <w:szCs w:val="24"/>
        </w:rPr>
        <w:t>25.06.2012 №93-ФЗ</w:t>
      </w:r>
      <w:r w:rsidRPr="00CB6B73">
        <w:rPr>
          <w:color w:val="000000"/>
          <w:szCs w:val="24"/>
        </w:rPr>
        <w:t>)</w:t>
      </w:r>
    </w:p>
    <w:p w:rsidR="002631E3" w:rsidRDefault="002631E3" w:rsidP="002631E3">
      <w:pPr>
        <w:numPr>
          <w:ilvl w:val="0"/>
          <w:numId w:val="9"/>
        </w:numPr>
        <w:rPr>
          <w:color w:val="000000"/>
          <w:szCs w:val="24"/>
        </w:rPr>
      </w:pPr>
      <w:r w:rsidRPr="00893BCE">
        <w:rPr>
          <w:color w:val="000000"/>
          <w:szCs w:val="24"/>
        </w:rPr>
        <w:t>Федеральный закон Российской Федерации от 8 ноября 2007г. №257-ФЗ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 (с изменениями от 28.11.2011г. №337-ФЗ</w:t>
      </w:r>
      <w:r>
        <w:rPr>
          <w:color w:val="000000"/>
          <w:szCs w:val="24"/>
        </w:rPr>
        <w:t>)</w:t>
      </w:r>
    </w:p>
    <w:p w:rsidR="002631E3" w:rsidRPr="00893BCE" w:rsidRDefault="002631E3" w:rsidP="002631E3">
      <w:pPr>
        <w:numPr>
          <w:ilvl w:val="0"/>
          <w:numId w:val="9"/>
        </w:numPr>
        <w:rPr>
          <w:color w:val="000000"/>
          <w:szCs w:val="24"/>
        </w:rPr>
      </w:pPr>
      <w:r w:rsidRPr="00893BCE">
        <w:rPr>
          <w:color w:val="000000"/>
          <w:szCs w:val="24"/>
        </w:rPr>
        <w:t xml:space="preserve">Федеральный закон Российской Федерации от 09 января </w:t>
      </w:r>
      <w:smartTag w:uri="urn:schemas-microsoft-com:office:smarttags" w:element="metricconverter">
        <w:smartTagPr>
          <w:attr w:name="ProductID" w:val="1996 г"/>
        </w:smartTagPr>
        <w:r w:rsidRPr="00893BCE">
          <w:rPr>
            <w:color w:val="000000"/>
            <w:szCs w:val="24"/>
          </w:rPr>
          <w:t>1996 г</w:t>
        </w:r>
      </w:smartTag>
      <w:r w:rsidRPr="00893BCE">
        <w:rPr>
          <w:color w:val="000000"/>
          <w:szCs w:val="24"/>
        </w:rPr>
        <w:t>. № 3-ФЗ «О радиационной безопасности населения» (</w:t>
      </w:r>
      <w:r>
        <w:rPr>
          <w:color w:val="000000"/>
          <w:szCs w:val="24"/>
        </w:rPr>
        <w:t>в ред. от 19.07.2011г. №248-ФЗ</w:t>
      </w:r>
      <w:r w:rsidRPr="00893BCE">
        <w:rPr>
          <w:color w:val="000000"/>
          <w:szCs w:val="24"/>
        </w:rPr>
        <w:t>)</w:t>
      </w:r>
    </w:p>
    <w:p w:rsidR="002631E3" w:rsidRPr="00CB6B73" w:rsidRDefault="002631E3" w:rsidP="002631E3">
      <w:pPr>
        <w:numPr>
          <w:ilvl w:val="0"/>
          <w:numId w:val="9"/>
        </w:numPr>
        <w:rPr>
          <w:color w:val="000000"/>
          <w:szCs w:val="24"/>
        </w:rPr>
      </w:pPr>
      <w:r w:rsidRPr="00CB6B73">
        <w:rPr>
          <w:color w:val="000000"/>
          <w:szCs w:val="24"/>
        </w:rPr>
        <w:t>Федеральный закон Российской Федерации от 21 июля 1997г. № 116-ФЗ «О промышленной безопасности опасных производственных объектов» (</w:t>
      </w:r>
      <w:r w:rsidRPr="00457B34">
        <w:rPr>
          <w:color w:val="000000"/>
          <w:szCs w:val="24"/>
        </w:rPr>
        <w:t xml:space="preserve">в ред. от </w:t>
      </w:r>
      <w:r>
        <w:rPr>
          <w:color w:val="000000"/>
          <w:szCs w:val="24"/>
        </w:rPr>
        <w:t>25.06.2012г. №93-ФЗ</w:t>
      </w:r>
      <w:r w:rsidRPr="00CB6B73">
        <w:rPr>
          <w:color w:val="000000"/>
          <w:szCs w:val="24"/>
        </w:rPr>
        <w:t>)</w:t>
      </w:r>
    </w:p>
    <w:p w:rsidR="002631E3" w:rsidRPr="00CB6B73" w:rsidRDefault="002631E3" w:rsidP="002631E3">
      <w:pPr>
        <w:numPr>
          <w:ilvl w:val="0"/>
          <w:numId w:val="9"/>
        </w:numPr>
        <w:rPr>
          <w:color w:val="000000"/>
          <w:szCs w:val="24"/>
        </w:rPr>
      </w:pPr>
      <w:r w:rsidRPr="00CB6B73">
        <w:rPr>
          <w:color w:val="000000"/>
          <w:szCs w:val="24"/>
        </w:rPr>
        <w:t>Федеральный закон Российской Федерации от 24 июня 1998</w:t>
      </w:r>
      <w:r>
        <w:rPr>
          <w:color w:val="000000"/>
          <w:szCs w:val="24"/>
        </w:rPr>
        <w:t xml:space="preserve"> </w:t>
      </w:r>
      <w:r w:rsidRPr="00CB6B73">
        <w:rPr>
          <w:color w:val="000000"/>
          <w:szCs w:val="24"/>
        </w:rPr>
        <w:t>г. №89-ФЗ «Об отходах производства и потребления» (</w:t>
      </w:r>
      <w:r w:rsidRPr="00457B34">
        <w:rPr>
          <w:color w:val="000000"/>
          <w:szCs w:val="24"/>
        </w:rPr>
        <w:t xml:space="preserve">в ред. от </w:t>
      </w:r>
      <w:r>
        <w:rPr>
          <w:color w:val="000000"/>
          <w:szCs w:val="24"/>
        </w:rPr>
        <w:t>28.07.2012г. №128-ФЗ</w:t>
      </w:r>
      <w:r w:rsidRPr="00CB6B73">
        <w:rPr>
          <w:color w:val="000000"/>
          <w:szCs w:val="24"/>
        </w:rPr>
        <w:t>)</w:t>
      </w:r>
    </w:p>
    <w:p w:rsidR="002631E3" w:rsidRPr="00CB6B73" w:rsidRDefault="002631E3" w:rsidP="002631E3">
      <w:pPr>
        <w:numPr>
          <w:ilvl w:val="0"/>
          <w:numId w:val="9"/>
        </w:numPr>
        <w:ind w:left="714" w:hanging="357"/>
        <w:rPr>
          <w:color w:val="000000"/>
          <w:szCs w:val="24"/>
        </w:rPr>
      </w:pPr>
      <w:r w:rsidRPr="00CB6B73">
        <w:rPr>
          <w:color w:val="000000"/>
          <w:szCs w:val="24"/>
        </w:rPr>
        <w:t>Закон Российской Федерации от 14 мая 1993г. №4979-1 «О ветеринарии» (</w:t>
      </w:r>
      <w:r>
        <w:rPr>
          <w:color w:val="000000"/>
          <w:szCs w:val="24"/>
        </w:rPr>
        <w:t>18.07.2011г №242-ФЗ</w:t>
      </w:r>
      <w:r w:rsidRPr="00CB6B73">
        <w:rPr>
          <w:color w:val="000000"/>
          <w:szCs w:val="24"/>
        </w:rPr>
        <w:t>)</w:t>
      </w:r>
    </w:p>
    <w:p w:rsidR="002631E3" w:rsidRPr="00CB6B73" w:rsidRDefault="00E40D81" w:rsidP="002631E3">
      <w:pPr>
        <w:numPr>
          <w:ilvl w:val="0"/>
          <w:numId w:val="9"/>
        </w:numPr>
        <w:suppressAutoHyphens w:val="0"/>
        <w:ind w:left="714" w:hanging="357"/>
        <w:rPr>
          <w:color w:val="000000"/>
          <w:szCs w:val="24"/>
        </w:rPr>
      </w:pPr>
      <w:hyperlink r:id="rId14" w:history="1">
        <w:r w:rsidR="002631E3" w:rsidRPr="00CB6B73">
          <w:rPr>
            <w:color w:val="000000"/>
            <w:szCs w:val="24"/>
          </w:rPr>
          <w:t>Федеральный закон от 07 июл</w:t>
        </w:r>
        <w:r w:rsidR="002631E3">
          <w:rPr>
            <w:color w:val="000000"/>
            <w:szCs w:val="24"/>
          </w:rPr>
          <w:t>я 2003 года №126-ФЗ "О связи" (в ред. 08.12.2011г. №424-ФЗ</w:t>
        </w:r>
        <w:r w:rsidR="002631E3" w:rsidRPr="00CB6B73">
          <w:rPr>
            <w:color w:val="000000"/>
            <w:szCs w:val="24"/>
          </w:rPr>
          <w:t xml:space="preserve">)  </w:t>
        </w:r>
      </w:hyperlink>
    </w:p>
    <w:p w:rsidR="002631E3" w:rsidRPr="00CB6B73" w:rsidRDefault="00E40D81" w:rsidP="002631E3">
      <w:pPr>
        <w:numPr>
          <w:ilvl w:val="0"/>
          <w:numId w:val="9"/>
        </w:numPr>
        <w:suppressAutoHyphens w:val="0"/>
        <w:ind w:left="714" w:hanging="357"/>
        <w:rPr>
          <w:color w:val="000000"/>
          <w:szCs w:val="24"/>
        </w:rPr>
      </w:pPr>
      <w:hyperlink r:id="rId15" w:history="1">
        <w:r w:rsidR="002631E3" w:rsidRPr="00CB6B73">
          <w:rPr>
            <w:color w:val="000000"/>
            <w:szCs w:val="24"/>
          </w:rPr>
          <w:t xml:space="preserve">Федеральный закон от 29 декабря 2006 года №264-ФЗ "О развитии сельского хозяйства" </w:t>
        </w:r>
      </w:hyperlink>
      <w:r w:rsidR="002631E3">
        <w:rPr>
          <w:color w:val="000000"/>
          <w:szCs w:val="24"/>
        </w:rPr>
        <w:t>(</w:t>
      </w:r>
      <w:r w:rsidR="002631E3" w:rsidRPr="00457B34">
        <w:rPr>
          <w:color w:val="000000"/>
          <w:szCs w:val="24"/>
        </w:rPr>
        <w:t xml:space="preserve">в ред. от </w:t>
      </w:r>
      <w:r w:rsidR="002631E3">
        <w:rPr>
          <w:color w:val="000000"/>
          <w:szCs w:val="24"/>
        </w:rPr>
        <w:t>28.02.2012г. №6-ФЗ)</w:t>
      </w:r>
    </w:p>
    <w:p w:rsidR="002631E3" w:rsidRPr="00CB6B73" w:rsidRDefault="002631E3" w:rsidP="002631E3">
      <w:pPr>
        <w:numPr>
          <w:ilvl w:val="0"/>
          <w:numId w:val="9"/>
        </w:numPr>
        <w:rPr>
          <w:color w:val="000000"/>
          <w:szCs w:val="24"/>
        </w:rPr>
      </w:pPr>
      <w:r w:rsidRPr="00CB6B73">
        <w:rPr>
          <w:color w:val="000000"/>
          <w:szCs w:val="24"/>
        </w:rPr>
        <w:t>Федеральный закон от 31 марта 1999 года № 69-ФЗ "О газоснабжении в Российской Федерации» (</w:t>
      </w:r>
      <w:r w:rsidRPr="00457B34">
        <w:rPr>
          <w:color w:val="000000"/>
          <w:szCs w:val="24"/>
        </w:rPr>
        <w:t xml:space="preserve">в ред. от </w:t>
      </w:r>
      <w:r>
        <w:rPr>
          <w:color w:val="000000"/>
          <w:szCs w:val="24"/>
        </w:rPr>
        <w:t>07.11.2011г. №303</w:t>
      </w:r>
      <w:r w:rsidRPr="00CB6B73">
        <w:rPr>
          <w:color w:val="000000"/>
          <w:szCs w:val="24"/>
        </w:rPr>
        <w:t>-ФЗ)</w:t>
      </w:r>
    </w:p>
    <w:p w:rsidR="002631E3" w:rsidRPr="00CB6B73" w:rsidRDefault="002631E3" w:rsidP="002631E3">
      <w:pPr>
        <w:numPr>
          <w:ilvl w:val="0"/>
          <w:numId w:val="9"/>
        </w:numPr>
        <w:rPr>
          <w:color w:val="000000"/>
          <w:szCs w:val="24"/>
        </w:rPr>
      </w:pPr>
      <w:r w:rsidRPr="00CB6B73">
        <w:rPr>
          <w:color w:val="000000"/>
          <w:szCs w:val="24"/>
        </w:rPr>
        <w:t>Федеральный закон от 26 марта 2003 года № 35-ФЗ "Об электроэнергетике в Российской Федерации» (</w:t>
      </w:r>
      <w:r w:rsidRPr="00457B34">
        <w:rPr>
          <w:color w:val="000000"/>
          <w:szCs w:val="24"/>
        </w:rPr>
        <w:t xml:space="preserve">в ред. от </w:t>
      </w:r>
      <w:r>
        <w:rPr>
          <w:color w:val="000000"/>
          <w:szCs w:val="24"/>
        </w:rPr>
        <w:t>29.06.2012г №96</w:t>
      </w:r>
      <w:r w:rsidRPr="00CB6B73">
        <w:rPr>
          <w:color w:val="000000"/>
          <w:szCs w:val="24"/>
        </w:rPr>
        <w:t>-ФЗ).</w:t>
      </w:r>
    </w:p>
    <w:p w:rsidR="002631E3" w:rsidRPr="00CB6B73" w:rsidRDefault="002631E3" w:rsidP="002631E3">
      <w:pPr>
        <w:numPr>
          <w:ilvl w:val="0"/>
          <w:numId w:val="9"/>
        </w:numPr>
        <w:rPr>
          <w:color w:val="000000"/>
          <w:szCs w:val="24"/>
        </w:rPr>
      </w:pPr>
      <w:r w:rsidRPr="00CB6B73">
        <w:rPr>
          <w:color w:val="000000"/>
          <w:szCs w:val="24"/>
        </w:rPr>
        <w:t>Федеральный закон от 23 ноября 2009 №261-ФЗ «Об энергосбережении и о повышени</w:t>
      </w:r>
      <w:r>
        <w:rPr>
          <w:color w:val="000000"/>
          <w:szCs w:val="24"/>
        </w:rPr>
        <w:t>и энергетической эффективности» (</w:t>
      </w:r>
      <w:r w:rsidRPr="00CB6B73">
        <w:rPr>
          <w:color w:val="000000"/>
          <w:szCs w:val="24"/>
        </w:rPr>
        <w:t>ред</w:t>
      </w:r>
      <w:proofErr w:type="gramStart"/>
      <w:r w:rsidRPr="00CB6B73">
        <w:rPr>
          <w:color w:val="000000"/>
          <w:szCs w:val="24"/>
        </w:rPr>
        <w:t>.</w:t>
      </w:r>
      <w:r>
        <w:rPr>
          <w:color w:val="000000"/>
          <w:szCs w:val="24"/>
        </w:rPr>
        <w:t>с</w:t>
      </w:r>
      <w:proofErr w:type="gramEnd"/>
      <w:r>
        <w:rPr>
          <w:color w:val="000000"/>
          <w:szCs w:val="24"/>
        </w:rPr>
        <w:t xml:space="preserve"> измен. от 10.07.2012</w:t>
      </w:r>
      <w:r w:rsidRPr="00CB6B73">
        <w:rPr>
          <w:color w:val="000000"/>
          <w:szCs w:val="24"/>
        </w:rPr>
        <w:t xml:space="preserve"> г</w:t>
      </w:r>
      <w:r>
        <w:rPr>
          <w:color w:val="000000"/>
          <w:szCs w:val="24"/>
        </w:rPr>
        <w:t>. №109-ФЗ)</w:t>
      </w:r>
    </w:p>
    <w:p w:rsidR="002631E3" w:rsidRPr="00CB6B73" w:rsidRDefault="002631E3" w:rsidP="002631E3">
      <w:pPr>
        <w:numPr>
          <w:ilvl w:val="0"/>
          <w:numId w:val="9"/>
        </w:numPr>
        <w:rPr>
          <w:color w:val="000000"/>
          <w:szCs w:val="24"/>
        </w:rPr>
      </w:pPr>
      <w:r w:rsidRPr="00CB6B73">
        <w:rPr>
          <w:color w:val="000000"/>
          <w:szCs w:val="24"/>
        </w:rPr>
        <w:t>Федеральный закон от 27 декабря 2002 года №184-ФЗ "О техническом регулировании» (</w:t>
      </w:r>
      <w:r>
        <w:rPr>
          <w:color w:val="000000"/>
          <w:szCs w:val="24"/>
        </w:rPr>
        <w:t>в ред</w:t>
      </w:r>
      <w:proofErr w:type="gramStart"/>
      <w:r>
        <w:rPr>
          <w:color w:val="000000"/>
          <w:szCs w:val="24"/>
        </w:rPr>
        <w:t>.о</w:t>
      </w:r>
      <w:proofErr w:type="gramEnd"/>
      <w:r>
        <w:rPr>
          <w:color w:val="000000"/>
          <w:szCs w:val="24"/>
        </w:rPr>
        <w:t>т 28.07.2012 N 13</w:t>
      </w:r>
      <w:r w:rsidRPr="00CB6B73">
        <w:rPr>
          <w:color w:val="000000"/>
          <w:szCs w:val="24"/>
        </w:rPr>
        <w:t>3-ФЗ)</w:t>
      </w:r>
    </w:p>
    <w:p w:rsidR="002631E3" w:rsidRPr="00CB6B73" w:rsidRDefault="002631E3" w:rsidP="002631E3">
      <w:pPr>
        <w:numPr>
          <w:ilvl w:val="0"/>
          <w:numId w:val="9"/>
        </w:numPr>
        <w:rPr>
          <w:color w:val="000000"/>
          <w:szCs w:val="24"/>
        </w:rPr>
      </w:pPr>
      <w:r w:rsidRPr="00CB6B73">
        <w:rPr>
          <w:color w:val="000000"/>
          <w:szCs w:val="24"/>
        </w:rPr>
        <w:t>Федеральный закон от 24 июля 2008 года №161 «О содействии развитию жилищного строительства» (</w:t>
      </w:r>
      <w:r>
        <w:rPr>
          <w:color w:val="000000"/>
          <w:szCs w:val="24"/>
        </w:rPr>
        <w:t>в ред</w:t>
      </w:r>
      <w:proofErr w:type="gramStart"/>
      <w:r>
        <w:rPr>
          <w:color w:val="000000"/>
          <w:szCs w:val="24"/>
        </w:rPr>
        <w:t>.о</w:t>
      </w:r>
      <w:proofErr w:type="gramEnd"/>
      <w:r>
        <w:rPr>
          <w:color w:val="000000"/>
          <w:szCs w:val="24"/>
        </w:rPr>
        <w:t>т 10.07.2012г №118-ФЗ)</w:t>
      </w:r>
    </w:p>
    <w:p w:rsidR="002631E3" w:rsidRPr="00CB6B73" w:rsidRDefault="002631E3" w:rsidP="002631E3">
      <w:pPr>
        <w:numPr>
          <w:ilvl w:val="0"/>
          <w:numId w:val="9"/>
        </w:numPr>
        <w:rPr>
          <w:color w:val="000000"/>
          <w:szCs w:val="24"/>
        </w:rPr>
      </w:pPr>
      <w:r w:rsidRPr="00CB6B73">
        <w:rPr>
          <w:color w:val="000000"/>
          <w:szCs w:val="24"/>
        </w:rPr>
        <w:t>Федеральный закон "О Фонде содействия реформированию жилищно-коммунального хозяйства" (</w:t>
      </w:r>
      <w:r w:rsidRPr="00457B34">
        <w:rPr>
          <w:color w:val="000000"/>
          <w:szCs w:val="24"/>
        </w:rPr>
        <w:t xml:space="preserve">в ред. </w:t>
      </w:r>
      <w:r w:rsidRPr="00CB6B73">
        <w:rPr>
          <w:color w:val="000000"/>
          <w:szCs w:val="24"/>
        </w:rPr>
        <w:t xml:space="preserve">от </w:t>
      </w:r>
      <w:r>
        <w:rPr>
          <w:color w:val="000000"/>
          <w:szCs w:val="24"/>
        </w:rPr>
        <w:t>29.12.2010г №441</w:t>
      </w:r>
      <w:r w:rsidRPr="00CB6B73">
        <w:rPr>
          <w:color w:val="000000"/>
          <w:szCs w:val="24"/>
        </w:rPr>
        <w:t>-ФЗ).</w:t>
      </w:r>
    </w:p>
    <w:p w:rsidR="002631E3" w:rsidRPr="00CB6B73" w:rsidRDefault="002631E3" w:rsidP="002631E3">
      <w:pPr>
        <w:numPr>
          <w:ilvl w:val="0"/>
          <w:numId w:val="9"/>
        </w:numPr>
        <w:tabs>
          <w:tab w:val="left" w:pos="851"/>
        </w:tabs>
        <w:suppressAutoHyphens w:val="0"/>
        <w:ind w:left="502" w:hanging="76"/>
        <w:rPr>
          <w:color w:val="000000"/>
          <w:szCs w:val="24"/>
        </w:rPr>
      </w:pPr>
      <w:r w:rsidRPr="00CB6B73">
        <w:rPr>
          <w:color w:val="000000"/>
          <w:szCs w:val="24"/>
        </w:rPr>
        <w:t>Федеральный закон от 30.12.2009 N 384-ФЗ "Технический регламент о безопасности зданий и сооружений";</w:t>
      </w:r>
    </w:p>
    <w:p w:rsidR="002631E3" w:rsidRDefault="002631E3" w:rsidP="002631E3">
      <w:pPr>
        <w:numPr>
          <w:ilvl w:val="0"/>
          <w:numId w:val="9"/>
        </w:numPr>
        <w:tabs>
          <w:tab w:val="left" w:pos="851"/>
        </w:tabs>
        <w:suppressAutoHyphens w:val="0"/>
        <w:ind w:left="502" w:hanging="76"/>
        <w:rPr>
          <w:color w:val="000000"/>
          <w:szCs w:val="24"/>
        </w:rPr>
      </w:pPr>
      <w:r w:rsidRPr="00CB6B73">
        <w:rPr>
          <w:color w:val="000000"/>
          <w:szCs w:val="24"/>
        </w:rPr>
        <w:t>Федеральный закон от 22.07.2008 N 123-ФЗ "Технический регламент о тре</w:t>
      </w:r>
      <w:r>
        <w:rPr>
          <w:color w:val="000000"/>
          <w:szCs w:val="24"/>
        </w:rPr>
        <w:t>бованиях пожарной безопасности</w:t>
      </w:r>
      <w:proofErr w:type="gramStart"/>
      <w:r>
        <w:rPr>
          <w:color w:val="000000"/>
          <w:szCs w:val="24"/>
        </w:rPr>
        <w:t>"(</w:t>
      </w:r>
      <w:proofErr w:type="gramEnd"/>
      <w:r w:rsidRPr="00457B34">
        <w:rPr>
          <w:color w:val="000000"/>
          <w:szCs w:val="24"/>
        </w:rPr>
        <w:t xml:space="preserve">в ред. от </w:t>
      </w:r>
      <w:r>
        <w:rPr>
          <w:color w:val="000000"/>
          <w:szCs w:val="24"/>
        </w:rPr>
        <w:t>10.07.2012г. №117-ФЗ)</w:t>
      </w:r>
    </w:p>
    <w:p w:rsidR="00D55FF1" w:rsidRPr="00EB25E1" w:rsidRDefault="00D55FF1" w:rsidP="00D55FF1">
      <w:pPr>
        <w:rPr>
          <w:b/>
          <w:szCs w:val="24"/>
        </w:rPr>
      </w:pPr>
    </w:p>
    <w:p w:rsidR="00D55FF1" w:rsidRPr="00EB25E1" w:rsidRDefault="00D55FF1" w:rsidP="00D55FF1">
      <w:pPr>
        <w:rPr>
          <w:b/>
          <w:szCs w:val="24"/>
        </w:rPr>
      </w:pPr>
      <w:r w:rsidRPr="00EB25E1">
        <w:rPr>
          <w:b/>
          <w:szCs w:val="24"/>
        </w:rPr>
        <w:t>Постановления Правительства РФ:</w:t>
      </w:r>
    </w:p>
    <w:p w:rsidR="00D55FF1" w:rsidRPr="00EB25E1" w:rsidRDefault="00D55FF1" w:rsidP="00D55FF1">
      <w:pPr>
        <w:rPr>
          <w:b/>
          <w:szCs w:val="24"/>
        </w:rPr>
      </w:pPr>
    </w:p>
    <w:p w:rsidR="002631E3" w:rsidRPr="00CB6B73" w:rsidRDefault="002631E3" w:rsidP="002631E3">
      <w:pPr>
        <w:numPr>
          <w:ilvl w:val="0"/>
          <w:numId w:val="9"/>
        </w:numPr>
        <w:rPr>
          <w:color w:val="000000"/>
          <w:szCs w:val="24"/>
        </w:rPr>
      </w:pPr>
      <w:r w:rsidRPr="00CB6B73">
        <w:rPr>
          <w:color w:val="000000"/>
          <w:szCs w:val="24"/>
        </w:rPr>
        <w:t xml:space="preserve">Постановление Правительства Российской Федерации от 09 июня </w:t>
      </w:r>
      <w:smartTag w:uri="urn:schemas-microsoft-com:office:smarttags" w:element="metricconverter">
        <w:smartTagPr>
          <w:attr w:name="ProductID" w:val="2006 г"/>
        </w:smartTagPr>
        <w:r w:rsidRPr="00CB6B73">
          <w:rPr>
            <w:color w:val="000000"/>
            <w:szCs w:val="24"/>
          </w:rPr>
          <w:t>2006 г</w:t>
        </w:r>
      </w:smartTag>
      <w:r w:rsidRPr="00CB6B73">
        <w:rPr>
          <w:color w:val="000000"/>
          <w:szCs w:val="24"/>
        </w:rPr>
        <w:t xml:space="preserve">. №363 «Об информационном обеспечении градостроительной деятельности» </w:t>
      </w:r>
    </w:p>
    <w:p w:rsidR="002631E3" w:rsidRPr="00CB6B73" w:rsidRDefault="002631E3" w:rsidP="002631E3">
      <w:pPr>
        <w:numPr>
          <w:ilvl w:val="0"/>
          <w:numId w:val="9"/>
        </w:numPr>
        <w:rPr>
          <w:color w:val="000000"/>
          <w:szCs w:val="24"/>
        </w:rPr>
      </w:pPr>
      <w:r w:rsidRPr="00CB6B73">
        <w:rPr>
          <w:color w:val="000000"/>
          <w:szCs w:val="24"/>
        </w:rPr>
        <w:t xml:space="preserve">Постановление Правительства Российской Федерации от 26 апреля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.№315 «Об утверждении Положения о зонах охраны объектов культурного наследия (памятников истории и культуры) народов Российской Федерации» (в редакции от 18.05.2011</w:t>
      </w:r>
      <w:r>
        <w:rPr>
          <w:color w:val="000000"/>
          <w:szCs w:val="24"/>
        </w:rPr>
        <w:t xml:space="preserve"> №399</w:t>
      </w:r>
      <w:r w:rsidRPr="00CB6B73">
        <w:rPr>
          <w:color w:val="000000"/>
          <w:szCs w:val="24"/>
        </w:rPr>
        <w:t>)</w:t>
      </w:r>
    </w:p>
    <w:p w:rsidR="002631E3" w:rsidRPr="00CB6B73" w:rsidRDefault="002631E3" w:rsidP="002631E3">
      <w:pPr>
        <w:numPr>
          <w:ilvl w:val="0"/>
          <w:numId w:val="9"/>
        </w:numPr>
        <w:rPr>
          <w:color w:val="000000"/>
          <w:szCs w:val="24"/>
        </w:rPr>
      </w:pPr>
      <w:r w:rsidRPr="00CB6B73">
        <w:rPr>
          <w:color w:val="000000"/>
          <w:szCs w:val="24"/>
        </w:rPr>
        <w:t xml:space="preserve">Постановление Правительства Российской Федерации от 22 ноября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 №1734-р «Транспортная стратегия Российской Федерации на период до 2030 года».</w:t>
      </w:r>
    </w:p>
    <w:p w:rsidR="002631E3" w:rsidRPr="00CB6B73" w:rsidRDefault="002631E3" w:rsidP="002631E3">
      <w:pPr>
        <w:pStyle w:val="aff6"/>
        <w:numPr>
          <w:ilvl w:val="0"/>
          <w:numId w:val="9"/>
        </w:numPr>
        <w:rPr>
          <w:color w:val="000000"/>
          <w:sz w:val="24"/>
          <w:szCs w:val="24"/>
        </w:rPr>
      </w:pPr>
      <w:r w:rsidRPr="00CB6B73">
        <w:rPr>
          <w:color w:val="000000"/>
          <w:sz w:val="24"/>
          <w:szCs w:val="24"/>
        </w:rPr>
        <w:t xml:space="preserve">Методика определения нормативной потребности субъектов  Российской Федерации в объектах социальной инфраструктуры. Одобрена распоряжением Правительства РФ от 19 октября </w:t>
      </w:r>
      <w:smartTag w:uri="urn:schemas-microsoft-com:office:smarttags" w:element="metricconverter">
        <w:smartTagPr>
          <w:attr w:name="ProductID" w:val="1999 г"/>
        </w:smartTagPr>
        <w:r w:rsidRPr="00CB6B73">
          <w:rPr>
            <w:color w:val="000000"/>
            <w:sz w:val="24"/>
            <w:szCs w:val="24"/>
          </w:rPr>
          <w:t>1999 г</w:t>
        </w:r>
      </w:smartTag>
      <w:r w:rsidRPr="00CB6B73">
        <w:rPr>
          <w:color w:val="000000"/>
          <w:sz w:val="24"/>
          <w:szCs w:val="24"/>
        </w:rPr>
        <w:t>. № 1683-р; Правительство РФ. Распоряжение от 3.07.1996 г. № 1063-р (в ред. Распоряжение Правительства РФ от 14.07.2001 № 942-р); Министерство здравоохранения Российской Федерации. Приказ от 3.06.2003 № 229 «О единой номенклатуре государственных и муниципальных учреждений здравоохранения».</w:t>
      </w:r>
    </w:p>
    <w:p w:rsidR="002631E3" w:rsidRPr="00CB6B73" w:rsidRDefault="002631E3" w:rsidP="002631E3">
      <w:pPr>
        <w:numPr>
          <w:ilvl w:val="0"/>
          <w:numId w:val="9"/>
        </w:numPr>
        <w:ind w:left="644"/>
        <w:rPr>
          <w:color w:val="000000"/>
          <w:szCs w:val="24"/>
        </w:rPr>
      </w:pPr>
      <w:r w:rsidRPr="00CB6B73">
        <w:rPr>
          <w:color w:val="000000"/>
          <w:szCs w:val="24"/>
        </w:rPr>
        <w:t>Министерство здравоохранения Российской Федерации. Приказ от 3.06.2003 № 229 «О единой номенклатуре государственных и муниципальных учреждений здравоохранения».</w:t>
      </w:r>
    </w:p>
    <w:p w:rsidR="002E439A" w:rsidRPr="003C31CA" w:rsidRDefault="002E439A" w:rsidP="00D55FF1">
      <w:pPr>
        <w:pStyle w:val="aff6"/>
        <w:ind w:left="720" w:firstLine="0"/>
        <w:jc w:val="left"/>
        <w:rPr>
          <w:b/>
          <w:sz w:val="24"/>
          <w:szCs w:val="24"/>
        </w:rPr>
      </w:pPr>
    </w:p>
    <w:p w:rsidR="00D55FF1" w:rsidRPr="00EB25E1" w:rsidRDefault="00D55FF1" w:rsidP="00D55FF1">
      <w:pPr>
        <w:pStyle w:val="aff6"/>
        <w:ind w:left="720" w:firstLine="0"/>
        <w:jc w:val="left"/>
        <w:rPr>
          <w:b/>
          <w:sz w:val="24"/>
          <w:szCs w:val="24"/>
        </w:rPr>
      </w:pPr>
      <w:r w:rsidRPr="00EB25E1">
        <w:rPr>
          <w:b/>
          <w:sz w:val="24"/>
          <w:szCs w:val="24"/>
        </w:rPr>
        <w:t xml:space="preserve">Приказы </w:t>
      </w:r>
      <w:proofErr w:type="spellStart"/>
      <w:r w:rsidRPr="00EB25E1">
        <w:rPr>
          <w:b/>
          <w:sz w:val="24"/>
          <w:szCs w:val="24"/>
        </w:rPr>
        <w:t>Минрегиона</w:t>
      </w:r>
      <w:proofErr w:type="spellEnd"/>
      <w:r w:rsidRPr="00EB25E1">
        <w:rPr>
          <w:b/>
          <w:sz w:val="24"/>
          <w:szCs w:val="24"/>
        </w:rPr>
        <w:t xml:space="preserve"> РФ:</w:t>
      </w:r>
    </w:p>
    <w:p w:rsidR="00D55FF1" w:rsidRPr="00EB25E1" w:rsidRDefault="00D55FF1" w:rsidP="00D55FF1">
      <w:pPr>
        <w:pStyle w:val="aff6"/>
        <w:ind w:left="720" w:firstLine="0"/>
        <w:rPr>
          <w:sz w:val="24"/>
          <w:szCs w:val="24"/>
        </w:rPr>
      </w:pPr>
    </w:p>
    <w:p w:rsidR="002631E3" w:rsidRPr="00CB6B73" w:rsidRDefault="002631E3" w:rsidP="002631E3">
      <w:pPr>
        <w:numPr>
          <w:ilvl w:val="0"/>
          <w:numId w:val="9"/>
        </w:numPr>
        <w:rPr>
          <w:color w:val="000000"/>
          <w:szCs w:val="24"/>
        </w:rPr>
      </w:pPr>
      <w:r w:rsidRPr="00CB6B73">
        <w:rPr>
          <w:color w:val="000000"/>
          <w:szCs w:val="24"/>
        </w:rPr>
        <w:t>«Об утверждении Методических рекомендаций по разработке проектов генеральных планов поселений и городских округов» от 26.05.2011 №244</w:t>
      </w:r>
    </w:p>
    <w:p w:rsidR="002631E3" w:rsidRPr="00E07BEC" w:rsidRDefault="002631E3" w:rsidP="002631E3">
      <w:pPr>
        <w:numPr>
          <w:ilvl w:val="0"/>
          <w:numId w:val="9"/>
        </w:numPr>
        <w:rPr>
          <w:color w:val="000000"/>
          <w:szCs w:val="24"/>
        </w:rPr>
      </w:pPr>
      <w:r w:rsidRPr="00CB6B73">
        <w:rPr>
          <w:color w:val="000000"/>
          <w:szCs w:val="24"/>
        </w:rPr>
        <w:t>«Об утверждении формы градостроительного плана земельного участка» от 10.05.2011 №207.</w:t>
      </w:r>
    </w:p>
    <w:p w:rsidR="00D55FF1" w:rsidRPr="002631E3" w:rsidRDefault="002631E3" w:rsidP="002631E3">
      <w:pPr>
        <w:numPr>
          <w:ilvl w:val="0"/>
          <w:numId w:val="9"/>
        </w:numPr>
        <w:rPr>
          <w:b/>
          <w:szCs w:val="24"/>
        </w:rPr>
      </w:pPr>
      <w:r w:rsidRPr="00CB6B73">
        <w:rPr>
          <w:szCs w:val="24"/>
        </w:rPr>
        <w:t>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утверждены приказом Министерства регионального развития Российской Федерации от 30 января 2012 г. № 19.</w:t>
      </w:r>
    </w:p>
    <w:p w:rsidR="002631E3" w:rsidRPr="00EB25E1" w:rsidRDefault="002631E3" w:rsidP="002631E3">
      <w:pPr>
        <w:ind w:left="720" w:firstLine="0"/>
        <w:rPr>
          <w:b/>
          <w:szCs w:val="24"/>
        </w:rPr>
      </w:pPr>
    </w:p>
    <w:p w:rsidR="00D55FF1" w:rsidRPr="00EB25E1" w:rsidRDefault="00D55FF1" w:rsidP="00D55FF1">
      <w:pPr>
        <w:rPr>
          <w:b/>
          <w:szCs w:val="24"/>
        </w:rPr>
      </w:pPr>
      <w:r w:rsidRPr="00EB25E1">
        <w:rPr>
          <w:b/>
          <w:szCs w:val="24"/>
        </w:rPr>
        <w:t>Федеральные Целевые программы:</w:t>
      </w:r>
    </w:p>
    <w:p w:rsidR="00D55FF1" w:rsidRPr="00EB25E1" w:rsidRDefault="00D55FF1" w:rsidP="00D55FF1">
      <w:pPr>
        <w:rPr>
          <w:szCs w:val="24"/>
        </w:rPr>
      </w:pPr>
    </w:p>
    <w:p w:rsidR="00D55FF1" w:rsidRPr="00EB25E1" w:rsidRDefault="00D55FF1" w:rsidP="00590CFB">
      <w:pPr>
        <w:numPr>
          <w:ilvl w:val="0"/>
          <w:numId w:val="9"/>
        </w:numPr>
        <w:rPr>
          <w:szCs w:val="24"/>
        </w:rPr>
      </w:pPr>
      <w:r w:rsidRPr="00EB25E1">
        <w:rPr>
          <w:szCs w:val="24"/>
        </w:rPr>
        <w:t xml:space="preserve">Федеральная целевая программа "Жилище" на 2002 - 2010 годы, утвержденная Постановлением Правительства Российской Федерации от 17 сентября </w:t>
      </w:r>
      <w:smartTag w:uri="urn:schemas-microsoft-com:office:smarttags" w:element="metricconverter">
        <w:smartTagPr>
          <w:attr w:name="ProductID" w:val="2001 г"/>
        </w:smartTagPr>
        <w:r w:rsidRPr="00EB25E1">
          <w:rPr>
            <w:szCs w:val="24"/>
          </w:rPr>
          <w:t>2001 г</w:t>
        </w:r>
      </w:smartTag>
      <w:r w:rsidRPr="00EB25E1">
        <w:rPr>
          <w:szCs w:val="24"/>
        </w:rPr>
        <w:t>. N675 (с изменениями от 23.12.2009 г. N1069)</w:t>
      </w:r>
    </w:p>
    <w:p w:rsidR="00D55FF1" w:rsidRPr="00EB25E1" w:rsidRDefault="00E40D81" w:rsidP="00590CFB">
      <w:pPr>
        <w:numPr>
          <w:ilvl w:val="0"/>
          <w:numId w:val="9"/>
        </w:numPr>
        <w:rPr>
          <w:szCs w:val="24"/>
        </w:rPr>
      </w:pPr>
      <w:hyperlink r:id="rId16" w:history="1">
        <w:r w:rsidR="00D55FF1" w:rsidRPr="00EB25E1">
          <w:rPr>
            <w:szCs w:val="24"/>
          </w:rPr>
          <w:t xml:space="preserve">Федеральная целевая программа "Социальное развитие села до 2012 года", </w:t>
        </w:r>
      </w:hyperlink>
      <w:r w:rsidR="00D55FF1" w:rsidRPr="00EB25E1">
        <w:rPr>
          <w:szCs w:val="24"/>
        </w:rPr>
        <w:t xml:space="preserve"> утвержденная Постановлением Правительства Российской Федерации от 3 декабря </w:t>
      </w:r>
      <w:smartTag w:uri="urn:schemas-microsoft-com:office:smarttags" w:element="metricconverter">
        <w:smartTagPr>
          <w:attr w:name="ProductID" w:val="2002 г"/>
        </w:smartTagPr>
        <w:r w:rsidR="00D55FF1" w:rsidRPr="00EB25E1">
          <w:rPr>
            <w:szCs w:val="24"/>
          </w:rPr>
          <w:t>2002 г</w:t>
        </w:r>
      </w:smartTag>
      <w:r w:rsidR="00D55FF1" w:rsidRPr="00EB25E1">
        <w:rPr>
          <w:szCs w:val="24"/>
        </w:rPr>
        <w:t>. N858 (в редакции от 31.01.2009 года №83)</w:t>
      </w:r>
    </w:p>
    <w:p w:rsidR="00D55FF1" w:rsidRPr="00EB25E1" w:rsidRDefault="00E40D81" w:rsidP="00590CFB">
      <w:pPr>
        <w:numPr>
          <w:ilvl w:val="0"/>
          <w:numId w:val="9"/>
        </w:numPr>
        <w:rPr>
          <w:szCs w:val="24"/>
        </w:rPr>
      </w:pPr>
      <w:hyperlink r:id="rId17" w:history="1">
        <w:r w:rsidR="00D55FF1" w:rsidRPr="00EB25E1">
          <w:rPr>
            <w:szCs w:val="24"/>
          </w:rPr>
          <w:t xml:space="preserve">Федеральная целевая программа "Сохранение и восстановление плодородия почв земель сельскохозяйственного назначения и </w:t>
        </w:r>
        <w:proofErr w:type="spellStart"/>
        <w:r w:rsidR="00D55FF1" w:rsidRPr="00EB25E1">
          <w:rPr>
            <w:szCs w:val="24"/>
          </w:rPr>
          <w:t>агроландшафтов</w:t>
        </w:r>
        <w:proofErr w:type="spellEnd"/>
        <w:r w:rsidR="00D55FF1" w:rsidRPr="00EB25E1">
          <w:rPr>
            <w:szCs w:val="24"/>
          </w:rPr>
          <w:t xml:space="preserve"> как национального достояния России на 2006 - 2010 годы и на период до 2013 года", утвержденная  </w:t>
        </w:r>
      </w:hyperlink>
      <w:r w:rsidR="00D55FF1" w:rsidRPr="00EB25E1">
        <w:rPr>
          <w:szCs w:val="24"/>
        </w:rPr>
        <w:t xml:space="preserve"> Постановлением Правительства Российской Федерации от 20 февраля </w:t>
      </w:r>
      <w:smartTag w:uri="urn:schemas-microsoft-com:office:smarttags" w:element="metricconverter">
        <w:smartTagPr>
          <w:attr w:name="ProductID" w:val="2006 г"/>
        </w:smartTagPr>
        <w:r w:rsidR="00D55FF1" w:rsidRPr="00EB25E1">
          <w:rPr>
            <w:szCs w:val="24"/>
          </w:rPr>
          <w:t>2006 г</w:t>
        </w:r>
      </w:smartTag>
      <w:r w:rsidR="00D55FF1" w:rsidRPr="00EB25E1">
        <w:rPr>
          <w:szCs w:val="24"/>
        </w:rPr>
        <w:t>. N99 (в редакции от 26.07.2010 года №557)</w:t>
      </w:r>
    </w:p>
    <w:p w:rsidR="00D55FF1" w:rsidRPr="00EB25E1" w:rsidRDefault="00D55FF1" w:rsidP="00590CFB">
      <w:pPr>
        <w:numPr>
          <w:ilvl w:val="0"/>
          <w:numId w:val="9"/>
        </w:numPr>
        <w:rPr>
          <w:szCs w:val="24"/>
        </w:rPr>
      </w:pPr>
      <w:r w:rsidRPr="00EB25E1">
        <w:rPr>
          <w:szCs w:val="24"/>
        </w:rPr>
        <w:t>Федеральная целевая программа «Развитие транспортной системы России на 2010-2015 годы», утвержденная Постановлением Правительства РФ от 12 ноября 2010 №828 «О внесении изменений в федеральную целевую программу «Развитие транспортной системы России на 2010-2015 годы»</w:t>
      </w:r>
    </w:p>
    <w:p w:rsidR="00D55FF1" w:rsidRPr="00EB25E1" w:rsidRDefault="00D55FF1" w:rsidP="00590CFB">
      <w:pPr>
        <w:numPr>
          <w:ilvl w:val="0"/>
          <w:numId w:val="9"/>
        </w:numPr>
        <w:rPr>
          <w:szCs w:val="24"/>
        </w:rPr>
      </w:pPr>
      <w:r w:rsidRPr="00EB25E1">
        <w:rPr>
          <w:szCs w:val="24"/>
        </w:rPr>
        <w:t>Федеральная целевая программа "Электронная Россия (2002-2010 годы)", утвержденная  Постановлением Правительства РФ от 28 января 2002 №65</w:t>
      </w:r>
      <w:bookmarkStart w:id="7" w:name="SignNumber"/>
      <w:bookmarkEnd w:id="7"/>
      <w:r w:rsidRPr="00EB25E1">
        <w:rPr>
          <w:szCs w:val="24"/>
        </w:rPr>
        <w:t>.</w:t>
      </w:r>
    </w:p>
    <w:p w:rsidR="00D55FF1" w:rsidRPr="00EB25E1" w:rsidRDefault="00D55FF1" w:rsidP="00D55FF1">
      <w:pPr>
        <w:rPr>
          <w:szCs w:val="24"/>
        </w:rPr>
      </w:pPr>
    </w:p>
    <w:p w:rsidR="00D55FF1" w:rsidRPr="00EB25E1" w:rsidRDefault="00D55FF1" w:rsidP="00D55FF1">
      <w:pPr>
        <w:rPr>
          <w:b/>
          <w:szCs w:val="24"/>
        </w:rPr>
      </w:pPr>
      <w:r w:rsidRPr="00EB25E1">
        <w:rPr>
          <w:b/>
          <w:szCs w:val="24"/>
        </w:rPr>
        <w:t>Законы Самарской области:</w:t>
      </w:r>
    </w:p>
    <w:p w:rsidR="00D55FF1" w:rsidRPr="00EB25E1" w:rsidRDefault="00D55FF1" w:rsidP="00D55FF1">
      <w:pPr>
        <w:rPr>
          <w:szCs w:val="24"/>
        </w:rPr>
      </w:pPr>
    </w:p>
    <w:p w:rsidR="00A51A73" w:rsidRPr="00A51A73" w:rsidRDefault="00A51A73" w:rsidP="00590CFB">
      <w:pPr>
        <w:numPr>
          <w:ilvl w:val="0"/>
          <w:numId w:val="9"/>
        </w:numPr>
        <w:ind w:left="502"/>
        <w:rPr>
          <w:szCs w:val="24"/>
        </w:rPr>
      </w:pPr>
      <w:r w:rsidRPr="00A51A73">
        <w:rPr>
          <w:szCs w:val="24"/>
        </w:rPr>
        <w:t>Закон Самарской области об установлении границ муниципального района Сергиевский Самарской области 28 декабря 2004 года N 181-ГД.</w:t>
      </w:r>
    </w:p>
    <w:p w:rsidR="00A51A73" w:rsidRDefault="00A51A73" w:rsidP="00590CFB">
      <w:pPr>
        <w:numPr>
          <w:ilvl w:val="0"/>
          <w:numId w:val="9"/>
        </w:numPr>
        <w:ind w:left="502"/>
        <w:rPr>
          <w:szCs w:val="24"/>
        </w:rPr>
      </w:pPr>
      <w:r w:rsidRPr="00A51A73">
        <w:rPr>
          <w:szCs w:val="24"/>
        </w:rPr>
        <w:t xml:space="preserve">Закон Самарской области «Об образовании городского и сельских поселений в пределах муниципального района Сергиевский Самарской области, наделении их соответствующим статусом и установлении их границ». 25 февраля 2005 года N 45-ГД (в ред. </w:t>
      </w:r>
      <w:hyperlink r:id="rId18" w:history="1">
        <w:r w:rsidRPr="00A51A73">
          <w:rPr>
            <w:szCs w:val="24"/>
          </w:rPr>
          <w:t>Закона</w:t>
        </w:r>
      </w:hyperlink>
      <w:r w:rsidRPr="00A51A73">
        <w:rPr>
          <w:szCs w:val="24"/>
        </w:rPr>
        <w:t xml:space="preserve"> Самарской области от 11.10.2010 N 106-ГД)</w:t>
      </w:r>
    </w:p>
    <w:p w:rsidR="002631E3" w:rsidRPr="00CB6B73" w:rsidRDefault="002631E3" w:rsidP="002631E3">
      <w:pPr>
        <w:numPr>
          <w:ilvl w:val="0"/>
          <w:numId w:val="9"/>
        </w:numPr>
        <w:rPr>
          <w:color w:val="000000"/>
          <w:szCs w:val="24"/>
        </w:rPr>
      </w:pPr>
      <w:r>
        <w:rPr>
          <w:szCs w:val="24"/>
        </w:rPr>
        <w:t xml:space="preserve"> </w:t>
      </w:r>
      <w:r w:rsidRPr="00CB6B73">
        <w:rPr>
          <w:color w:val="000000"/>
          <w:szCs w:val="24"/>
        </w:rPr>
        <w:t>Закон Самарск</w:t>
      </w:r>
      <w:r>
        <w:rPr>
          <w:color w:val="000000"/>
          <w:szCs w:val="24"/>
        </w:rPr>
        <w:t>ой области от 11 марта 2005г. №</w:t>
      </w:r>
      <w:r w:rsidRPr="00CB6B73">
        <w:rPr>
          <w:color w:val="000000"/>
          <w:szCs w:val="24"/>
        </w:rPr>
        <w:t>94-ГД «О земле» (</w:t>
      </w:r>
      <w:r w:rsidRPr="00457B34">
        <w:rPr>
          <w:color w:val="000000"/>
          <w:szCs w:val="24"/>
        </w:rPr>
        <w:t xml:space="preserve">в ред. от </w:t>
      </w:r>
      <w:r>
        <w:rPr>
          <w:color w:val="000000"/>
          <w:szCs w:val="24"/>
        </w:rPr>
        <w:t>03.07.2012г.  №62</w:t>
      </w:r>
      <w:r w:rsidRPr="00CB6B73">
        <w:rPr>
          <w:color w:val="000000"/>
          <w:szCs w:val="24"/>
        </w:rPr>
        <w:t xml:space="preserve">-ГД) </w:t>
      </w:r>
    </w:p>
    <w:p w:rsidR="002631E3" w:rsidRPr="00CB6B73" w:rsidRDefault="002631E3" w:rsidP="002631E3">
      <w:pPr>
        <w:numPr>
          <w:ilvl w:val="0"/>
          <w:numId w:val="9"/>
        </w:numPr>
        <w:ind w:left="644"/>
        <w:rPr>
          <w:color w:val="000000"/>
          <w:szCs w:val="24"/>
        </w:rPr>
      </w:pPr>
      <w:r w:rsidRPr="00CB6B73">
        <w:rPr>
          <w:color w:val="000000"/>
          <w:szCs w:val="24"/>
        </w:rPr>
        <w:t xml:space="preserve">Закон Самарской области от 26 декабря 2003г. № 131-ГД «О населенных пунктах на территории Самарской области» </w:t>
      </w:r>
      <w:r>
        <w:rPr>
          <w:color w:val="000000"/>
          <w:szCs w:val="24"/>
        </w:rPr>
        <w:t>(</w:t>
      </w:r>
      <w:r w:rsidRPr="00457B34">
        <w:rPr>
          <w:color w:val="000000"/>
          <w:szCs w:val="24"/>
        </w:rPr>
        <w:t xml:space="preserve">в ред. от </w:t>
      </w:r>
      <w:r>
        <w:rPr>
          <w:color w:val="000000"/>
          <w:szCs w:val="24"/>
        </w:rPr>
        <w:t>04.05.2012г. № 34-ГД)</w:t>
      </w:r>
    </w:p>
    <w:p w:rsidR="002631E3" w:rsidRPr="00CB6B73" w:rsidRDefault="002631E3" w:rsidP="002631E3">
      <w:pPr>
        <w:numPr>
          <w:ilvl w:val="0"/>
          <w:numId w:val="9"/>
        </w:numPr>
        <w:ind w:left="644"/>
        <w:rPr>
          <w:color w:val="000000"/>
          <w:szCs w:val="24"/>
        </w:rPr>
      </w:pPr>
      <w:r w:rsidRPr="00CB6B73">
        <w:rPr>
          <w:color w:val="000000"/>
          <w:szCs w:val="24"/>
        </w:rPr>
        <w:t>Закон Самарской области от 12 июля 2006г. № 90-ГД «О градостроительной деятельности на территории Самарской области» (</w:t>
      </w:r>
      <w:r>
        <w:rPr>
          <w:color w:val="000000"/>
          <w:szCs w:val="24"/>
        </w:rPr>
        <w:t>в ред. от 13.06.2012 г. №</w:t>
      </w:r>
      <w:r w:rsidRPr="00CB6B73">
        <w:rPr>
          <w:color w:val="000000"/>
          <w:szCs w:val="24"/>
        </w:rPr>
        <w:t>5</w:t>
      </w:r>
      <w:r>
        <w:rPr>
          <w:color w:val="000000"/>
          <w:szCs w:val="24"/>
        </w:rPr>
        <w:t>4</w:t>
      </w:r>
      <w:r w:rsidRPr="00CB6B73">
        <w:rPr>
          <w:color w:val="000000"/>
          <w:szCs w:val="24"/>
        </w:rPr>
        <w:t>-ГД)</w:t>
      </w:r>
    </w:p>
    <w:p w:rsidR="002631E3" w:rsidRPr="00CB6B73" w:rsidRDefault="002631E3" w:rsidP="002631E3">
      <w:pPr>
        <w:numPr>
          <w:ilvl w:val="0"/>
          <w:numId w:val="9"/>
        </w:numPr>
        <w:ind w:left="644"/>
        <w:rPr>
          <w:color w:val="000000"/>
          <w:szCs w:val="24"/>
        </w:rPr>
      </w:pPr>
      <w:r w:rsidRPr="00CB6B73">
        <w:rPr>
          <w:color w:val="000000"/>
          <w:szCs w:val="24"/>
        </w:rPr>
        <w:t xml:space="preserve">Закон Самарской области от 6 апреля </w:t>
      </w:r>
      <w:smartTag w:uri="urn:schemas-microsoft-com:office:smarttags" w:element="metricconverter">
        <w:smartTagPr>
          <w:attr w:name="ProductID" w:val="2009 г"/>
        </w:smartTagPr>
        <w:r w:rsidRPr="00CB6B73">
          <w:rPr>
            <w:color w:val="000000"/>
            <w:szCs w:val="24"/>
          </w:rPr>
          <w:t>2009 г</w:t>
        </w:r>
      </w:smartTag>
      <w:r w:rsidRPr="00CB6B73">
        <w:rPr>
          <w:color w:val="000000"/>
          <w:szCs w:val="24"/>
        </w:rPr>
        <w:t>. №46-ГД «Об охране окружающей среды и природоп</w:t>
      </w:r>
      <w:r>
        <w:rPr>
          <w:color w:val="000000"/>
          <w:szCs w:val="24"/>
        </w:rPr>
        <w:t>ользовании в Самарской области» (</w:t>
      </w:r>
      <w:r w:rsidRPr="00F03537">
        <w:rPr>
          <w:color w:val="000000"/>
          <w:szCs w:val="24"/>
        </w:rPr>
        <w:t xml:space="preserve">в ред. от </w:t>
      </w:r>
      <w:r>
        <w:rPr>
          <w:color w:val="000000"/>
          <w:szCs w:val="24"/>
        </w:rPr>
        <w:t>07.03.2012г. №13-ГД)</w:t>
      </w:r>
    </w:p>
    <w:p w:rsidR="002631E3" w:rsidRPr="00CB6B73" w:rsidRDefault="002631E3" w:rsidP="002631E3">
      <w:pPr>
        <w:numPr>
          <w:ilvl w:val="0"/>
          <w:numId w:val="9"/>
        </w:numPr>
        <w:ind w:left="644"/>
        <w:rPr>
          <w:color w:val="000000"/>
          <w:szCs w:val="24"/>
        </w:rPr>
      </w:pPr>
      <w:r w:rsidRPr="00CB6B73">
        <w:rPr>
          <w:color w:val="000000"/>
          <w:szCs w:val="24"/>
        </w:rPr>
        <w:t>Закон Самарской области от 7 ноября 2007г. № 131-ГД «О регулировании лесных отношений на территории Самарской области»</w:t>
      </w:r>
    </w:p>
    <w:p w:rsidR="002631E3" w:rsidRPr="00CB6B73" w:rsidRDefault="002631E3" w:rsidP="002631E3">
      <w:pPr>
        <w:numPr>
          <w:ilvl w:val="0"/>
          <w:numId w:val="9"/>
        </w:numPr>
        <w:ind w:left="644"/>
        <w:rPr>
          <w:color w:val="000000"/>
          <w:szCs w:val="24"/>
        </w:rPr>
      </w:pPr>
      <w:r w:rsidRPr="00CB6B73">
        <w:rPr>
          <w:color w:val="000000"/>
          <w:szCs w:val="24"/>
        </w:rPr>
        <w:t>Закон Самарской области от 27.03.2004 №96-ГД «Об ипотечном жилищном кредитовании в Самарской области»</w:t>
      </w:r>
      <w:r>
        <w:rPr>
          <w:color w:val="000000"/>
          <w:szCs w:val="24"/>
        </w:rPr>
        <w:t xml:space="preserve"> (</w:t>
      </w:r>
      <w:r w:rsidRPr="00F03537">
        <w:rPr>
          <w:color w:val="000000"/>
          <w:szCs w:val="24"/>
        </w:rPr>
        <w:t xml:space="preserve">в ред. от </w:t>
      </w:r>
      <w:r>
        <w:rPr>
          <w:color w:val="000000"/>
          <w:szCs w:val="24"/>
        </w:rPr>
        <w:t>12.12.2011г.№146-ГД)</w:t>
      </w:r>
    </w:p>
    <w:p w:rsidR="002631E3" w:rsidRPr="00CB6B73" w:rsidRDefault="002631E3" w:rsidP="002631E3">
      <w:pPr>
        <w:numPr>
          <w:ilvl w:val="0"/>
          <w:numId w:val="9"/>
        </w:numPr>
        <w:ind w:left="644"/>
        <w:rPr>
          <w:color w:val="000000"/>
          <w:szCs w:val="24"/>
        </w:rPr>
      </w:pPr>
      <w:r w:rsidRPr="00CB6B73">
        <w:rPr>
          <w:color w:val="000000"/>
          <w:szCs w:val="24"/>
        </w:rPr>
        <w:t>Закон Самарской области от 28.04.2009 №52-ГД О внесении изменений в Закон Самарской области «Об ипотечном жилищном кредитовании в Самарской области» в редакции от 27 мая 2010 года</w:t>
      </w:r>
    </w:p>
    <w:p w:rsidR="002631E3" w:rsidRPr="00CB6B73" w:rsidRDefault="002631E3" w:rsidP="002631E3">
      <w:pPr>
        <w:numPr>
          <w:ilvl w:val="0"/>
          <w:numId w:val="9"/>
        </w:numPr>
        <w:ind w:left="644"/>
        <w:rPr>
          <w:color w:val="000000"/>
          <w:szCs w:val="24"/>
        </w:rPr>
      </w:pPr>
      <w:r w:rsidRPr="00CB6B73">
        <w:rPr>
          <w:color w:val="000000"/>
          <w:szCs w:val="24"/>
        </w:rPr>
        <w:t xml:space="preserve">Закон Самарской области от 06 апреля </w:t>
      </w:r>
      <w:smartTag w:uri="urn:schemas-microsoft-com:office:smarttags" w:element="metricconverter">
        <w:smartTagPr>
          <w:attr w:name="ProductID" w:val="2009 г"/>
        </w:smartTagPr>
        <w:r w:rsidRPr="00CB6B73">
          <w:rPr>
            <w:color w:val="000000"/>
            <w:szCs w:val="24"/>
          </w:rPr>
          <w:t>2009 г</w:t>
        </w:r>
      </w:smartTag>
      <w:r w:rsidRPr="00CB6B73">
        <w:rPr>
          <w:color w:val="000000"/>
          <w:szCs w:val="24"/>
        </w:rPr>
        <w:t>. №50-ГД «О признании утратившими силу отдельных Законов Самарской области об утверждении областных целевых программ».</w:t>
      </w:r>
    </w:p>
    <w:p w:rsidR="002631E3" w:rsidRPr="00CB6B73" w:rsidRDefault="002631E3" w:rsidP="002631E3">
      <w:pPr>
        <w:numPr>
          <w:ilvl w:val="0"/>
          <w:numId w:val="9"/>
        </w:numPr>
        <w:ind w:left="644"/>
        <w:rPr>
          <w:color w:val="000000"/>
          <w:szCs w:val="24"/>
        </w:rPr>
      </w:pPr>
      <w:r w:rsidRPr="00CB6B73">
        <w:rPr>
          <w:color w:val="000000"/>
          <w:szCs w:val="24"/>
        </w:rPr>
        <w:t>Закон Самарской области «О защите населения и территории Самарской области от чрезвычайных ситуаций природного и техногенного характера» (с изменениями от 08 октября 2010 №104-ГД)</w:t>
      </w:r>
    </w:p>
    <w:p w:rsidR="002631E3" w:rsidRPr="00CB6B73" w:rsidRDefault="002631E3" w:rsidP="002631E3">
      <w:pPr>
        <w:numPr>
          <w:ilvl w:val="0"/>
          <w:numId w:val="9"/>
        </w:numPr>
        <w:ind w:left="644"/>
        <w:rPr>
          <w:color w:val="000000"/>
          <w:szCs w:val="24"/>
        </w:rPr>
      </w:pPr>
      <w:r w:rsidRPr="00CB6B73">
        <w:rPr>
          <w:color w:val="000000"/>
          <w:szCs w:val="24"/>
        </w:rPr>
        <w:t>Закон Самарской области от 12 октября 2010 года №107 ГД «Об организации обслуживания населения пассажирским автомобильным и городским наземным электрическим транспортом общего пользования на территории Самарской области»</w:t>
      </w:r>
      <w:r>
        <w:rPr>
          <w:color w:val="000000"/>
          <w:szCs w:val="24"/>
        </w:rPr>
        <w:t xml:space="preserve"> (от 05.05.2011г №43-ГД)</w:t>
      </w:r>
    </w:p>
    <w:p w:rsidR="002631E3" w:rsidRPr="00CB6B73" w:rsidRDefault="002631E3" w:rsidP="002631E3">
      <w:pPr>
        <w:numPr>
          <w:ilvl w:val="0"/>
          <w:numId w:val="9"/>
        </w:numPr>
        <w:ind w:left="644"/>
        <w:rPr>
          <w:color w:val="000000"/>
          <w:szCs w:val="24"/>
        </w:rPr>
      </w:pPr>
      <w:r w:rsidRPr="00CB6B73">
        <w:rPr>
          <w:color w:val="000000"/>
          <w:szCs w:val="24"/>
        </w:rPr>
        <w:t>Закон Самарской области от 08.12.2008г. №142-ГД «Об объектах культурного наследия (памятниках истории и культуры) народов Российской Федерации, расположенных на территории Самарской области»</w:t>
      </w:r>
    </w:p>
    <w:p w:rsidR="002631E3" w:rsidRPr="00CB6B73" w:rsidRDefault="002631E3" w:rsidP="002631E3">
      <w:pPr>
        <w:numPr>
          <w:ilvl w:val="0"/>
          <w:numId w:val="9"/>
        </w:numPr>
        <w:ind w:left="644"/>
        <w:rPr>
          <w:color w:val="000000"/>
          <w:szCs w:val="24"/>
        </w:rPr>
      </w:pPr>
      <w:r w:rsidRPr="00CB6B73">
        <w:rPr>
          <w:color w:val="000000"/>
          <w:szCs w:val="24"/>
        </w:rPr>
        <w:t xml:space="preserve">Закон Самарской области от 03.04.2002г. №14-ГД «О культуре в Самарской области» </w:t>
      </w:r>
      <w:proofErr w:type="gramStart"/>
      <w:r>
        <w:rPr>
          <w:color w:val="000000"/>
          <w:szCs w:val="24"/>
        </w:rPr>
        <w:t xml:space="preserve">( </w:t>
      </w:r>
      <w:proofErr w:type="gramEnd"/>
      <w:r>
        <w:rPr>
          <w:color w:val="000000"/>
          <w:szCs w:val="24"/>
        </w:rPr>
        <w:t>от 22.11.2011г №124-ГД)</w:t>
      </w:r>
    </w:p>
    <w:p w:rsidR="002631E3" w:rsidRPr="00CB6B73" w:rsidRDefault="002631E3" w:rsidP="002631E3">
      <w:pPr>
        <w:numPr>
          <w:ilvl w:val="0"/>
          <w:numId w:val="9"/>
        </w:numPr>
        <w:ind w:left="644"/>
        <w:rPr>
          <w:color w:val="000000"/>
          <w:szCs w:val="24"/>
        </w:rPr>
      </w:pPr>
      <w:r w:rsidRPr="00CB6B73">
        <w:rPr>
          <w:color w:val="000000"/>
          <w:szCs w:val="24"/>
        </w:rPr>
        <w:t>Закон Самарской области от 03.04.2002 №14-ГД «О культуре в Самарской области»</w:t>
      </w:r>
    </w:p>
    <w:p w:rsidR="002631E3" w:rsidRPr="00F847B9" w:rsidRDefault="002631E3" w:rsidP="002631E3">
      <w:pPr>
        <w:numPr>
          <w:ilvl w:val="0"/>
          <w:numId w:val="9"/>
        </w:numPr>
        <w:ind w:left="644"/>
        <w:rPr>
          <w:color w:val="000000"/>
          <w:szCs w:val="24"/>
        </w:rPr>
      </w:pPr>
      <w:r w:rsidRPr="00CB6B73">
        <w:rPr>
          <w:color w:val="000000"/>
          <w:szCs w:val="24"/>
        </w:rPr>
        <w:t>Закон Самарской области от 04.03. 2011 №17-ГД «Об основах организации благоустройства и озеленения на территории  Самарской области» (ред. от 06.07.2011)</w:t>
      </w:r>
      <w:r>
        <w:rPr>
          <w:color w:val="000000"/>
          <w:szCs w:val="24"/>
        </w:rPr>
        <w:t>.</w:t>
      </w:r>
    </w:p>
    <w:p w:rsidR="00D55FF1" w:rsidRPr="00EB25E1" w:rsidRDefault="00D55FF1" w:rsidP="00D55FF1">
      <w:pPr>
        <w:ind w:firstLine="0"/>
        <w:rPr>
          <w:b/>
          <w:szCs w:val="24"/>
        </w:rPr>
      </w:pPr>
    </w:p>
    <w:p w:rsidR="00D55FF1" w:rsidRPr="00EB25E1" w:rsidRDefault="00D55FF1" w:rsidP="00D55FF1">
      <w:pPr>
        <w:rPr>
          <w:b/>
          <w:szCs w:val="24"/>
        </w:rPr>
      </w:pPr>
      <w:r w:rsidRPr="00EB25E1">
        <w:rPr>
          <w:b/>
          <w:szCs w:val="24"/>
        </w:rPr>
        <w:t>Постановления Правительства Самарской области:</w:t>
      </w:r>
    </w:p>
    <w:p w:rsidR="00D55FF1" w:rsidRPr="00EB25E1" w:rsidRDefault="00D55FF1" w:rsidP="00D55FF1">
      <w:pPr>
        <w:rPr>
          <w:szCs w:val="24"/>
        </w:rPr>
      </w:pPr>
    </w:p>
    <w:p w:rsidR="002631E3" w:rsidRPr="00CB6B73" w:rsidRDefault="002631E3" w:rsidP="002631E3">
      <w:pPr>
        <w:numPr>
          <w:ilvl w:val="0"/>
          <w:numId w:val="9"/>
        </w:numPr>
        <w:ind w:left="644"/>
        <w:rPr>
          <w:color w:val="000000"/>
          <w:szCs w:val="24"/>
        </w:rPr>
      </w:pPr>
      <w:r w:rsidRPr="00CB6B73">
        <w:rPr>
          <w:color w:val="000000"/>
          <w:szCs w:val="24"/>
        </w:rPr>
        <w:t>Стратегия социально-экономического развития Самарской области на период до 2020 года (утверждена Постановление Правительства Самарской области от 9 октября 2006 года №129)</w:t>
      </w:r>
    </w:p>
    <w:p w:rsidR="002631E3" w:rsidRPr="00CB6B73" w:rsidRDefault="002631E3" w:rsidP="002631E3">
      <w:pPr>
        <w:numPr>
          <w:ilvl w:val="0"/>
          <w:numId w:val="9"/>
        </w:numPr>
        <w:ind w:left="644"/>
        <w:rPr>
          <w:color w:val="000000"/>
          <w:szCs w:val="24"/>
        </w:rPr>
      </w:pPr>
      <w:r w:rsidRPr="00CB6B73">
        <w:rPr>
          <w:color w:val="000000"/>
          <w:szCs w:val="24"/>
        </w:rPr>
        <w:t>Постановление Правительства Самарской области от 12.12.2007 г. №253 «О разработке и реализации областных целевых программ Самарской области»</w:t>
      </w:r>
      <w:r>
        <w:rPr>
          <w:color w:val="000000"/>
          <w:szCs w:val="24"/>
        </w:rPr>
        <w:t xml:space="preserve"> (ред. от 19.03.2009г.№ 107)</w:t>
      </w:r>
    </w:p>
    <w:p w:rsidR="002631E3" w:rsidRPr="00CB6B73" w:rsidRDefault="002631E3" w:rsidP="002631E3">
      <w:pPr>
        <w:numPr>
          <w:ilvl w:val="0"/>
          <w:numId w:val="9"/>
        </w:numPr>
        <w:ind w:left="644"/>
        <w:rPr>
          <w:color w:val="000000"/>
          <w:szCs w:val="24"/>
        </w:rPr>
      </w:pPr>
      <w:r w:rsidRPr="00CB6B73">
        <w:rPr>
          <w:color w:val="000000"/>
          <w:szCs w:val="24"/>
        </w:rPr>
        <w:t xml:space="preserve"> Постановление Правительст</w:t>
      </w:r>
      <w:r>
        <w:rPr>
          <w:color w:val="000000"/>
          <w:szCs w:val="24"/>
        </w:rPr>
        <w:t>ва Самарской области от 16.01</w:t>
      </w:r>
      <w:r w:rsidRPr="00CB6B73">
        <w:rPr>
          <w:color w:val="000000"/>
          <w:szCs w:val="24"/>
        </w:rPr>
        <w:t>.2008 г. №2 «О разработке и реализации ведомственных целевых программ в Самарской области» (</w:t>
      </w:r>
      <w:r>
        <w:rPr>
          <w:color w:val="000000"/>
          <w:szCs w:val="24"/>
        </w:rPr>
        <w:t>от 13.09.2012</w:t>
      </w:r>
      <w:r w:rsidRPr="00CB6B73">
        <w:rPr>
          <w:color w:val="000000"/>
          <w:szCs w:val="24"/>
        </w:rPr>
        <w:t xml:space="preserve"> г. №</w:t>
      </w:r>
      <w:r>
        <w:rPr>
          <w:color w:val="000000"/>
          <w:szCs w:val="24"/>
        </w:rPr>
        <w:t>437</w:t>
      </w:r>
      <w:r w:rsidRPr="00CB6B73">
        <w:rPr>
          <w:color w:val="000000"/>
          <w:szCs w:val="24"/>
        </w:rPr>
        <w:t>).</w:t>
      </w:r>
    </w:p>
    <w:p w:rsidR="002631E3" w:rsidRPr="00CB6B73" w:rsidRDefault="002631E3" w:rsidP="002631E3">
      <w:pPr>
        <w:numPr>
          <w:ilvl w:val="0"/>
          <w:numId w:val="9"/>
        </w:numPr>
        <w:ind w:left="644"/>
        <w:rPr>
          <w:color w:val="000000"/>
          <w:szCs w:val="24"/>
        </w:rPr>
      </w:pPr>
      <w:r w:rsidRPr="00CB6B73">
        <w:rPr>
          <w:color w:val="000000"/>
          <w:szCs w:val="24"/>
        </w:rPr>
        <w:t>Постановление Правительства Самарской области от 13.12.2007 №261 «Об утверждении Схемы территориального планирования Самарской области»</w:t>
      </w:r>
    </w:p>
    <w:p w:rsidR="002631E3" w:rsidRPr="00CB6B73" w:rsidRDefault="002631E3" w:rsidP="002631E3">
      <w:pPr>
        <w:numPr>
          <w:ilvl w:val="0"/>
          <w:numId w:val="9"/>
        </w:numPr>
        <w:ind w:left="644"/>
        <w:rPr>
          <w:color w:val="000000"/>
          <w:szCs w:val="24"/>
        </w:rPr>
      </w:pPr>
      <w:r w:rsidRPr="00CB6B73">
        <w:rPr>
          <w:color w:val="000000"/>
          <w:szCs w:val="24"/>
        </w:rPr>
        <w:t>Постановление Правительства Самарской области от 20.06.2008 №245 «Об утверждении Плана реализации Схемы территориального планирования Самарской области, утвержденной Постановлением Правительства Самарской области от 13.12.2007 №261, на период до 2010 года».</w:t>
      </w:r>
    </w:p>
    <w:p w:rsidR="002631E3" w:rsidRPr="00CB6B73" w:rsidRDefault="002631E3" w:rsidP="002631E3">
      <w:pPr>
        <w:numPr>
          <w:ilvl w:val="0"/>
          <w:numId w:val="9"/>
        </w:numPr>
        <w:ind w:left="644"/>
        <w:rPr>
          <w:color w:val="000000"/>
          <w:szCs w:val="24"/>
        </w:rPr>
      </w:pPr>
      <w:r w:rsidRPr="00CB6B73">
        <w:rPr>
          <w:color w:val="000000"/>
          <w:szCs w:val="24"/>
        </w:rPr>
        <w:t>Программа газификации Самарской области на 2010-2014 годы, финансируемая за счет средств, полученных от применения специальных надбавок к тарифам на транспортировку газа обществом с ограниченной ответственностью «</w:t>
      </w:r>
      <w:proofErr w:type="spellStart"/>
      <w:r w:rsidRPr="00CB6B73">
        <w:rPr>
          <w:color w:val="000000"/>
          <w:szCs w:val="24"/>
        </w:rPr>
        <w:t>Средневолжская</w:t>
      </w:r>
      <w:proofErr w:type="spellEnd"/>
      <w:r w:rsidRPr="00CB6B73">
        <w:rPr>
          <w:color w:val="000000"/>
          <w:szCs w:val="24"/>
        </w:rPr>
        <w:t xml:space="preserve"> газовая компания», утвержденная Постановлением Правительства Самарской области от 16.12.2009 № 674 (с  изменениями от 13.07.2011 №336). </w:t>
      </w:r>
    </w:p>
    <w:p w:rsidR="002631E3" w:rsidRPr="00CB6B73" w:rsidRDefault="002631E3" w:rsidP="002631E3">
      <w:pPr>
        <w:numPr>
          <w:ilvl w:val="0"/>
          <w:numId w:val="9"/>
        </w:numPr>
        <w:ind w:left="644"/>
        <w:rPr>
          <w:color w:val="000000"/>
          <w:szCs w:val="24"/>
        </w:rPr>
      </w:pPr>
      <w:r w:rsidRPr="00CB6B73">
        <w:rPr>
          <w:color w:val="000000"/>
          <w:szCs w:val="24"/>
        </w:rPr>
        <w:t>Программа газификации Самарской области на 2009-2013 годы, финансируемая за счет средств, полученных от применения специальных надбавок к тарифам на транспортировку газа открытым акционерным обществом «</w:t>
      </w:r>
      <w:proofErr w:type="spellStart"/>
      <w:r w:rsidRPr="00CB6B73">
        <w:rPr>
          <w:color w:val="000000"/>
          <w:szCs w:val="24"/>
        </w:rPr>
        <w:t>Сызраньгаз</w:t>
      </w:r>
      <w:proofErr w:type="spellEnd"/>
      <w:r w:rsidRPr="00CB6B73">
        <w:rPr>
          <w:color w:val="000000"/>
          <w:szCs w:val="24"/>
        </w:rPr>
        <w:t>», утвержденная Постановлением Правительства Самарской области от 19.12.2008 № 501.</w:t>
      </w:r>
    </w:p>
    <w:p w:rsidR="002631E3" w:rsidRPr="00CB6B73" w:rsidRDefault="002631E3" w:rsidP="002631E3">
      <w:pPr>
        <w:numPr>
          <w:ilvl w:val="0"/>
          <w:numId w:val="9"/>
        </w:numPr>
        <w:ind w:left="644"/>
        <w:rPr>
          <w:color w:val="000000"/>
          <w:szCs w:val="24"/>
        </w:rPr>
      </w:pPr>
      <w:r w:rsidRPr="00CB6B73">
        <w:rPr>
          <w:color w:val="000000"/>
          <w:szCs w:val="24"/>
        </w:rPr>
        <w:t xml:space="preserve">Постановление Правительства Самарской области от 09 августа 2006г. №106 «Об утверждении перечня автомобильных дорогах общего пользования Самарской области» (в редакции от 04 марта </w:t>
      </w:r>
      <w:smartTag w:uri="urn:schemas-microsoft-com:office:smarttags" w:element="metricconverter">
        <w:smartTagPr>
          <w:attr w:name="ProductID" w:val="2009 г"/>
        </w:smartTagPr>
        <w:r w:rsidRPr="00CB6B73">
          <w:rPr>
            <w:color w:val="000000"/>
            <w:szCs w:val="24"/>
          </w:rPr>
          <w:t>2009 г</w:t>
        </w:r>
      </w:smartTag>
      <w:r w:rsidRPr="00CB6B73">
        <w:rPr>
          <w:color w:val="000000"/>
          <w:szCs w:val="24"/>
        </w:rPr>
        <w:t>.</w:t>
      </w:r>
      <w:r>
        <w:rPr>
          <w:color w:val="000000"/>
          <w:szCs w:val="24"/>
        </w:rPr>
        <w:t>№69</w:t>
      </w:r>
      <w:r w:rsidRPr="00CB6B73">
        <w:rPr>
          <w:color w:val="000000"/>
          <w:szCs w:val="24"/>
        </w:rPr>
        <w:t>)</w:t>
      </w:r>
    </w:p>
    <w:p w:rsidR="002631E3" w:rsidRPr="00CB6B73" w:rsidRDefault="002631E3" w:rsidP="002631E3">
      <w:pPr>
        <w:numPr>
          <w:ilvl w:val="0"/>
          <w:numId w:val="9"/>
        </w:numPr>
        <w:ind w:left="644"/>
        <w:rPr>
          <w:color w:val="000000"/>
          <w:szCs w:val="24"/>
        </w:rPr>
      </w:pPr>
      <w:r w:rsidRPr="00CB6B73">
        <w:rPr>
          <w:color w:val="000000"/>
          <w:szCs w:val="24"/>
        </w:rPr>
        <w:t>Постановление Правительства Самарской области от 06.08.2009 № 372 «Совершенствование системы обращения с отходами производства и потребления и формирования кластера использования вторичных ресурсов на территории Самарской области на 2010-2012</w:t>
      </w:r>
      <w:r>
        <w:rPr>
          <w:color w:val="000000"/>
          <w:szCs w:val="24"/>
        </w:rPr>
        <w:t xml:space="preserve"> годы и на период до 2020 года» (в ред.25.06.2012г.№296)</w:t>
      </w:r>
    </w:p>
    <w:p w:rsidR="002631E3" w:rsidRPr="00CB6B73" w:rsidRDefault="002631E3" w:rsidP="002631E3">
      <w:pPr>
        <w:numPr>
          <w:ilvl w:val="0"/>
          <w:numId w:val="9"/>
        </w:numPr>
        <w:ind w:left="644"/>
        <w:rPr>
          <w:color w:val="000000"/>
          <w:szCs w:val="24"/>
        </w:rPr>
      </w:pPr>
      <w:r w:rsidRPr="00CB6B73">
        <w:rPr>
          <w:color w:val="000000"/>
          <w:szCs w:val="24"/>
        </w:rPr>
        <w:t>Постановление Правительства Самарской области от 25.03.2009 №180 «Об установлении отдельного расходного обязательства Самарской области по развитию мало</w:t>
      </w:r>
      <w:r>
        <w:rPr>
          <w:color w:val="000000"/>
          <w:szCs w:val="24"/>
        </w:rPr>
        <w:t>й энергетики Самарской области» (</w:t>
      </w:r>
      <w:proofErr w:type="spellStart"/>
      <w:r>
        <w:rPr>
          <w:color w:val="000000"/>
          <w:szCs w:val="24"/>
        </w:rPr>
        <w:t>дейст</w:t>
      </w:r>
      <w:proofErr w:type="spellEnd"/>
      <w:r>
        <w:rPr>
          <w:color w:val="000000"/>
          <w:szCs w:val="24"/>
        </w:rPr>
        <w:t>. докум. приостановлено до 01.01.2013г)</w:t>
      </w:r>
    </w:p>
    <w:p w:rsidR="002631E3" w:rsidRPr="00CB6B73" w:rsidRDefault="002631E3" w:rsidP="002631E3">
      <w:pPr>
        <w:numPr>
          <w:ilvl w:val="0"/>
          <w:numId w:val="9"/>
        </w:numPr>
        <w:ind w:left="644"/>
        <w:rPr>
          <w:color w:val="000000"/>
          <w:szCs w:val="24"/>
        </w:rPr>
      </w:pPr>
      <w:r w:rsidRPr="00CB6B73">
        <w:rPr>
          <w:color w:val="000000"/>
          <w:szCs w:val="24"/>
        </w:rPr>
        <w:t>Постановление Правительства Самарской области от 25.03.2009 г. № 164 «Модернизация объектов коммунальной инфраструктуры на 2009 – 2010 годы»</w:t>
      </w:r>
      <w:r>
        <w:rPr>
          <w:color w:val="000000"/>
          <w:szCs w:val="24"/>
        </w:rPr>
        <w:t xml:space="preserve"> (</w:t>
      </w:r>
      <w:r w:rsidRPr="00F03537">
        <w:rPr>
          <w:color w:val="000000"/>
          <w:szCs w:val="24"/>
        </w:rPr>
        <w:t xml:space="preserve">в ред. </w:t>
      </w:r>
      <w:r>
        <w:rPr>
          <w:color w:val="000000"/>
          <w:szCs w:val="24"/>
        </w:rPr>
        <w:t>от 07.06.2012г.№266)</w:t>
      </w:r>
    </w:p>
    <w:p w:rsidR="002631E3" w:rsidRPr="00CB6B73" w:rsidRDefault="002631E3" w:rsidP="002631E3">
      <w:pPr>
        <w:numPr>
          <w:ilvl w:val="0"/>
          <w:numId w:val="9"/>
        </w:numPr>
        <w:ind w:left="644"/>
        <w:rPr>
          <w:color w:val="000000"/>
          <w:szCs w:val="24"/>
        </w:rPr>
      </w:pPr>
      <w:r w:rsidRPr="00CB6B73">
        <w:rPr>
          <w:color w:val="000000"/>
          <w:szCs w:val="24"/>
        </w:rPr>
        <w:t>Постановление Правительства Самарской области от 06 октября 2009 года №499 «План мероприятий по проектированию, строительству и реконструкции объектов, предназначенных для размещения органов государственной власти Самарс</w:t>
      </w:r>
      <w:r>
        <w:rPr>
          <w:color w:val="000000"/>
          <w:szCs w:val="24"/>
        </w:rPr>
        <w:t>кой области на 2010-2014 годы» (</w:t>
      </w:r>
      <w:r w:rsidRPr="00F03537">
        <w:rPr>
          <w:color w:val="000000"/>
          <w:szCs w:val="24"/>
        </w:rPr>
        <w:t xml:space="preserve">в ред. от </w:t>
      </w:r>
      <w:r>
        <w:rPr>
          <w:color w:val="000000"/>
          <w:szCs w:val="24"/>
        </w:rPr>
        <w:t>02.05.2012г. №226)</w:t>
      </w:r>
    </w:p>
    <w:p w:rsidR="002631E3" w:rsidRPr="00CB6B73" w:rsidRDefault="002631E3" w:rsidP="002631E3">
      <w:pPr>
        <w:numPr>
          <w:ilvl w:val="0"/>
          <w:numId w:val="9"/>
        </w:numPr>
        <w:ind w:left="644"/>
        <w:rPr>
          <w:color w:val="000000"/>
          <w:szCs w:val="24"/>
        </w:rPr>
      </w:pPr>
      <w:r w:rsidRPr="00CB6B73">
        <w:rPr>
          <w:color w:val="000000"/>
          <w:szCs w:val="24"/>
        </w:rPr>
        <w:t>«План мероприятий по реконструкции объектов здравоохранения Самарской области на 2010-2012 годы» (утверждён постановлением правительства Самарской области от 06 октября 2009 года, в редакции от 27 сентября 2010 года №477, в редакции от 23.06.2010 №286)</w:t>
      </w:r>
    </w:p>
    <w:p w:rsidR="002631E3" w:rsidRPr="00CB6B73" w:rsidRDefault="002631E3" w:rsidP="002631E3">
      <w:pPr>
        <w:numPr>
          <w:ilvl w:val="0"/>
          <w:numId w:val="9"/>
        </w:numPr>
        <w:ind w:left="714" w:hanging="357"/>
        <w:rPr>
          <w:color w:val="000000"/>
          <w:szCs w:val="24"/>
        </w:rPr>
      </w:pPr>
      <w:r w:rsidRPr="00CB6B73">
        <w:rPr>
          <w:color w:val="000000"/>
          <w:szCs w:val="24"/>
        </w:rPr>
        <w:t>«План мероприятий по проектированию, строительству и реконструкции объектов культуры в Самарской области на 2010-2012 годы» (утвержден Постановлением Правительства Самарской области от 06 октября 2009 года №498, в редакции от 17 июня 2010 года)</w:t>
      </w:r>
    </w:p>
    <w:p w:rsidR="002631E3" w:rsidRPr="00CB6B73" w:rsidRDefault="002631E3" w:rsidP="002631E3">
      <w:pPr>
        <w:numPr>
          <w:ilvl w:val="0"/>
          <w:numId w:val="9"/>
        </w:numPr>
        <w:ind w:left="644"/>
        <w:rPr>
          <w:color w:val="000000"/>
          <w:szCs w:val="24"/>
        </w:rPr>
      </w:pPr>
      <w:r w:rsidRPr="00CB6B73">
        <w:rPr>
          <w:color w:val="000000"/>
          <w:szCs w:val="24"/>
        </w:rPr>
        <w:t xml:space="preserve"> «Стратегия развития нефтехимического комплекса Самарской области на период до 2015 года» (утверждена Постановлением Правительства Самарской области от 21 января 2010 года №12)</w:t>
      </w:r>
    </w:p>
    <w:p w:rsidR="002631E3" w:rsidRPr="00CB6B73" w:rsidRDefault="002631E3" w:rsidP="002631E3">
      <w:pPr>
        <w:numPr>
          <w:ilvl w:val="0"/>
          <w:numId w:val="9"/>
        </w:numPr>
        <w:ind w:left="644"/>
        <w:rPr>
          <w:color w:val="000000"/>
          <w:szCs w:val="24"/>
        </w:rPr>
      </w:pPr>
      <w:r w:rsidRPr="00CB6B73">
        <w:rPr>
          <w:color w:val="000000"/>
          <w:szCs w:val="24"/>
        </w:rPr>
        <w:t xml:space="preserve"> Концепция развития региональной </w:t>
      </w:r>
      <w:proofErr w:type="spellStart"/>
      <w:r w:rsidRPr="00CB6B73">
        <w:rPr>
          <w:color w:val="000000"/>
          <w:szCs w:val="24"/>
        </w:rPr>
        <w:t>транспортно-логистической</w:t>
      </w:r>
      <w:proofErr w:type="spellEnd"/>
      <w:r w:rsidRPr="00CB6B73">
        <w:rPr>
          <w:color w:val="000000"/>
          <w:szCs w:val="24"/>
        </w:rPr>
        <w:t xml:space="preserve"> системы Самарской области на 2011-2015 годы (Постановление Правительства Самарской области от </w:t>
      </w:r>
      <w:r>
        <w:rPr>
          <w:color w:val="000000"/>
          <w:szCs w:val="24"/>
        </w:rPr>
        <w:t>30.12.2011г №882</w:t>
      </w:r>
      <w:r w:rsidRPr="00CB6B73">
        <w:rPr>
          <w:color w:val="000000"/>
          <w:szCs w:val="24"/>
        </w:rPr>
        <w:t>)</w:t>
      </w:r>
    </w:p>
    <w:p w:rsidR="002631E3" w:rsidRPr="00CB6B73" w:rsidRDefault="002631E3" w:rsidP="002631E3">
      <w:pPr>
        <w:numPr>
          <w:ilvl w:val="0"/>
          <w:numId w:val="9"/>
        </w:numPr>
        <w:ind w:left="644"/>
        <w:rPr>
          <w:color w:val="000000"/>
          <w:szCs w:val="24"/>
        </w:rPr>
      </w:pPr>
      <w:r w:rsidRPr="00CB6B73">
        <w:rPr>
          <w:color w:val="000000"/>
          <w:szCs w:val="24"/>
        </w:rPr>
        <w:t xml:space="preserve"> Прогноз  социально-экономического развития Самарской области на 2010 год и плановый период 2011 и 2012 годов (Постановление Правительства Самарской области от 12 октября 2009 года №556)</w:t>
      </w:r>
    </w:p>
    <w:p w:rsidR="002631E3" w:rsidRPr="00CB6B73" w:rsidRDefault="002631E3" w:rsidP="002631E3">
      <w:pPr>
        <w:pStyle w:val="ConsPlusNormal"/>
        <w:widowControl/>
        <w:numPr>
          <w:ilvl w:val="0"/>
          <w:numId w:val="9"/>
        </w:numPr>
        <w:ind w:left="644"/>
        <w:rPr>
          <w:color w:val="000000"/>
          <w:sz w:val="24"/>
        </w:rPr>
      </w:pPr>
      <w:r w:rsidRPr="00CB6B73">
        <w:rPr>
          <w:color w:val="000000"/>
          <w:sz w:val="24"/>
        </w:rPr>
        <w:t xml:space="preserve"> Постановление Правительства Самарской области от 21.04.2010 г. №138 "Переселение граждан из аварийного жилищного фонда с учетом необходимости развития малоэтажного жилищного строительства на территории Самарской области" на 2010-2011 годы, от 2</w:t>
      </w:r>
      <w:r>
        <w:rPr>
          <w:color w:val="000000"/>
          <w:sz w:val="24"/>
        </w:rPr>
        <w:t>2.02.2012</w:t>
      </w:r>
      <w:r w:rsidRPr="00CB6B73">
        <w:rPr>
          <w:color w:val="000000"/>
          <w:sz w:val="24"/>
        </w:rPr>
        <w:t xml:space="preserve"> г.</w:t>
      </w:r>
      <w:r>
        <w:rPr>
          <w:color w:val="000000"/>
          <w:sz w:val="24"/>
        </w:rPr>
        <w:t xml:space="preserve"> №82</w:t>
      </w:r>
    </w:p>
    <w:p w:rsidR="002631E3" w:rsidRPr="00CB6B73" w:rsidRDefault="002631E3" w:rsidP="002631E3">
      <w:pPr>
        <w:numPr>
          <w:ilvl w:val="0"/>
          <w:numId w:val="9"/>
        </w:numPr>
        <w:ind w:left="644"/>
        <w:rPr>
          <w:color w:val="000000"/>
          <w:szCs w:val="24"/>
        </w:rPr>
      </w:pPr>
      <w:r w:rsidRPr="00CB6B73">
        <w:rPr>
          <w:color w:val="000000"/>
          <w:szCs w:val="24"/>
        </w:rPr>
        <w:t xml:space="preserve"> «Концепция развития сельского туризма» (Постановление Правительства Самарской области от 27 октября 2010 года №541)</w:t>
      </w:r>
    </w:p>
    <w:p w:rsidR="002631E3" w:rsidRPr="00CB6B73" w:rsidRDefault="002631E3" w:rsidP="002631E3">
      <w:pPr>
        <w:numPr>
          <w:ilvl w:val="0"/>
          <w:numId w:val="9"/>
        </w:numPr>
        <w:ind w:left="644"/>
        <w:rPr>
          <w:color w:val="000000"/>
          <w:szCs w:val="24"/>
        </w:rPr>
      </w:pPr>
      <w:r w:rsidRPr="00CB6B73">
        <w:rPr>
          <w:color w:val="000000"/>
          <w:szCs w:val="24"/>
        </w:rPr>
        <w:t xml:space="preserve"> «Развитие туристско-рекреационного кластера в Самарской области» на 2011-2014 годы (Постановление Прави</w:t>
      </w:r>
      <w:r>
        <w:rPr>
          <w:color w:val="000000"/>
          <w:szCs w:val="24"/>
        </w:rPr>
        <w:t>тельства Самарской области от 22.02.2012 года №9</w:t>
      </w:r>
      <w:r w:rsidRPr="00CB6B73">
        <w:rPr>
          <w:color w:val="000000"/>
          <w:szCs w:val="24"/>
        </w:rPr>
        <w:t>9)</w:t>
      </w:r>
    </w:p>
    <w:p w:rsidR="002631E3" w:rsidRPr="00CB6B73" w:rsidRDefault="002631E3" w:rsidP="002631E3">
      <w:pPr>
        <w:numPr>
          <w:ilvl w:val="0"/>
          <w:numId w:val="9"/>
        </w:numPr>
        <w:ind w:left="644"/>
        <w:rPr>
          <w:color w:val="000000"/>
          <w:szCs w:val="24"/>
        </w:rPr>
      </w:pPr>
      <w:r w:rsidRPr="00CB6B73">
        <w:rPr>
          <w:color w:val="000000"/>
          <w:szCs w:val="24"/>
        </w:rPr>
        <w:t xml:space="preserve"> «Об утверждении Положений об особо охраняемых природных территориях регионального значения» (Постановление Правительства Самарской области от </w:t>
      </w:r>
      <w:r>
        <w:rPr>
          <w:color w:val="000000"/>
          <w:szCs w:val="24"/>
        </w:rPr>
        <w:t xml:space="preserve">18.06.2012г. </w:t>
      </w:r>
      <w:r w:rsidRPr="00CB6B73">
        <w:rPr>
          <w:color w:val="000000"/>
          <w:szCs w:val="24"/>
        </w:rPr>
        <w:t xml:space="preserve"> №</w:t>
      </w:r>
      <w:r>
        <w:rPr>
          <w:color w:val="000000"/>
          <w:szCs w:val="24"/>
        </w:rPr>
        <w:t>2</w:t>
      </w:r>
      <w:r w:rsidRPr="00CB6B73">
        <w:rPr>
          <w:color w:val="000000"/>
          <w:szCs w:val="24"/>
        </w:rPr>
        <w:t>7</w:t>
      </w:r>
      <w:r>
        <w:rPr>
          <w:color w:val="000000"/>
          <w:szCs w:val="24"/>
        </w:rPr>
        <w:t>3</w:t>
      </w:r>
      <w:r w:rsidRPr="00CB6B73">
        <w:rPr>
          <w:color w:val="000000"/>
          <w:szCs w:val="24"/>
        </w:rPr>
        <w:t>)</w:t>
      </w:r>
    </w:p>
    <w:p w:rsidR="002631E3" w:rsidRPr="00CB6B73" w:rsidRDefault="002631E3" w:rsidP="002631E3">
      <w:pPr>
        <w:numPr>
          <w:ilvl w:val="0"/>
          <w:numId w:val="9"/>
        </w:numPr>
        <w:ind w:left="644"/>
        <w:rPr>
          <w:color w:val="000000"/>
          <w:szCs w:val="24"/>
        </w:rPr>
      </w:pPr>
      <w:r w:rsidRPr="00CB6B73">
        <w:rPr>
          <w:color w:val="000000"/>
          <w:szCs w:val="24"/>
        </w:rPr>
        <w:t xml:space="preserve"> Распоряжение Правительства Самарской области от 20 марта 2007 года №43-р</w:t>
      </w:r>
    </w:p>
    <w:p w:rsidR="002631E3" w:rsidRPr="00CB6B73" w:rsidRDefault="002631E3" w:rsidP="002631E3">
      <w:pPr>
        <w:numPr>
          <w:ilvl w:val="0"/>
          <w:numId w:val="9"/>
        </w:numPr>
        <w:ind w:left="644"/>
        <w:rPr>
          <w:color w:val="000000"/>
          <w:szCs w:val="24"/>
        </w:rPr>
      </w:pPr>
      <w:r w:rsidRPr="00CB6B73">
        <w:rPr>
          <w:color w:val="000000"/>
          <w:szCs w:val="24"/>
        </w:rPr>
        <w:t xml:space="preserve"> Постановление Главы городского округа Самары от 16.10.2006 г. №167 и №169. </w:t>
      </w:r>
    </w:p>
    <w:p w:rsidR="002631E3" w:rsidRPr="00CB6B73" w:rsidRDefault="002631E3" w:rsidP="002631E3">
      <w:pPr>
        <w:numPr>
          <w:ilvl w:val="0"/>
          <w:numId w:val="9"/>
        </w:numPr>
        <w:ind w:left="644"/>
        <w:rPr>
          <w:color w:val="000000"/>
          <w:szCs w:val="24"/>
        </w:rPr>
      </w:pPr>
      <w:r w:rsidRPr="00CB6B73">
        <w:rPr>
          <w:color w:val="000000"/>
          <w:szCs w:val="24"/>
        </w:rPr>
        <w:t xml:space="preserve"> Постановление Правительства Самарской области от 12 сентября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 N 384 «Об утверждении областной целевой программы «Обеспечение пожарной безопасности Самарско</w:t>
      </w:r>
      <w:r>
        <w:rPr>
          <w:color w:val="000000"/>
          <w:szCs w:val="24"/>
        </w:rPr>
        <w:t>й области на 2009 – 2015 годы» (</w:t>
      </w:r>
      <w:r w:rsidRPr="00F03537">
        <w:rPr>
          <w:color w:val="000000"/>
          <w:szCs w:val="24"/>
        </w:rPr>
        <w:t xml:space="preserve">в ред. от </w:t>
      </w:r>
      <w:r>
        <w:rPr>
          <w:color w:val="000000"/>
          <w:szCs w:val="24"/>
        </w:rPr>
        <w:t>22.02.2012 г. №88)</w:t>
      </w:r>
    </w:p>
    <w:p w:rsidR="002631E3" w:rsidRPr="00CB6B73" w:rsidRDefault="002631E3" w:rsidP="002631E3">
      <w:pPr>
        <w:numPr>
          <w:ilvl w:val="0"/>
          <w:numId w:val="9"/>
        </w:numPr>
        <w:ind w:left="644"/>
        <w:rPr>
          <w:color w:val="000000"/>
          <w:szCs w:val="24"/>
          <w:lang w:eastAsia="ru-RU"/>
        </w:rPr>
      </w:pPr>
      <w:r w:rsidRPr="00CB6B73">
        <w:rPr>
          <w:color w:val="000000"/>
          <w:szCs w:val="24"/>
          <w:lang w:eastAsia="ru-RU"/>
        </w:rPr>
        <w:t xml:space="preserve"> Правительство Самарской области Постановление от 3 марта </w:t>
      </w:r>
      <w:smartTag w:uri="urn:schemas-microsoft-com:office:smarttags" w:element="metricconverter">
        <w:smartTagPr>
          <w:attr w:name="ProductID" w:val="2011 г"/>
        </w:smartTagPr>
        <w:r w:rsidRPr="00CB6B73">
          <w:rPr>
            <w:color w:val="000000"/>
            <w:szCs w:val="24"/>
            <w:lang w:eastAsia="ru-RU"/>
          </w:rPr>
          <w:t>2011 г</w:t>
        </w:r>
      </w:smartTag>
      <w:r w:rsidRPr="00CB6B73">
        <w:rPr>
          <w:color w:val="000000"/>
          <w:szCs w:val="24"/>
          <w:lang w:eastAsia="ru-RU"/>
        </w:rPr>
        <w:t>. № 88</w:t>
      </w:r>
    </w:p>
    <w:p w:rsidR="002631E3" w:rsidRDefault="002631E3" w:rsidP="002631E3">
      <w:pPr>
        <w:ind w:left="720" w:firstLine="0"/>
        <w:rPr>
          <w:color w:val="000000"/>
          <w:szCs w:val="24"/>
          <w:lang w:eastAsia="ru-RU"/>
        </w:rPr>
      </w:pPr>
      <w:r w:rsidRPr="00CB6B73">
        <w:rPr>
          <w:color w:val="000000"/>
          <w:szCs w:val="24"/>
          <w:lang w:eastAsia="ru-RU"/>
        </w:rPr>
        <w:t xml:space="preserve">О нормативах минимальной обеспеченности населения Самарской области площадью торговых объектов. </w:t>
      </w:r>
    </w:p>
    <w:p w:rsidR="00D55FF1" w:rsidRPr="00EB25E1" w:rsidRDefault="00D55FF1" w:rsidP="00D55FF1">
      <w:pPr>
        <w:rPr>
          <w:szCs w:val="24"/>
        </w:rPr>
      </w:pPr>
    </w:p>
    <w:p w:rsidR="00D55FF1" w:rsidRPr="00EB25E1" w:rsidRDefault="00D55FF1" w:rsidP="00D55FF1">
      <w:pPr>
        <w:rPr>
          <w:b/>
          <w:szCs w:val="24"/>
        </w:rPr>
      </w:pPr>
      <w:r w:rsidRPr="00EB25E1">
        <w:rPr>
          <w:b/>
          <w:szCs w:val="24"/>
        </w:rPr>
        <w:t>Целевые программы Самарской области:</w:t>
      </w:r>
    </w:p>
    <w:p w:rsidR="00D55FF1" w:rsidRPr="00EB25E1" w:rsidRDefault="00D55FF1" w:rsidP="00D55FF1">
      <w:pPr>
        <w:rPr>
          <w:b/>
          <w:szCs w:val="24"/>
        </w:rPr>
      </w:pPr>
    </w:p>
    <w:p w:rsidR="007D416B" w:rsidRPr="00CB6B73" w:rsidRDefault="00D55FF1" w:rsidP="007D416B">
      <w:pPr>
        <w:numPr>
          <w:ilvl w:val="0"/>
          <w:numId w:val="9"/>
        </w:numPr>
        <w:ind w:left="644"/>
        <w:rPr>
          <w:color w:val="000000"/>
          <w:szCs w:val="24"/>
        </w:rPr>
      </w:pPr>
      <w:r w:rsidRPr="00EB25E1">
        <w:rPr>
          <w:szCs w:val="24"/>
        </w:rPr>
        <w:t xml:space="preserve"> </w:t>
      </w:r>
      <w:r w:rsidR="007D416B" w:rsidRPr="00CB6B73">
        <w:rPr>
          <w:color w:val="000000"/>
          <w:szCs w:val="24"/>
        </w:rPr>
        <w:t xml:space="preserve">Областная целевая программа Самарской области "Молодой семье - доступное жилье" на 2009 - 2012 годы, утвержденная Постановлением Правительства Самарской области от 3 апреля </w:t>
      </w:r>
      <w:smartTag w:uri="urn:schemas-microsoft-com:office:smarttags" w:element="metricconverter">
        <w:smartTagPr>
          <w:attr w:name="ProductID" w:val="42 кв. метра"/>
        </w:smartTagPr>
        <w:r w:rsidR="007D416B" w:rsidRPr="00CB6B73">
          <w:rPr>
            <w:color w:val="000000"/>
            <w:szCs w:val="24"/>
          </w:rPr>
          <w:t>2009 г</w:t>
        </w:r>
      </w:smartTag>
      <w:r w:rsidR="007D416B" w:rsidRPr="00CB6B73">
        <w:rPr>
          <w:color w:val="000000"/>
          <w:szCs w:val="24"/>
        </w:rPr>
        <w:t>. N193</w:t>
      </w:r>
      <w:r w:rsidR="007D416B">
        <w:rPr>
          <w:color w:val="000000"/>
          <w:szCs w:val="24"/>
        </w:rPr>
        <w:t xml:space="preserve"> </w:t>
      </w:r>
      <w:r w:rsidR="007D416B" w:rsidRPr="00CB6B73">
        <w:rPr>
          <w:color w:val="000000"/>
          <w:szCs w:val="24"/>
        </w:rPr>
        <w:t xml:space="preserve"> (</w:t>
      </w:r>
      <w:r w:rsidR="007D416B">
        <w:rPr>
          <w:color w:val="000000"/>
          <w:szCs w:val="24"/>
        </w:rPr>
        <w:t>в ред. от 30.07.2012г.</w:t>
      </w:r>
      <w:r w:rsidR="007D416B" w:rsidRPr="00CB6B73">
        <w:rPr>
          <w:color w:val="000000"/>
          <w:szCs w:val="24"/>
        </w:rPr>
        <w:t>N 3</w:t>
      </w:r>
      <w:r w:rsidR="007D416B">
        <w:rPr>
          <w:color w:val="000000"/>
          <w:szCs w:val="24"/>
        </w:rPr>
        <w:t>47</w:t>
      </w:r>
      <w:r w:rsidR="007D416B" w:rsidRPr="00CB6B73">
        <w:rPr>
          <w:color w:val="000000"/>
          <w:szCs w:val="24"/>
        </w:rPr>
        <w:t xml:space="preserve">) </w:t>
      </w:r>
    </w:p>
    <w:p w:rsidR="007D416B" w:rsidRPr="00CB6B73" w:rsidRDefault="007D416B" w:rsidP="007D416B">
      <w:pPr>
        <w:numPr>
          <w:ilvl w:val="0"/>
          <w:numId w:val="9"/>
        </w:numPr>
        <w:ind w:left="644"/>
        <w:rPr>
          <w:color w:val="000000"/>
          <w:szCs w:val="24"/>
        </w:rPr>
      </w:pPr>
      <w:r w:rsidRPr="00CB6B73">
        <w:rPr>
          <w:color w:val="000000"/>
          <w:szCs w:val="24"/>
        </w:rPr>
        <w:t xml:space="preserve"> Областная целевая программа Самарской области «Модернизация и развитие автомобильных дорог общего пользования регионального или межмуниципального значения Самарской области до 2025 года», утвержденная Постановлением Правительства Самарской области от 25 марта </w:t>
      </w:r>
      <w:smartTag w:uri="urn:schemas-microsoft-com:office:smarttags" w:element="metricconverter">
        <w:smartTagPr>
          <w:attr w:name="ProductID" w:val="42 кв. метра"/>
        </w:smartTagPr>
        <w:r w:rsidRPr="00CB6B73">
          <w:rPr>
            <w:color w:val="000000"/>
            <w:szCs w:val="24"/>
          </w:rPr>
          <w:t>2009 г</w:t>
        </w:r>
      </w:smartTag>
      <w:r w:rsidRPr="00CB6B73">
        <w:rPr>
          <w:color w:val="000000"/>
          <w:szCs w:val="24"/>
        </w:rPr>
        <w:t>. N179 (</w:t>
      </w:r>
      <w:r w:rsidRPr="00F03537">
        <w:rPr>
          <w:color w:val="000000"/>
          <w:szCs w:val="24"/>
        </w:rPr>
        <w:t xml:space="preserve">в ред. от </w:t>
      </w:r>
      <w:r>
        <w:rPr>
          <w:color w:val="000000"/>
          <w:szCs w:val="24"/>
        </w:rPr>
        <w:t>24.08.2012 г.</w:t>
      </w:r>
      <w:r w:rsidRPr="00CB6B73">
        <w:rPr>
          <w:color w:val="000000"/>
          <w:szCs w:val="24"/>
        </w:rPr>
        <w:t xml:space="preserve"> N3</w:t>
      </w:r>
      <w:r>
        <w:rPr>
          <w:color w:val="000000"/>
          <w:szCs w:val="24"/>
        </w:rPr>
        <w:t>83</w:t>
      </w:r>
      <w:r w:rsidRPr="00CB6B73">
        <w:rPr>
          <w:color w:val="000000"/>
          <w:szCs w:val="24"/>
        </w:rPr>
        <w:t>)</w:t>
      </w:r>
    </w:p>
    <w:p w:rsidR="007D416B" w:rsidRPr="00CB6B73" w:rsidRDefault="007D416B" w:rsidP="007D416B">
      <w:pPr>
        <w:numPr>
          <w:ilvl w:val="0"/>
          <w:numId w:val="9"/>
        </w:numPr>
        <w:ind w:left="644"/>
        <w:rPr>
          <w:color w:val="000000"/>
          <w:szCs w:val="24"/>
        </w:rPr>
      </w:pPr>
      <w:r w:rsidRPr="00CB6B73">
        <w:rPr>
          <w:color w:val="000000"/>
          <w:szCs w:val="24"/>
        </w:rPr>
        <w:t xml:space="preserve"> Областная целевая программа Самарской области «Модернизация и развитие автомобильных дорог общего пользования местного значения в Самарской области на 2009-2015 годы», утвержденная Постановлением Правительства Самарской области от 01 октября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 xml:space="preserve">. N 399 </w:t>
      </w:r>
      <w:r>
        <w:rPr>
          <w:color w:val="000000"/>
          <w:szCs w:val="24"/>
        </w:rPr>
        <w:t xml:space="preserve"> </w:t>
      </w:r>
      <w:r w:rsidRPr="00CB6B73">
        <w:rPr>
          <w:color w:val="000000"/>
          <w:szCs w:val="24"/>
        </w:rPr>
        <w:t>(</w:t>
      </w:r>
      <w:r w:rsidRPr="00F03537">
        <w:rPr>
          <w:color w:val="000000"/>
          <w:szCs w:val="24"/>
        </w:rPr>
        <w:t xml:space="preserve">в ред. от </w:t>
      </w:r>
      <w:r>
        <w:rPr>
          <w:color w:val="000000"/>
          <w:szCs w:val="24"/>
        </w:rPr>
        <w:t>28.06.2012г №311</w:t>
      </w:r>
      <w:r w:rsidRPr="00CB6B73">
        <w:rPr>
          <w:color w:val="000000"/>
          <w:szCs w:val="24"/>
        </w:rPr>
        <w:t>)</w:t>
      </w:r>
    </w:p>
    <w:p w:rsidR="007D416B" w:rsidRPr="00CB6B73" w:rsidRDefault="007D416B" w:rsidP="007D416B">
      <w:pPr>
        <w:numPr>
          <w:ilvl w:val="0"/>
          <w:numId w:val="9"/>
        </w:numPr>
        <w:ind w:left="644"/>
        <w:rPr>
          <w:color w:val="000000"/>
          <w:szCs w:val="24"/>
        </w:rPr>
      </w:pPr>
      <w:r w:rsidRPr="00CB6B73">
        <w:rPr>
          <w:color w:val="000000"/>
          <w:szCs w:val="24"/>
        </w:rPr>
        <w:t xml:space="preserve"> Областная целевая программа Самарской области «Развития инновационной деятельности в Самарской области на 2009 - 2015 годы», утвержденная Постановлением Правительства Самарской области от 27 марта </w:t>
      </w:r>
      <w:smartTag w:uri="urn:schemas-microsoft-com:office:smarttags" w:element="metricconverter">
        <w:smartTagPr>
          <w:attr w:name="ProductID" w:val="42 кв. метра"/>
        </w:smartTagPr>
        <w:r w:rsidRPr="00CB6B73">
          <w:rPr>
            <w:color w:val="000000"/>
            <w:szCs w:val="24"/>
          </w:rPr>
          <w:t>2009 г</w:t>
        </w:r>
      </w:smartTag>
      <w:r w:rsidRPr="00CB6B73">
        <w:rPr>
          <w:color w:val="000000"/>
          <w:szCs w:val="24"/>
        </w:rPr>
        <w:t>. N187 (в ред. Постановления Правительства Самарской области от 24.06.2009 №276).</w:t>
      </w:r>
    </w:p>
    <w:p w:rsidR="007D416B" w:rsidRPr="00CB6B73" w:rsidRDefault="007D416B" w:rsidP="007D416B">
      <w:pPr>
        <w:numPr>
          <w:ilvl w:val="0"/>
          <w:numId w:val="9"/>
        </w:numPr>
        <w:ind w:left="644"/>
        <w:rPr>
          <w:color w:val="000000"/>
          <w:szCs w:val="24"/>
        </w:rPr>
      </w:pPr>
      <w:r w:rsidRPr="00CB6B73">
        <w:rPr>
          <w:color w:val="000000"/>
          <w:szCs w:val="24"/>
        </w:rPr>
        <w:t xml:space="preserve"> Областная целевая программа Самарской области «Развитие информационно-телекоммуникационной инфраструктуры Самарской области» на 2011-2015 годы, утвержденная Постановлением Правительства Самарской области от </w:t>
      </w:r>
      <w:r>
        <w:rPr>
          <w:color w:val="000000"/>
          <w:szCs w:val="24"/>
        </w:rPr>
        <w:t>03.08.2012г №357</w:t>
      </w:r>
      <w:r w:rsidRPr="00CB6B73">
        <w:rPr>
          <w:color w:val="000000"/>
          <w:szCs w:val="24"/>
        </w:rPr>
        <w:t xml:space="preserve"> </w:t>
      </w:r>
    </w:p>
    <w:p w:rsidR="007D416B" w:rsidRPr="00CB6B73" w:rsidRDefault="007D416B" w:rsidP="007D416B">
      <w:pPr>
        <w:numPr>
          <w:ilvl w:val="0"/>
          <w:numId w:val="9"/>
        </w:numPr>
        <w:ind w:left="644"/>
        <w:rPr>
          <w:color w:val="000000"/>
          <w:szCs w:val="24"/>
        </w:rPr>
      </w:pPr>
      <w:r w:rsidRPr="00CB6B73">
        <w:rPr>
          <w:color w:val="000000"/>
          <w:szCs w:val="24"/>
        </w:rPr>
        <w:t xml:space="preserve"> Областная целевая программа «Повышение безопасности дорожного движения до 2015 года», утвержденная Постановлением Правительства Самарской области от </w:t>
      </w:r>
      <w:r>
        <w:rPr>
          <w:color w:val="000000"/>
          <w:szCs w:val="24"/>
        </w:rPr>
        <w:t>22.02.2012г №70</w:t>
      </w:r>
    </w:p>
    <w:p w:rsidR="007D416B" w:rsidRPr="00CB6B73" w:rsidRDefault="007D416B" w:rsidP="007D416B">
      <w:pPr>
        <w:numPr>
          <w:ilvl w:val="0"/>
          <w:numId w:val="9"/>
        </w:numPr>
        <w:ind w:left="644"/>
        <w:rPr>
          <w:color w:val="000000"/>
          <w:szCs w:val="24"/>
        </w:rPr>
      </w:pPr>
      <w:r w:rsidRPr="00CB6B73">
        <w:rPr>
          <w:color w:val="000000"/>
          <w:szCs w:val="24"/>
        </w:rPr>
        <w:t xml:space="preserve">Областная целевая программа «Областная целевая энергетическая программа на 2009-2010 годы», утвержденная Постановлением Правительства Самарской области от </w:t>
      </w:r>
      <w:r>
        <w:rPr>
          <w:color w:val="000000"/>
          <w:szCs w:val="24"/>
        </w:rPr>
        <w:t>08.12.2010 №632</w:t>
      </w:r>
    </w:p>
    <w:p w:rsidR="007D416B" w:rsidRPr="00CB6B73" w:rsidRDefault="007D416B" w:rsidP="007D416B">
      <w:pPr>
        <w:numPr>
          <w:ilvl w:val="0"/>
          <w:numId w:val="9"/>
        </w:numPr>
        <w:shd w:val="clear" w:color="auto" w:fill="FFFFFF"/>
        <w:autoSpaceDE w:val="0"/>
        <w:autoSpaceDN w:val="0"/>
        <w:adjustRightInd w:val="0"/>
        <w:ind w:left="644"/>
        <w:rPr>
          <w:color w:val="000000"/>
          <w:szCs w:val="24"/>
        </w:rPr>
      </w:pPr>
      <w:r w:rsidRPr="00CB6B73">
        <w:rPr>
          <w:color w:val="000000"/>
          <w:szCs w:val="24"/>
        </w:rPr>
        <w:t xml:space="preserve">«Областная целевая энергетическая программа на 2011-2015 годы», утвержденная Постановлением Правительстве Самарской области от </w:t>
      </w:r>
      <w:r>
        <w:rPr>
          <w:color w:val="000000"/>
          <w:szCs w:val="24"/>
        </w:rPr>
        <w:t>24.08.2011</w:t>
      </w:r>
      <w:r w:rsidRPr="00CB6B73">
        <w:rPr>
          <w:color w:val="000000"/>
          <w:szCs w:val="24"/>
        </w:rPr>
        <w:t xml:space="preserve"> г. №</w:t>
      </w:r>
      <w:r>
        <w:rPr>
          <w:color w:val="000000"/>
          <w:szCs w:val="24"/>
        </w:rPr>
        <w:t>419</w:t>
      </w:r>
    </w:p>
    <w:p w:rsidR="007D416B" w:rsidRPr="00CB6B73" w:rsidRDefault="007D416B" w:rsidP="007D416B">
      <w:pPr>
        <w:numPr>
          <w:ilvl w:val="0"/>
          <w:numId w:val="9"/>
        </w:numPr>
        <w:shd w:val="clear" w:color="auto" w:fill="FFFFFF"/>
        <w:autoSpaceDE w:val="0"/>
        <w:autoSpaceDN w:val="0"/>
        <w:adjustRightInd w:val="0"/>
        <w:ind w:left="644"/>
        <w:rPr>
          <w:color w:val="000000"/>
          <w:szCs w:val="24"/>
        </w:rPr>
      </w:pPr>
      <w:r w:rsidRPr="00CB6B73">
        <w:rPr>
          <w:color w:val="000000"/>
          <w:szCs w:val="24"/>
        </w:rPr>
        <w:t xml:space="preserve"> Областная целевая программа «Энергосбережение и повышение энергетической эффективности в Самарской области на 2010-2013 годы и на период до 2020 года», утвержденная Постановлением Правительства Самар</w:t>
      </w:r>
      <w:r>
        <w:rPr>
          <w:color w:val="000000"/>
          <w:szCs w:val="24"/>
        </w:rPr>
        <w:t>ской области от 30.07.2010 №355</w:t>
      </w:r>
      <w:r w:rsidRPr="00CB6B73">
        <w:rPr>
          <w:color w:val="000000"/>
          <w:szCs w:val="24"/>
        </w:rPr>
        <w:t xml:space="preserve"> (</w:t>
      </w:r>
      <w:r w:rsidRPr="00F03537">
        <w:rPr>
          <w:color w:val="000000"/>
          <w:szCs w:val="24"/>
        </w:rPr>
        <w:t xml:space="preserve">в ред. от </w:t>
      </w:r>
      <w:r>
        <w:rPr>
          <w:color w:val="000000"/>
          <w:szCs w:val="24"/>
        </w:rPr>
        <w:t>24.05.2012г.</w:t>
      </w:r>
      <w:r w:rsidRPr="00CB6B73">
        <w:rPr>
          <w:color w:val="000000"/>
          <w:szCs w:val="24"/>
        </w:rPr>
        <w:t>№</w:t>
      </w:r>
      <w:r>
        <w:rPr>
          <w:color w:val="000000"/>
          <w:szCs w:val="24"/>
        </w:rPr>
        <w:t>253</w:t>
      </w:r>
      <w:r w:rsidRPr="00CB6B73">
        <w:rPr>
          <w:color w:val="000000"/>
          <w:szCs w:val="24"/>
        </w:rPr>
        <w:t>)</w:t>
      </w:r>
    </w:p>
    <w:p w:rsidR="007D416B" w:rsidRPr="00CB6B73" w:rsidRDefault="007D416B" w:rsidP="007D416B">
      <w:pPr>
        <w:numPr>
          <w:ilvl w:val="0"/>
          <w:numId w:val="9"/>
        </w:numPr>
        <w:ind w:left="644"/>
        <w:rPr>
          <w:color w:val="000000"/>
          <w:szCs w:val="24"/>
        </w:rPr>
      </w:pPr>
      <w:r w:rsidRPr="00CB6B73">
        <w:rPr>
          <w:color w:val="000000"/>
          <w:szCs w:val="24"/>
        </w:rPr>
        <w:t>Областная целевая программа «Чистая вода» на 2010-2015 годы», утвержденная Постановлением Правительства Самарской области от 09.10.2009 № 542  (</w:t>
      </w:r>
      <w:r w:rsidRPr="00F03537">
        <w:rPr>
          <w:color w:val="000000"/>
          <w:szCs w:val="24"/>
        </w:rPr>
        <w:t xml:space="preserve">в ред. от </w:t>
      </w:r>
      <w:r>
        <w:rPr>
          <w:color w:val="000000"/>
          <w:szCs w:val="24"/>
        </w:rPr>
        <w:t>02.04.2012г №148</w:t>
      </w:r>
      <w:r w:rsidRPr="00CB6B73">
        <w:rPr>
          <w:color w:val="000000"/>
          <w:szCs w:val="24"/>
        </w:rPr>
        <w:t>)</w:t>
      </w:r>
    </w:p>
    <w:p w:rsidR="007D416B" w:rsidRPr="00CB6B73" w:rsidRDefault="007D416B" w:rsidP="007D416B">
      <w:pPr>
        <w:numPr>
          <w:ilvl w:val="0"/>
          <w:numId w:val="9"/>
        </w:numPr>
        <w:ind w:left="644"/>
        <w:rPr>
          <w:color w:val="000000"/>
          <w:szCs w:val="24"/>
        </w:rPr>
      </w:pPr>
      <w:r w:rsidRPr="00CB6B73">
        <w:rPr>
          <w:color w:val="000000"/>
          <w:szCs w:val="24"/>
        </w:rPr>
        <w:t xml:space="preserve"> Областная целевая программа «Развитие физической культуры и спорта в Самарской области на </w:t>
      </w:r>
      <w:r>
        <w:rPr>
          <w:color w:val="000000"/>
          <w:szCs w:val="24"/>
        </w:rPr>
        <w:t>2010 – 2018 годы» (в ред.</w:t>
      </w:r>
      <w:r w:rsidRPr="00F64DED">
        <w:rPr>
          <w:color w:val="000000"/>
          <w:szCs w:val="24"/>
        </w:rPr>
        <w:t xml:space="preserve"> </w:t>
      </w:r>
      <w:r>
        <w:rPr>
          <w:color w:val="000000"/>
          <w:szCs w:val="24"/>
        </w:rPr>
        <w:t>Постановлений</w:t>
      </w:r>
      <w:r w:rsidRPr="00F64DED">
        <w:rPr>
          <w:color w:val="000000"/>
          <w:szCs w:val="24"/>
        </w:rPr>
        <w:t xml:space="preserve"> Правительства</w:t>
      </w:r>
      <w:r w:rsidRPr="00CB6B73">
        <w:rPr>
          <w:color w:val="000000"/>
          <w:szCs w:val="24"/>
        </w:rPr>
        <w:t xml:space="preserve"> Самарской области от </w:t>
      </w:r>
      <w:r>
        <w:rPr>
          <w:color w:val="000000"/>
          <w:szCs w:val="24"/>
        </w:rPr>
        <w:t>09.06.2010г. №217,.. от 06.09.2012 №419)</w:t>
      </w:r>
    </w:p>
    <w:p w:rsidR="007D416B" w:rsidRPr="00CB6B73" w:rsidRDefault="007D416B" w:rsidP="007D416B">
      <w:pPr>
        <w:numPr>
          <w:ilvl w:val="0"/>
          <w:numId w:val="9"/>
        </w:numPr>
        <w:ind w:left="644"/>
        <w:rPr>
          <w:color w:val="000000"/>
          <w:szCs w:val="24"/>
        </w:rPr>
      </w:pPr>
      <w:r w:rsidRPr="00CB6B73">
        <w:rPr>
          <w:color w:val="000000"/>
          <w:szCs w:val="24"/>
        </w:rPr>
        <w:t xml:space="preserve">Областная целевая программа «Социально-экономическое и этнокультурное развитие российских немцев в Самарской области на 2009-2012 годы», утвержденная Постановлением Правительства Самарской области от 12 сентября </w:t>
      </w:r>
      <w:smartTag w:uri="urn:schemas-microsoft-com:office:smarttags" w:element="metricconverter">
        <w:smartTagPr>
          <w:attr w:name="ProductID" w:val="2008 г"/>
        </w:smartTagPr>
        <w:r w:rsidRPr="00CB6B73">
          <w:rPr>
            <w:color w:val="000000"/>
            <w:szCs w:val="24"/>
          </w:rPr>
          <w:t>2008 г</w:t>
        </w:r>
      </w:smartTag>
      <w:r w:rsidRPr="00CB6B73">
        <w:rPr>
          <w:color w:val="000000"/>
          <w:szCs w:val="24"/>
        </w:rPr>
        <w:t>. №378 (</w:t>
      </w:r>
      <w:r w:rsidRPr="00F03537">
        <w:rPr>
          <w:color w:val="000000"/>
          <w:szCs w:val="24"/>
        </w:rPr>
        <w:t xml:space="preserve">в ред. </w:t>
      </w:r>
      <w:r w:rsidRPr="00CB6B73">
        <w:rPr>
          <w:color w:val="000000"/>
          <w:szCs w:val="24"/>
        </w:rPr>
        <w:t xml:space="preserve">от </w:t>
      </w:r>
      <w:r>
        <w:rPr>
          <w:color w:val="000000"/>
          <w:szCs w:val="24"/>
        </w:rPr>
        <w:t>09.04.2012</w:t>
      </w:r>
      <w:r w:rsidRPr="00CB6B73">
        <w:rPr>
          <w:color w:val="000000"/>
          <w:szCs w:val="24"/>
        </w:rPr>
        <w:t xml:space="preserve"> г.</w:t>
      </w:r>
      <w:r>
        <w:rPr>
          <w:color w:val="000000"/>
          <w:szCs w:val="24"/>
        </w:rPr>
        <w:t>№165</w:t>
      </w:r>
      <w:r w:rsidRPr="00CB6B73">
        <w:rPr>
          <w:color w:val="000000"/>
          <w:szCs w:val="24"/>
        </w:rPr>
        <w:t>)</w:t>
      </w:r>
    </w:p>
    <w:p w:rsidR="007D416B" w:rsidRDefault="007D416B" w:rsidP="007D416B">
      <w:pPr>
        <w:numPr>
          <w:ilvl w:val="0"/>
          <w:numId w:val="9"/>
        </w:numPr>
        <w:ind w:left="644"/>
        <w:rPr>
          <w:color w:val="000000"/>
          <w:szCs w:val="24"/>
        </w:rPr>
      </w:pPr>
      <w:r w:rsidRPr="00F64DED">
        <w:rPr>
          <w:color w:val="000000"/>
          <w:szCs w:val="24"/>
        </w:rPr>
        <w:t xml:space="preserve"> Областная целевая программа «Улучшение материальной базы общеобразовательных учреждений в Самарской области на 2009-2010 го</w:t>
      </w:r>
      <w:r>
        <w:rPr>
          <w:color w:val="000000"/>
          <w:szCs w:val="24"/>
        </w:rPr>
        <w:t>ды» (в ред.</w:t>
      </w:r>
      <w:r w:rsidRPr="00F64DED">
        <w:rPr>
          <w:color w:val="000000"/>
          <w:szCs w:val="24"/>
        </w:rPr>
        <w:t xml:space="preserve"> </w:t>
      </w:r>
      <w:r>
        <w:rPr>
          <w:color w:val="000000"/>
          <w:szCs w:val="24"/>
        </w:rPr>
        <w:t>Постановлений</w:t>
      </w:r>
      <w:r w:rsidRPr="00F64DED">
        <w:rPr>
          <w:color w:val="000000"/>
          <w:szCs w:val="24"/>
        </w:rPr>
        <w:t xml:space="preserve"> Правительства Самарской области от 13.08.2010 года №369, от 27.09.2010г. №434</w:t>
      </w:r>
      <w:r>
        <w:rPr>
          <w:color w:val="000000"/>
          <w:szCs w:val="24"/>
        </w:rPr>
        <w:t>)</w:t>
      </w:r>
      <w:r w:rsidRPr="00F64DED">
        <w:rPr>
          <w:color w:val="000000"/>
          <w:szCs w:val="24"/>
        </w:rPr>
        <w:t xml:space="preserve"> </w:t>
      </w:r>
    </w:p>
    <w:p w:rsidR="007D416B" w:rsidRPr="00F64DED" w:rsidRDefault="007D416B" w:rsidP="007D416B">
      <w:pPr>
        <w:numPr>
          <w:ilvl w:val="0"/>
          <w:numId w:val="9"/>
        </w:numPr>
        <w:ind w:left="644"/>
        <w:rPr>
          <w:color w:val="000000"/>
          <w:szCs w:val="24"/>
        </w:rPr>
      </w:pPr>
      <w:r w:rsidRPr="00F64DED">
        <w:rPr>
          <w:color w:val="000000"/>
          <w:szCs w:val="24"/>
        </w:rPr>
        <w:t xml:space="preserve"> Областная целевая программа «Строительство объектов образования на территории Самарской области в 2010-2012 годах», утвержденная Постановлением Правительства Самарской области от 06 октября 2009 года № 484  (в редакции от 23 июня </w:t>
      </w:r>
      <w:smartTag w:uri="urn:schemas-microsoft-com:office:smarttags" w:element="metricconverter">
        <w:smartTagPr>
          <w:attr w:name="ProductID" w:val="2010 г"/>
        </w:smartTagPr>
        <w:r w:rsidRPr="00F64DED">
          <w:rPr>
            <w:color w:val="000000"/>
            <w:szCs w:val="24"/>
          </w:rPr>
          <w:t>2010 г</w:t>
        </w:r>
      </w:smartTag>
      <w:r w:rsidRPr="00F64DED">
        <w:rPr>
          <w:color w:val="000000"/>
          <w:szCs w:val="24"/>
        </w:rPr>
        <w:t>. №297)</w:t>
      </w:r>
    </w:p>
    <w:p w:rsidR="007D416B" w:rsidRPr="00CB6B73" w:rsidRDefault="007D416B" w:rsidP="007D416B">
      <w:pPr>
        <w:numPr>
          <w:ilvl w:val="0"/>
          <w:numId w:val="9"/>
        </w:numPr>
        <w:ind w:left="644"/>
        <w:rPr>
          <w:color w:val="000000"/>
          <w:szCs w:val="24"/>
        </w:rPr>
      </w:pPr>
      <w:r w:rsidRPr="00CB6B73">
        <w:rPr>
          <w:color w:val="000000"/>
          <w:szCs w:val="24"/>
        </w:rPr>
        <w:t xml:space="preserve">Областная целевая программа «Развитие ипотечного жилищного кредитования в Самарской области» на 2010-2012 годы», утвержденная Постановлением Правительства Самарской области от 17 февраля </w:t>
      </w:r>
      <w:r>
        <w:rPr>
          <w:color w:val="000000"/>
          <w:szCs w:val="24"/>
        </w:rPr>
        <w:t>2010 года №45  (в ред. от 10.04. 2012</w:t>
      </w:r>
      <w:r w:rsidRPr="00CB6B73">
        <w:rPr>
          <w:color w:val="000000"/>
          <w:szCs w:val="24"/>
        </w:rPr>
        <w:t xml:space="preserve"> г.</w:t>
      </w:r>
      <w:r>
        <w:rPr>
          <w:color w:val="000000"/>
          <w:szCs w:val="24"/>
        </w:rPr>
        <w:t>№184</w:t>
      </w:r>
      <w:r w:rsidRPr="00CB6B73">
        <w:rPr>
          <w:color w:val="000000"/>
          <w:szCs w:val="24"/>
        </w:rPr>
        <w:t>)</w:t>
      </w:r>
    </w:p>
    <w:p w:rsidR="007D416B" w:rsidRPr="00CB6B73" w:rsidRDefault="007D416B" w:rsidP="007D416B">
      <w:pPr>
        <w:numPr>
          <w:ilvl w:val="0"/>
          <w:numId w:val="9"/>
        </w:numPr>
        <w:ind w:left="644"/>
        <w:rPr>
          <w:color w:val="000000"/>
          <w:szCs w:val="24"/>
        </w:rPr>
      </w:pPr>
      <w:r w:rsidRPr="00CB6B73">
        <w:rPr>
          <w:color w:val="000000"/>
          <w:szCs w:val="24"/>
        </w:rPr>
        <w:t xml:space="preserve"> Областная целевая программа «Обеспечение безопасности гидротехнических сооружений при использовании водных ресурсов и осуществлении </w:t>
      </w:r>
      <w:proofErr w:type="spellStart"/>
      <w:r w:rsidRPr="00CB6B73">
        <w:rPr>
          <w:color w:val="000000"/>
          <w:szCs w:val="24"/>
        </w:rPr>
        <w:t>гидроохранных</w:t>
      </w:r>
      <w:proofErr w:type="spellEnd"/>
      <w:r w:rsidRPr="00CB6B73">
        <w:rPr>
          <w:color w:val="000000"/>
          <w:szCs w:val="24"/>
        </w:rPr>
        <w:t xml:space="preserve"> мероприятий в городских округах и муниципальных районах</w:t>
      </w:r>
      <w:r>
        <w:rPr>
          <w:color w:val="000000"/>
          <w:szCs w:val="24"/>
        </w:rPr>
        <w:t xml:space="preserve"> Самарской области» на 2010-2016</w:t>
      </w:r>
      <w:r w:rsidRPr="00CB6B73">
        <w:rPr>
          <w:color w:val="000000"/>
          <w:szCs w:val="24"/>
        </w:rPr>
        <w:t xml:space="preserve"> годы», утвержденная Постановлением Правительства Самарской области от 28 сентября 2</w:t>
      </w:r>
      <w:r>
        <w:rPr>
          <w:color w:val="000000"/>
          <w:szCs w:val="24"/>
        </w:rPr>
        <w:t>009 года №473  (в редакции от 28 июня 2012</w:t>
      </w:r>
      <w:r w:rsidRPr="00CB6B73">
        <w:rPr>
          <w:color w:val="000000"/>
          <w:szCs w:val="24"/>
        </w:rPr>
        <w:t xml:space="preserve"> г. №</w:t>
      </w:r>
      <w:r>
        <w:rPr>
          <w:color w:val="000000"/>
          <w:szCs w:val="24"/>
        </w:rPr>
        <w:t>308</w:t>
      </w:r>
      <w:r w:rsidRPr="00CB6B73">
        <w:rPr>
          <w:color w:val="000000"/>
          <w:szCs w:val="24"/>
        </w:rPr>
        <w:t>)</w:t>
      </w:r>
    </w:p>
    <w:p w:rsidR="007D416B" w:rsidRPr="00CB6B73" w:rsidRDefault="007D416B" w:rsidP="007D416B">
      <w:pPr>
        <w:pStyle w:val="Heading"/>
        <w:widowControl/>
        <w:numPr>
          <w:ilvl w:val="0"/>
          <w:numId w:val="9"/>
        </w:numPr>
        <w:adjustRightInd/>
        <w:ind w:left="644"/>
        <w:jc w:val="both"/>
        <w:rPr>
          <w:b w:val="0"/>
          <w:bCs w:val="0"/>
          <w:color w:val="000000"/>
          <w:sz w:val="24"/>
          <w:szCs w:val="24"/>
        </w:rPr>
      </w:pPr>
      <w:r w:rsidRPr="00CB6B73">
        <w:rPr>
          <w:b w:val="0"/>
          <w:color w:val="000000"/>
          <w:sz w:val="24"/>
          <w:szCs w:val="24"/>
        </w:rPr>
        <w:t xml:space="preserve"> Областная целевая программа «Развитие </w:t>
      </w:r>
      <w:proofErr w:type="spellStart"/>
      <w:r w:rsidRPr="00CB6B73">
        <w:rPr>
          <w:b w:val="0"/>
          <w:color w:val="000000"/>
          <w:sz w:val="24"/>
          <w:szCs w:val="24"/>
        </w:rPr>
        <w:t>туристско</w:t>
      </w:r>
      <w:proofErr w:type="spellEnd"/>
      <w:r w:rsidRPr="00CB6B73">
        <w:rPr>
          <w:b w:val="0"/>
          <w:color w:val="000000"/>
          <w:sz w:val="24"/>
          <w:szCs w:val="24"/>
        </w:rPr>
        <w:t xml:space="preserve">–рекреационного кластера в Самарской области» на 2011 – 2014 годы», утвержденная Постановлением Правительства Самарской области от </w:t>
      </w:r>
      <w:r w:rsidRPr="00CB6B73">
        <w:rPr>
          <w:b w:val="0"/>
          <w:bCs w:val="0"/>
          <w:color w:val="000000"/>
          <w:sz w:val="24"/>
          <w:szCs w:val="24"/>
        </w:rPr>
        <w:t>27.10.2010 №539</w:t>
      </w:r>
      <w:r>
        <w:rPr>
          <w:b w:val="0"/>
          <w:bCs w:val="0"/>
          <w:color w:val="000000"/>
          <w:sz w:val="24"/>
          <w:szCs w:val="24"/>
        </w:rPr>
        <w:t xml:space="preserve"> (в ред. от 06.09.2012 №420)</w:t>
      </w:r>
      <w:r w:rsidRPr="00CB6B73">
        <w:rPr>
          <w:b w:val="0"/>
          <w:bCs w:val="0"/>
          <w:color w:val="000000"/>
          <w:sz w:val="24"/>
          <w:szCs w:val="24"/>
        </w:rPr>
        <w:t xml:space="preserve">. </w:t>
      </w:r>
    </w:p>
    <w:p w:rsidR="007D416B" w:rsidRPr="00CB6B73" w:rsidRDefault="007D416B" w:rsidP="007D416B">
      <w:pPr>
        <w:pStyle w:val="Heading"/>
        <w:widowControl/>
        <w:numPr>
          <w:ilvl w:val="0"/>
          <w:numId w:val="9"/>
        </w:numPr>
        <w:adjustRightInd/>
        <w:ind w:left="644"/>
        <w:jc w:val="both"/>
        <w:rPr>
          <w:b w:val="0"/>
          <w:bCs w:val="0"/>
          <w:color w:val="000000"/>
          <w:sz w:val="24"/>
          <w:szCs w:val="24"/>
        </w:rPr>
      </w:pPr>
      <w:r w:rsidRPr="00CB6B73">
        <w:rPr>
          <w:b w:val="0"/>
          <w:color w:val="000000"/>
          <w:sz w:val="24"/>
          <w:szCs w:val="24"/>
        </w:rPr>
        <w:t xml:space="preserve">Областная целевая программа «Переселение граждан из жилищного фонда, признанного непригодным для проживания, на территории Самарской области» на 2009–2013 годы, утвержденная Постановлением Правительства Самарской области от 29.10.2010 №557. </w:t>
      </w:r>
    </w:p>
    <w:p w:rsidR="007D416B" w:rsidRPr="00CB6B73" w:rsidRDefault="007D416B" w:rsidP="007D416B">
      <w:pPr>
        <w:pStyle w:val="Heading"/>
        <w:widowControl/>
        <w:numPr>
          <w:ilvl w:val="0"/>
          <w:numId w:val="9"/>
        </w:numPr>
        <w:adjustRightInd/>
        <w:ind w:left="644"/>
        <w:jc w:val="both"/>
        <w:rPr>
          <w:b w:val="0"/>
          <w:bCs w:val="0"/>
          <w:color w:val="000000"/>
          <w:sz w:val="24"/>
          <w:szCs w:val="24"/>
        </w:rPr>
      </w:pPr>
      <w:r w:rsidRPr="00CB6B73">
        <w:rPr>
          <w:b w:val="0"/>
          <w:color w:val="000000"/>
          <w:sz w:val="24"/>
          <w:szCs w:val="24"/>
        </w:rPr>
        <w:t xml:space="preserve">Областная целевая программа «Стимулирование развития жилищного строительства в Самарской области на 2011-2015 годы», утвержденная Постановлением Правительства Самарской области от 29.10.2010 г. №576 (в </w:t>
      </w:r>
      <w:r>
        <w:rPr>
          <w:b w:val="0"/>
          <w:color w:val="000000"/>
          <w:sz w:val="24"/>
          <w:szCs w:val="24"/>
        </w:rPr>
        <w:t>редакции от 22.03</w:t>
      </w:r>
      <w:r w:rsidRPr="00CB6B73">
        <w:rPr>
          <w:b w:val="0"/>
          <w:color w:val="000000"/>
          <w:sz w:val="24"/>
          <w:szCs w:val="24"/>
        </w:rPr>
        <w:t>.201</w:t>
      </w:r>
      <w:r>
        <w:rPr>
          <w:b w:val="0"/>
          <w:color w:val="000000"/>
          <w:sz w:val="24"/>
          <w:szCs w:val="24"/>
        </w:rPr>
        <w:t>2</w:t>
      </w:r>
      <w:r w:rsidRPr="00CB6B73">
        <w:rPr>
          <w:b w:val="0"/>
          <w:color w:val="000000"/>
          <w:sz w:val="24"/>
          <w:szCs w:val="24"/>
        </w:rPr>
        <w:t xml:space="preserve"> г.</w:t>
      </w:r>
      <w:r>
        <w:rPr>
          <w:b w:val="0"/>
          <w:color w:val="000000"/>
          <w:sz w:val="24"/>
          <w:szCs w:val="24"/>
        </w:rPr>
        <w:t>№135</w:t>
      </w:r>
      <w:r w:rsidRPr="00CB6B73">
        <w:rPr>
          <w:b w:val="0"/>
          <w:color w:val="000000"/>
          <w:sz w:val="24"/>
          <w:szCs w:val="24"/>
        </w:rPr>
        <w:t>).</w:t>
      </w:r>
    </w:p>
    <w:p w:rsidR="007D416B" w:rsidRPr="00EB25E1" w:rsidRDefault="007D416B" w:rsidP="007D416B">
      <w:pPr>
        <w:ind w:left="720" w:firstLine="0"/>
        <w:rPr>
          <w:b/>
          <w:szCs w:val="24"/>
        </w:rPr>
      </w:pPr>
    </w:p>
    <w:p w:rsidR="00D55FF1" w:rsidRPr="00EB25E1" w:rsidRDefault="00D55FF1" w:rsidP="00D55FF1">
      <w:pPr>
        <w:rPr>
          <w:b/>
          <w:szCs w:val="24"/>
        </w:rPr>
      </w:pPr>
      <w:r w:rsidRPr="00EB25E1">
        <w:rPr>
          <w:b/>
          <w:szCs w:val="24"/>
        </w:rPr>
        <w:t>Ведомственные целевые программы  и приказы Самарской области:</w:t>
      </w:r>
    </w:p>
    <w:p w:rsidR="00D55FF1" w:rsidRPr="00EB25E1" w:rsidRDefault="00D55FF1" w:rsidP="00D55FF1">
      <w:pPr>
        <w:rPr>
          <w:szCs w:val="24"/>
        </w:rPr>
      </w:pPr>
    </w:p>
    <w:p w:rsidR="007D416B" w:rsidRPr="00CB6B73" w:rsidRDefault="007D416B" w:rsidP="007D416B">
      <w:pPr>
        <w:numPr>
          <w:ilvl w:val="0"/>
          <w:numId w:val="9"/>
        </w:numPr>
        <w:ind w:left="644"/>
        <w:rPr>
          <w:color w:val="000000"/>
          <w:szCs w:val="24"/>
        </w:rPr>
      </w:pPr>
      <w:bookmarkStart w:id="8" w:name="5663388061"/>
      <w:bookmarkEnd w:id="8"/>
      <w:r w:rsidRPr="00CB6B73">
        <w:rPr>
          <w:color w:val="000000"/>
          <w:szCs w:val="24"/>
        </w:rPr>
        <w:t>Программа развития электроэнергетики Самарской области на 2010-2014 годы, утвержденная Приказом Министерства промышленности, энергетики и технологии Самарской области от 07.07.2010 №133-п.</w:t>
      </w:r>
    </w:p>
    <w:p w:rsidR="007D416B" w:rsidRPr="00CB6B73" w:rsidRDefault="007D416B" w:rsidP="007D416B">
      <w:pPr>
        <w:numPr>
          <w:ilvl w:val="0"/>
          <w:numId w:val="9"/>
        </w:numPr>
        <w:ind w:left="644"/>
        <w:rPr>
          <w:color w:val="000000"/>
          <w:szCs w:val="24"/>
        </w:rPr>
      </w:pPr>
      <w:r w:rsidRPr="00CB6B73">
        <w:rPr>
          <w:color w:val="000000"/>
          <w:szCs w:val="24"/>
        </w:rPr>
        <w:t xml:space="preserve">Ведомственная целевая программа «Развитие авиации общего назначения (малой авиации) в Самарской области» на 2009-2010 годы», утвержденная Приказом министерства промышленности, энергетики и технологий Самарской области от 10 октября 2008 №1. </w:t>
      </w:r>
    </w:p>
    <w:p w:rsidR="007D416B" w:rsidRPr="00381370" w:rsidRDefault="007D416B" w:rsidP="007D416B">
      <w:pPr>
        <w:numPr>
          <w:ilvl w:val="0"/>
          <w:numId w:val="9"/>
        </w:numPr>
        <w:ind w:left="644"/>
        <w:rPr>
          <w:color w:val="000000"/>
          <w:szCs w:val="24"/>
        </w:rPr>
      </w:pPr>
      <w:r w:rsidRPr="00CB6B73">
        <w:rPr>
          <w:bCs/>
          <w:color w:val="000000"/>
          <w:szCs w:val="24"/>
        </w:rPr>
        <w:t xml:space="preserve">Приказ </w:t>
      </w:r>
      <w:r w:rsidRPr="00CB6B73">
        <w:rPr>
          <w:color w:val="000000"/>
          <w:szCs w:val="24"/>
        </w:rPr>
        <w:t>министерства транспорта, связи и автомобильных дорог Самарской области</w:t>
      </w:r>
      <w:r w:rsidRPr="00CB6B73">
        <w:rPr>
          <w:bCs/>
          <w:color w:val="000000"/>
          <w:szCs w:val="24"/>
        </w:rPr>
        <w:t xml:space="preserve"> от 05.07.2010 г. №44 «Об утверждении перечня объектов строительства и </w:t>
      </w:r>
      <w:proofErr w:type="gramStart"/>
      <w:r w:rsidRPr="00CB6B73">
        <w:rPr>
          <w:bCs/>
          <w:color w:val="000000"/>
          <w:szCs w:val="24"/>
        </w:rPr>
        <w:t>реконструкции</w:t>
      </w:r>
      <w:proofErr w:type="gramEnd"/>
      <w:r w:rsidRPr="00CB6B73">
        <w:rPr>
          <w:bCs/>
          <w:color w:val="000000"/>
          <w:szCs w:val="24"/>
        </w:rPr>
        <w:t xml:space="preserve">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w:t>
      </w:r>
      <w:r>
        <w:rPr>
          <w:bCs/>
          <w:color w:val="000000"/>
          <w:szCs w:val="24"/>
        </w:rPr>
        <w:t>кой области до 2025 года» (от 21</w:t>
      </w:r>
      <w:r w:rsidRPr="00CB6B73">
        <w:rPr>
          <w:bCs/>
          <w:color w:val="000000"/>
          <w:szCs w:val="24"/>
        </w:rPr>
        <w:t>.</w:t>
      </w:r>
      <w:r>
        <w:rPr>
          <w:bCs/>
          <w:color w:val="000000"/>
          <w:szCs w:val="24"/>
        </w:rPr>
        <w:t>12</w:t>
      </w:r>
      <w:r w:rsidRPr="00CB6B73">
        <w:rPr>
          <w:bCs/>
          <w:color w:val="000000"/>
          <w:szCs w:val="24"/>
        </w:rPr>
        <w:t>.20</w:t>
      </w:r>
      <w:r>
        <w:rPr>
          <w:bCs/>
          <w:color w:val="000000"/>
          <w:szCs w:val="24"/>
        </w:rPr>
        <w:t>10 N</w:t>
      </w:r>
      <w:r w:rsidRPr="00CB6B73">
        <w:rPr>
          <w:bCs/>
          <w:color w:val="000000"/>
          <w:szCs w:val="24"/>
        </w:rPr>
        <w:t>7</w:t>
      </w:r>
      <w:r>
        <w:rPr>
          <w:bCs/>
          <w:color w:val="000000"/>
          <w:szCs w:val="24"/>
        </w:rPr>
        <w:t>4</w:t>
      </w:r>
      <w:r w:rsidRPr="00CB6B73">
        <w:rPr>
          <w:bCs/>
          <w:color w:val="000000"/>
          <w:szCs w:val="24"/>
        </w:rPr>
        <w:t>).</w:t>
      </w:r>
    </w:p>
    <w:p w:rsidR="007D416B" w:rsidRPr="00381370" w:rsidRDefault="007D416B" w:rsidP="007D416B">
      <w:pPr>
        <w:numPr>
          <w:ilvl w:val="0"/>
          <w:numId w:val="9"/>
        </w:numPr>
        <w:ind w:left="644"/>
        <w:rPr>
          <w:color w:val="000000"/>
          <w:szCs w:val="24"/>
        </w:rPr>
      </w:pPr>
      <w:r>
        <w:rPr>
          <w:rFonts w:ascii="Tahoma" w:hAnsi="Tahoma" w:cs="Tahoma"/>
          <w:sz w:val="16"/>
          <w:shd w:val="clear" w:color="auto" w:fill="FFFFFF"/>
          <w:lang w:eastAsia="ru-RU"/>
        </w:rPr>
        <w:tab/>
      </w:r>
      <w:r w:rsidRPr="00381370">
        <w:rPr>
          <w:szCs w:val="24"/>
          <w:shd w:val="clear" w:color="auto" w:fill="FFFFFF"/>
          <w:lang w:eastAsia="ru-RU"/>
        </w:rPr>
        <w:t>Приказ министерства транспорта, связи и автомобильных дорог Самарской области от 15.06.2010 №37 «Об установлении границ придорожных полос автомобильных дорог общего пользования регионального или межмуниципального значения Самарской области».</w:t>
      </w:r>
    </w:p>
    <w:p w:rsidR="007D416B" w:rsidRPr="00CB6B73" w:rsidRDefault="007D416B" w:rsidP="007D416B">
      <w:pPr>
        <w:numPr>
          <w:ilvl w:val="0"/>
          <w:numId w:val="9"/>
        </w:numPr>
        <w:ind w:left="644"/>
        <w:rPr>
          <w:color w:val="000000"/>
          <w:szCs w:val="24"/>
        </w:rPr>
      </w:pPr>
      <w:proofErr w:type="gramStart"/>
      <w:r w:rsidRPr="00CB6B73">
        <w:rPr>
          <w:bCs/>
          <w:color w:val="000000"/>
          <w:szCs w:val="24"/>
        </w:rPr>
        <w:t xml:space="preserve">Приказ </w:t>
      </w:r>
      <w:r w:rsidRPr="00CB6B73">
        <w:rPr>
          <w:color w:val="000000"/>
          <w:szCs w:val="24"/>
        </w:rPr>
        <w:t>министерства транспорта, связи и автомобильных дорог Самарской области</w:t>
      </w:r>
      <w:r w:rsidRPr="00CB6B73">
        <w:rPr>
          <w:bCs/>
          <w:color w:val="000000"/>
          <w:szCs w:val="24"/>
        </w:rPr>
        <w:t xml:space="preserve"> от 25 апреля </w:t>
      </w:r>
      <w:smartTag w:uri="urn:schemas-microsoft-com:office:smarttags" w:element="metricconverter">
        <w:smartTagPr>
          <w:attr w:name="ProductID" w:val="2011 г"/>
        </w:smartTagPr>
        <w:r w:rsidRPr="00CB6B73">
          <w:rPr>
            <w:bCs/>
            <w:color w:val="000000"/>
            <w:szCs w:val="24"/>
          </w:rPr>
          <w:t>2011 г</w:t>
        </w:r>
      </w:smartTag>
      <w:r w:rsidRPr="00CB6B73">
        <w:rPr>
          <w:bCs/>
          <w:color w:val="000000"/>
          <w:szCs w:val="24"/>
        </w:rPr>
        <w:t>. №39 «Об утверждении перечня объектов строительства, реконструкции, капитальному ремонту и ремонту автомобильных дорог общего пользования регионального или межмуниципального значения Самарской области, финансируемых в рамках областной целевой программы «Модернизация и развитие автомобильных дорог общего пользования регионального или межмуниципального значения Самарской области до 2025 года» (от 25.03.2009 N179</w:t>
      </w:r>
      <w:proofErr w:type="gramEnd"/>
      <w:r w:rsidRPr="00CB6B73">
        <w:rPr>
          <w:bCs/>
          <w:color w:val="000000"/>
          <w:szCs w:val="24"/>
        </w:rPr>
        <w:t>) и объемов их финансирования в 2011 году по строке «Разработка проектно-сметной документации», в ред. от 01.07.2011 №65.</w:t>
      </w:r>
    </w:p>
    <w:p w:rsidR="007D416B" w:rsidRPr="00CB6B73" w:rsidRDefault="007D416B" w:rsidP="007D416B">
      <w:pPr>
        <w:pStyle w:val="ad"/>
        <w:numPr>
          <w:ilvl w:val="0"/>
          <w:numId w:val="9"/>
        </w:numPr>
        <w:suppressAutoHyphens w:val="0"/>
        <w:ind w:left="644"/>
        <w:rPr>
          <w:color w:val="000000"/>
          <w:szCs w:val="24"/>
        </w:rPr>
      </w:pPr>
      <w:r w:rsidRPr="00CB6B73">
        <w:rPr>
          <w:color w:val="000000"/>
          <w:szCs w:val="24"/>
        </w:rPr>
        <w:t>Приказы министерства строительства и жилищно-коммунального хозяйства Самарской области о включении земельных участков в границы населённых пунктов в разрезе муниципального образования Самарской области с 2007 по 2011 гг.</w:t>
      </w:r>
      <w:r w:rsidRPr="00CB6B73">
        <w:rPr>
          <w:bCs/>
          <w:color w:val="000000"/>
          <w:szCs w:val="24"/>
        </w:rPr>
        <w:t xml:space="preserve"> </w:t>
      </w:r>
    </w:p>
    <w:p w:rsidR="00BD517B" w:rsidRPr="00BD517B" w:rsidRDefault="007D416B" w:rsidP="007D416B">
      <w:pPr>
        <w:numPr>
          <w:ilvl w:val="0"/>
          <w:numId w:val="9"/>
        </w:numPr>
        <w:rPr>
          <w:color w:val="000000"/>
        </w:rPr>
      </w:pPr>
      <w:r>
        <w:rPr>
          <w:color w:val="000000"/>
        </w:rPr>
        <w:t xml:space="preserve"> </w:t>
      </w:r>
      <w:r w:rsidR="00BD517B">
        <w:rPr>
          <w:color w:val="000000"/>
        </w:rPr>
        <w:t>«</w:t>
      </w:r>
      <w:r w:rsidR="00BD517B" w:rsidRPr="00BD517B">
        <w:rPr>
          <w:color w:val="000000"/>
        </w:rPr>
        <w:t>Комплексный инвестиционный план развития муниципального района Сергиевский на 2011-2015 годы</w:t>
      </w:r>
      <w:r w:rsidR="00BD517B">
        <w:rPr>
          <w:color w:val="000000"/>
        </w:rPr>
        <w:t>» (Проект)</w:t>
      </w:r>
      <w:r w:rsidR="00BD517B" w:rsidRPr="00BD517B">
        <w:rPr>
          <w:color w:val="000000"/>
        </w:rPr>
        <w:t>.</w:t>
      </w:r>
    </w:p>
    <w:p w:rsidR="002B7998" w:rsidRDefault="002B7998" w:rsidP="002B7998">
      <w:pPr>
        <w:ind w:left="644" w:firstLine="0"/>
        <w:rPr>
          <w:b/>
          <w:color w:val="000000"/>
          <w:szCs w:val="24"/>
        </w:rPr>
      </w:pPr>
    </w:p>
    <w:p w:rsidR="002B7998" w:rsidRPr="00DB0C11" w:rsidRDefault="002B7998" w:rsidP="002B7998">
      <w:pPr>
        <w:ind w:left="644" w:firstLine="0"/>
        <w:rPr>
          <w:b/>
          <w:color w:val="000000"/>
          <w:szCs w:val="24"/>
        </w:rPr>
      </w:pPr>
      <w:r>
        <w:rPr>
          <w:b/>
          <w:color w:val="000000"/>
          <w:szCs w:val="24"/>
        </w:rPr>
        <w:t xml:space="preserve">Целевые программы муниципального района Сергиевский </w:t>
      </w:r>
      <w:r w:rsidRPr="00DB0C11">
        <w:rPr>
          <w:b/>
          <w:color w:val="000000"/>
          <w:szCs w:val="24"/>
        </w:rPr>
        <w:t>Самарской области:</w:t>
      </w:r>
    </w:p>
    <w:p w:rsidR="002B7998" w:rsidRPr="00144BEB" w:rsidRDefault="002B7998" w:rsidP="002B7998">
      <w:pPr>
        <w:widowControl w:val="0"/>
        <w:ind w:firstLine="0"/>
        <w:jc w:val="left"/>
        <w:rPr>
          <w:rFonts w:eastAsia="Lucida Sans Unicode" w:cs="Times New Roman"/>
          <w:szCs w:val="24"/>
        </w:rPr>
      </w:pP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Муниципальная адресная программа «Переселение граждан из аварийного жилищного фонда с учетом необходимости развития малоэтажного жилищного строительства на территории муниципального района Сергиевский Самарской области» на 2011-2013годы.</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"Развитие физической культуры и спорта муниципального района Сергиевский Самарской области на 2011-2013 годы.</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«Капитальный и текущий ремонт муниципальных дорог муниципального района Сергиевский на 2012-2014гг.»</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«Модернизация объектов коммунальной инфраструктуры муниципального района Сергиевский на 2012 – 2014 гг.»</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Долгосрочная муниципальная подпрограмма  муниципального района Сергиевский «Молодой семье - доступное жильё» на 2009-2015годы</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"Развитие малого и среднего  предпринимательства в муниципальном районе Сергиевский на 2011-2015 годы" (далее - Программа)</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«Развитие сферы культуры и реализация молодежной политики на территории муниципального района Сергиевский на 2012 - 2014 гг.»</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«Экологическая программа территории муниципального района Сергиевский на 2012-2014годы и на период до 2016года.»</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Федеральная целевая программа «Социальное развитие села до 2013года»</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«Содержание улично-дорожной сети муниципального района Сергиевский на 2011-2013 гг.»</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Муниципальная целевая программа «Комплексная программа профилактики правонарушений в муниципальном районе Сергиевский Самарской области на 2010-2012 годы»</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Районная целевая программа «Капитальный ремонт многоквартирных домов муниципального района Сергиевский Самарской области на 2012 год»</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Районная целевая программа «Развитие потребительской кооперации в муниципальном районе Сергиевский Самарской области на 2010-2012 годы»</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Районная целевая программа «Повышение безопасности дорожного движения до 2015 года»</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Районная целевая программа «Обращение с отходами на территории муниципального района Сергиевский Самарской области на 2012-2014 годы»</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Районная целевая программа «Реконструкция, строительство и укрепление материально-технической базы учреждений культуры, здравоохранения, образования, ремонт муниципальных административных зданий муниципального района Сергиевский Самарской области на 2011-2013 годы»</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Районная целевая программа «Энергосбережение и повышение энергетической эффективности муниципального района Сергиевский Самарской области на 2010-2014 годы»</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Районная целевая программа «Обеспечение пожарной безопасности образовательных учреждений муниципального района Сергиевский Самарской области»</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Районная целевая программа «Реализация кадровой политики в администрации муниципального района Сергиевский Самарской области»</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Районная целевая программа «Дети муниципального района Сергиевский Самарской области на 2010-2012 годы»</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Районная целевая программа «Патриотическое, военное гражданское и духовно-нравственное воспитание детей, молодежи и населения муниципального района Сергиевский Самарской области «Патриот» на 2010-2012 годы»</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Районная целевая программа «Поэтапный переход на отпуск  коммунальных услуг потребителям по приборам учета муниципального района Сергиевский Самарской области на 2010-2015 годы»</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Районная целевая программа «Совершенствование организации онкологической помощи населению муниципального района Сергиевский на 2011-2013 годы»</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Муниципальная целевая программа «Повышение эффективности деятельности жилищно-коммунального комплекса муниципального района Сергиевский Самарской области на 2012-2014 годы»</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Муниципальная программа повышения эффективности бюджетных расходов в муниципальном районе Сергиевский на период до 2015 года</w:t>
      </w:r>
    </w:p>
    <w:p w:rsidR="002B563A"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 xml:space="preserve">Целевая программа «Переселение граждан из жилищного фонда, признанного непригодным на территории </w:t>
      </w:r>
      <w:proofErr w:type="gramStart"/>
      <w:r w:rsidRPr="00843D49">
        <w:rPr>
          <w:b w:val="0"/>
          <w:sz w:val="24"/>
          <w:szCs w:val="24"/>
        </w:rPr>
        <w:t>г</w:t>
      </w:r>
      <w:proofErr w:type="gramEnd"/>
      <w:r w:rsidRPr="00843D49">
        <w:rPr>
          <w:b w:val="0"/>
          <w:sz w:val="24"/>
          <w:szCs w:val="24"/>
        </w:rPr>
        <w:t xml:space="preserve">.п. Суходол муниципального района Сергиевский Самарской области на 2010-2012гг», утв. </w:t>
      </w:r>
      <w:proofErr w:type="spellStart"/>
      <w:r w:rsidRPr="00843D49">
        <w:rPr>
          <w:b w:val="0"/>
          <w:sz w:val="24"/>
          <w:szCs w:val="24"/>
        </w:rPr>
        <w:t>постановл</w:t>
      </w:r>
      <w:proofErr w:type="spellEnd"/>
      <w:r w:rsidRPr="00843D49">
        <w:rPr>
          <w:b w:val="0"/>
          <w:sz w:val="24"/>
          <w:szCs w:val="24"/>
        </w:rPr>
        <w:t>. администрации городского поселения Суходол №4 от 14.04.2010г.</w:t>
      </w:r>
    </w:p>
    <w:p w:rsidR="00130155" w:rsidRPr="00843D49" w:rsidRDefault="002B563A" w:rsidP="002B563A">
      <w:pPr>
        <w:pStyle w:val="Heading"/>
        <w:widowControl/>
        <w:numPr>
          <w:ilvl w:val="0"/>
          <w:numId w:val="9"/>
        </w:numPr>
        <w:adjustRightInd/>
        <w:ind w:left="502"/>
        <w:jc w:val="both"/>
        <w:rPr>
          <w:b w:val="0"/>
          <w:sz w:val="24"/>
          <w:szCs w:val="24"/>
        </w:rPr>
      </w:pPr>
      <w:r w:rsidRPr="00843D49">
        <w:rPr>
          <w:b w:val="0"/>
          <w:sz w:val="24"/>
          <w:szCs w:val="24"/>
        </w:rPr>
        <w:t>«Стимулирование развития жилищного строительства на территории муниципального района Сергиевский Самарской области» на 2011 - 2015 годы.</w:t>
      </w:r>
    </w:p>
    <w:p w:rsidR="00130155" w:rsidRPr="00EB25E1" w:rsidRDefault="00130155" w:rsidP="00130155">
      <w:pPr>
        <w:ind w:firstLine="0"/>
      </w:pPr>
    </w:p>
    <w:p w:rsidR="00130155" w:rsidRPr="00D65BA0" w:rsidRDefault="00130155" w:rsidP="00D65BA0">
      <w:pPr>
        <w:rPr>
          <w:b/>
          <w:i/>
        </w:rPr>
      </w:pPr>
      <w:r w:rsidRPr="000221B3">
        <w:rPr>
          <w:b/>
          <w:i/>
        </w:rPr>
        <w:t xml:space="preserve">Проект разработан в соответствии </w:t>
      </w:r>
      <w:r w:rsidRPr="000221B3">
        <w:rPr>
          <w:b/>
          <w:bCs/>
          <w:i/>
        </w:rPr>
        <w:t xml:space="preserve">с требованиями </w:t>
      </w:r>
      <w:r w:rsidRPr="000221B3">
        <w:rPr>
          <w:b/>
          <w:i/>
        </w:rPr>
        <w:t>нормативно-регламентирующих документов:</w:t>
      </w:r>
    </w:p>
    <w:p w:rsidR="00D65BA0" w:rsidRPr="00D65BA0" w:rsidRDefault="00D65BA0" w:rsidP="00D65BA0"/>
    <w:p w:rsidR="007D416B" w:rsidRPr="00CB6B73" w:rsidRDefault="005C6AC1" w:rsidP="007D416B">
      <w:pPr>
        <w:numPr>
          <w:ilvl w:val="0"/>
          <w:numId w:val="1"/>
        </w:numPr>
        <w:ind w:left="0" w:firstLine="0"/>
        <w:rPr>
          <w:color w:val="000000"/>
          <w:szCs w:val="24"/>
        </w:rPr>
      </w:pPr>
      <w:r>
        <w:t xml:space="preserve">        </w:t>
      </w:r>
      <w:r w:rsidR="00967305">
        <w:t xml:space="preserve"> </w:t>
      </w:r>
      <w:r w:rsidR="007D416B" w:rsidRPr="00CB6B73">
        <w:rPr>
          <w:color w:val="000000"/>
          <w:szCs w:val="24"/>
        </w:rPr>
        <w:t>Региональные нормативы градостроительного проектирования Самарской области. (Утверждены приказом Министерства строительства и жилищно-коммунального хозяйства Самарской области от 25 декабря 2008 года № 496-п</w:t>
      </w:r>
      <w:r w:rsidR="007D416B">
        <w:rPr>
          <w:color w:val="000000"/>
          <w:szCs w:val="24"/>
        </w:rPr>
        <w:t>)</w:t>
      </w:r>
    </w:p>
    <w:p w:rsidR="007D416B" w:rsidRPr="00CB6B73" w:rsidRDefault="007D416B" w:rsidP="007D416B">
      <w:pPr>
        <w:numPr>
          <w:ilvl w:val="0"/>
          <w:numId w:val="1"/>
        </w:numPr>
        <w:ind w:left="0" w:firstLine="0"/>
        <w:rPr>
          <w:color w:val="000000"/>
          <w:szCs w:val="24"/>
        </w:rPr>
      </w:pPr>
      <w:proofErr w:type="spellStart"/>
      <w:r w:rsidRPr="00CB6B73">
        <w:rPr>
          <w:color w:val="000000"/>
          <w:szCs w:val="24"/>
        </w:rPr>
        <w:t>СНиП</w:t>
      </w:r>
      <w:proofErr w:type="spellEnd"/>
      <w:r w:rsidRPr="00CB6B73">
        <w:rPr>
          <w:color w:val="000000"/>
          <w:szCs w:val="24"/>
        </w:rPr>
        <w:t xml:space="preserve"> 11-04-2003 Инструкция о порядке разработки, согласования, экспертизы и утверждения градостроительной документации.</w:t>
      </w:r>
    </w:p>
    <w:p w:rsidR="007D416B" w:rsidRPr="00CB6B73" w:rsidRDefault="007D416B" w:rsidP="007D416B">
      <w:pPr>
        <w:numPr>
          <w:ilvl w:val="0"/>
          <w:numId w:val="1"/>
        </w:numPr>
        <w:ind w:left="0" w:firstLine="0"/>
        <w:rPr>
          <w:color w:val="000000"/>
          <w:szCs w:val="24"/>
        </w:rPr>
      </w:pPr>
      <w:r w:rsidRPr="00CB6B73">
        <w:rPr>
          <w:color w:val="000000"/>
          <w:szCs w:val="24"/>
        </w:rPr>
        <w:t xml:space="preserve">СП 42.13330.2011 Градостроительство. Планировка и застройка городских и сельских поселений. Актуализированная редакция. </w:t>
      </w:r>
      <w:proofErr w:type="spellStart"/>
      <w:r w:rsidRPr="00CB6B73">
        <w:rPr>
          <w:color w:val="000000"/>
          <w:szCs w:val="24"/>
        </w:rPr>
        <w:t>СНиП</w:t>
      </w:r>
      <w:proofErr w:type="spellEnd"/>
      <w:r w:rsidRPr="00CB6B73">
        <w:rPr>
          <w:color w:val="000000"/>
          <w:szCs w:val="24"/>
        </w:rPr>
        <w:t xml:space="preserve"> 2.07.01 – 89*</w:t>
      </w:r>
    </w:p>
    <w:p w:rsidR="007D416B" w:rsidRPr="00CB6B73" w:rsidRDefault="007D416B" w:rsidP="007D416B">
      <w:pPr>
        <w:numPr>
          <w:ilvl w:val="0"/>
          <w:numId w:val="1"/>
        </w:numPr>
        <w:ind w:left="0" w:firstLine="0"/>
        <w:rPr>
          <w:color w:val="000000"/>
          <w:szCs w:val="24"/>
        </w:rPr>
      </w:pPr>
      <w:r w:rsidRPr="00CB6B73">
        <w:rPr>
          <w:color w:val="000000"/>
          <w:szCs w:val="24"/>
        </w:rPr>
        <w:t xml:space="preserve">СП 53.13330.2011 Планировка и застройка садоводческих (дачных) объединений граждан, здания и сооружения. Актуализированная редакция </w:t>
      </w:r>
      <w:proofErr w:type="spellStart"/>
      <w:r w:rsidRPr="00CB6B73">
        <w:rPr>
          <w:color w:val="000000"/>
          <w:szCs w:val="24"/>
        </w:rPr>
        <w:t>СНиП</w:t>
      </w:r>
      <w:proofErr w:type="spellEnd"/>
      <w:r w:rsidRPr="00CB6B73">
        <w:rPr>
          <w:color w:val="000000"/>
          <w:szCs w:val="24"/>
        </w:rPr>
        <w:t xml:space="preserve"> 30-02-97*</w:t>
      </w:r>
    </w:p>
    <w:p w:rsidR="007D416B" w:rsidRPr="00CB6B73" w:rsidRDefault="007D416B" w:rsidP="007D416B">
      <w:pPr>
        <w:numPr>
          <w:ilvl w:val="0"/>
          <w:numId w:val="1"/>
        </w:numPr>
        <w:ind w:left="0" w:firstLine="0"/>
        <w:rPr>
          <w:color w:val="000000"/>
          <w:szCs w:val="24"/>
        </w:rPr>
      </w:pPr>
      <w:r w:rsidRPr="00CB6B73">
        <w:rPr>
          <w:color w:val="000000"/>
          <w:szCs w:val="24"/>
        </w:rPr>
        <w:t xml:space="preserve">СП 19.13330.2011 Генеральные план сельскохозяйственных предприятий. Актуализированная редакция </w:t>
      </w:r>
      <w:proofErr w:type="spellStart"/>
      <w:r w:rsidRPr="00CB6B73">
        <w:rPr>
          <w:color w:val="000000"/>
          <w:szCs w:val="24"/>
        </w:rPr>
        <w:t>СниП</w:t>
      </w:r>
      <w:proofErr w:type="spellEnd"/>
      <w:r w:rsidRPr="00CB6B73">
        <w:rPr>
          <w:color w:val="000000"/>
          <w:szCs w:val="24"/>
        </w:rPr>
        <w:t xml:space="preserve"> </w:t>
      </w:r>
      <w:r w:rsidRPr="00CB6B73">
        <w:rPr>
          <w:color w:val="000000"/>
          <w:szCs w:val="24"/>
          <w:lang w:val="en-US"/>
        </w:rPr>
        <w:t>II-97-76*</w:t>
      </w:r>
    </w:p>
    <w:p w:rsidR="007D416B" w:rsidRPr="00CB6B73" w:rsidRDefault="007D416B" w:rsidP="007D416B">
      <w:pPr>
        <w:numPr>
          <w:ilvl w:val="0"/>
          <w:numId w:val="1"/>
        </w:numPr>
        <w:ind w:left="0" w:firstLine="0"/>
        <w:rPr>
          <w:color w:val="000000"/>
          <w:szCs w:val="24"/>
        </w:rPr>
      </w:pPr>
      <w:r w:rsidRPr="00CB6B73">
        <w:rPr>
          <w:color w:val="000000"/>
          <w:szCs w:val="24"/>
        </w:rPr>
        <w:t xml:space="preserve">СП 18.13330.2011 Генеральные план промышленных  предприятий. Актуализированная редакция </w:t>
      </w:r>
      <w:proofErr w:type="spellStart"/>
      <w:r w:rsidRPr="00CB6B73">
        <w:rPr>
          <w:color w:val="000000"/>
          <w:szCs w:val="24"/>
        </w:rPr>
        <w:t>СниП</w:t>
      </w:r>
      <w:proofErr w:type="spellEnd"/>
      <w:r w:rsidRPr="00CB6B73">
        <w:rPr>
          <w:color w:val="000000"/>
          <w:szCs w:val="24"/>
        </w:rPr>
        <w:t xml:space="preserve"> </w:t>
      </w:r>
      <w:r w:rsidRPr="00CB6B73">
        <w:rPr>
          <w:color w:val="000000"/>
          <w:szCs w:val="24"/>
          <w:lang w:val="en-US"/>
        </w:rPr>
        <w:t>II</w:t>
      </w:r>
      <w:r w:rsidRPr="00CB6B73">
        <w:rPr>
          <w:color w:val="000000"/>
          <w:szCs w:val="24"/>
        </w:rPr>
        <w:t>-89-80*</w:t>
      </w:r>
    </w:p>
    <w:p w:rsidR="007D416B" w:rsidRPr="00CB6B73" w:rsidRDefault="007D416B" w:rsidP="007D416B">
      <w:pPr>
        <w:numPr>
          <w:ilvl w:val="0"/>
          <w:numId w:val="1"/>
        </w:numPr>
        <w:ind w:left="0" w:firstLine="0"/>
        <w:rPr>
          <w:color w:val="000000"/>
          <w:szCs w:val="24"/>
        </w:rPr>
      </w:pPr>
      <w:r w:rsidRPr="00CB6B73">
        <w:rPr>
          <w:color w:val="000000"/>
          <w:szCs w:val="24"/>
        </w:rPr>
        <w:t>СП 8.13130.2009 Источники наружного противопожарного водоснабжения</w:t>
      </w:r>
    </w:p>
    <w:p w:rsidR="007D416B" w:rsidRPr="00CB6B73" w:rsidRDefault="007D416B" w:rsidP="007D416B">
      <w:pPr>
        <w:numPr>
          <w:ilvl w:val="0"/>
          <w:numId w:val="1"/>
        </w:numPr>
        <w:ind w:left="0" w:firstLine="0"/>
        <w:rPr>
          <w:color w:val="000000"/>
          <w:szCs w:val="24"/>
        </w:rPr>
      </w:pPr>
      <w:r w:rsidRPr="00CB6B73">
        <w:rPr>
          <w:color w:val="000000"/>
          <w:szCs w:val="24"/>
        </w:rPr>
        <w:t>СП 11.13130.2009 Места дислокации подразделений пожарной охраны</w:t>
      </w:r>
    </w:p>
    <w:p w:rsidR="007D416B" w:rsidRPr="00CB6B73" w:rsidRDefault="007D416B" w:rsidP="007D416B">
      <w:pPr>
        <w:numPr>
          <w:ilvl w:val="0"/>
          <w:numId w:val="1"/>
        </w:numPr>
        <w:ind w:left="0" w:firstLine="0"/>
        <w:rPr>
          <w:color w:val="000000"/>
          <w:szCs w:val="24"/>
        </w:rPr>
      </w:pPr>
      <w:proofErr w:type="spellStart"/>
      <w:r w:rsidRPr="00CB6B73">
        <w:rPr>
          <w:color w:val="000000"/>
          <w:szCs w:val="24"/>
        </w:rPr>
        <w:t>СНиП</w:t>
      </w:r>
      <w:proofErr w:type="spellEnd"/>
      <w:r w:rsidRPr="00CB6B73">
        <w:rPr>
          <w:color w:val="000000"/>
          <w:szCs w:val="24"/>
        </w:rPr>
        <w:t xml:space="preserve"> 2.05.02-85* Автомобильные дороги. (Изд. 2004г.)</w:t>
      </w:r>
    </w:p>
    <w:p w:rsidR="007D416B" w:rsidRPr="00CB6B73" w:rsidRDefault="007D416B" w:rsidP="007D416B">
      <w:pPr>
        <w:numPr>
          <w:ilvl w:val="0"/>
          <w:numId w:val="1"/>
        </w:numPr>
        <w:ind w:left="0" w:firstLine="0"/>
        <w:rPr>
          <w:color w:val="000000"/>
          <w:szCs w:val="24"/>
        </w:rPr>
      </w:pPr>
      <w:proofErr w:type="spellStart"/>
      <w:r w:rsidRPr="00CB6B73">
        <w:rPr>
          <w:color w:val="000000"/>
          <w:szCs w:val="24"/>
        </w:rPr>
        <w:t>СНиП</w:t>
      </w:r>
      <w:proofErr w:type="spellEnd"/>
      <w:r w:rsidRPr="00CB6B73">
        <w:rPr>
          <w:color w:val="000000"/>
          <w:szCs w:val="24"/>
        </w:rPr>
        <w:t xml:space="preserve"> 2.04.02-84* Водоснабжение. Наружные сети и сооружения.</w:t>
      </w:r>
    </w:p>
    <w:p w:rsidR="007D416B" w:rsidRPr="00CB6B73" w:rsidRDefault="007D416B" w:rsidP="007D416B">
      <w:pPr>
        <w:numPr>
          <w:ilvl w:val="0"/>
          <w:numId w:val="1"/>
        </w:numPr>
        <w:ind w:left="0" w:firstLine="0"/>
        <w:rPr>
          <w:color w:val="000000"/>
          <w:szCs w:val="24"/>
        </w:rPr>
      </w:pPr>
      <w:proofErr w:type="spellStart"/>
      <w:r w:rsidRPr="00CB6B73">
        <w:rPr>
          <w:color w:val="000000"/>
          <w:szCs w:val="24"/>
        </w:rPr>
        <w:t>СНиП</w:t>
      </w:r>
      <w:proofErr w:type="spellEnd"/>
      <w:r w:rsidRPr="00CB6B73">
        <w:rPr>
          <w:color w:val="000000"/>
          <w:szCs w:val="24"/>
        </w:rPr>
        <w:t xml:space="preserve"> 2.05.06-85 Магистральные трубопроводы.</w:t>
      </w:r>
    </w:p>
    <w:p w:rsidR="007D416B" w:rsidRPr="00CB6B73" w:rsidRDefault="007D416B" w:rsidP="007D416B">
      <w:pPr>
        <w:numPr>
          <w:ilvl w:val="0"/>
          <w:numId w:val="1"/>
        </w:numPr>
        <w:ind w:left="0" w:firstLine="0"/>
        <w:rPr>
          <w:color w:val="000000"/>
          <w:szCs w:val="24"/>
        </w:rPr>
      </w:pPr>
      <w:proofErr w:type="spellStart"/>
      <w:r w:rsidRPr="00CB6B73">
        <w:rPr>
          <w:color w:val="000000"/>
          <w:szCs w:val="24"/>
        </w:rPr>
        <w:t>СНиП</w:t>
      </w:r>
      <w:proofErr w:type="spellEnd"/>
      <w:r w:rsidRPr="00CB6B73">
        <w:rPr>
          <w:color w:val="000000"/>
          <w:szCs w:val="24"/>
        </w:rPr>
        <w:t xml:space="preserve"> 11-02-96 «Инженерные изыскания для строительства. Основные положения».</w:t>
      </w:r>
    </w:p>
    <w:p w:rsidR="007D416B" w:rsidRPr="00CB6B73" w:rsidRDefault="007D416B" w:rsidP="007D416B">
      <w:pPr>
        <w:numPr>
          <w:ilvl w:val="0"/>
          <w:numId w:val="1"/>
        </w:numPr>
        <w:ind w:left="0" w:firstLine="0"/>
        <w:rPr>
          <w:color w:val="000000"/>
          <w:szCs w:val="24"/>
        </w:rPr>
      </w:pPr>
      <w:proofErr w:type="spellStart"/>
      <w:r w:rsidRPr="00CB6B73">
        <w:rPr>
          <w:color w:val="000000"/>
          <w:szCs w:val="24"/>
        </w:rPr>
        <w:t>СНиП</w:t>
      </w:r>
      <w:proofErr w:type="spellEnd"/>
      <w:r w:rsidRPr="00CB6B73">
        <w:rPr>
          <w:color w:val="000000"/>
          <w:szCs w:val="24"/>
        </w:rPr>
        <w:t xml:space="preserve"> 22-02-2003 «Инженерная защита территорий, зданий и сооружений от опасных геологических процессов. Основные положения».</w:t>
      </w:r>
    </w:p>
    <w:p w:rsidR="007D416B" w:rsidRPr="00CB6B73" w:rsidRDefault="007D416B" w:rsidP="007D416B">
      <w:pPr>
        <w:numPr>
          <w:ilvl w:val="0"/>
          <w:numId w:val="1"/>
        </w:numPr>
        <w:ind w:left="0" w:firstLine="0"/>
        <w:rPr>
          <w:color w:val="000000"/>
          <w:szCs w:val="24"/>
        </w:rPr>
      </w:pPr>
      <w:proofErr w:type="spellStart"/>
      <w:r w:rsidRPr="00CB6B73">
        <w:rPr>
          <w:color w:val="000000"/>
          <w:szCs w:val="24"/>
        </w:rPr>
        <w:t>СНиП</w:t>
      </w:r>
      <w:proofErr w:type="spellEnd"/>
      <w:r w:rsidRPr="00CB6B73">
        <w:rPr>
          <w:color w:val="000000"/>
          <w:szCs w:val="24"/>
        </w:rPr>
        <w:t xml:space="preserve"> 22-01-95 «Геофизика опасных природных воздействий»</w:t>
      </w:r>
    </w:p>
    <w:p w:rsidR="007D416B" w:rsidRPr="00CB6B73" w:rsidRDefault="007D416B" w:rsidP="007D416B">
      <w:pPr>
        <w:numPr>
          <w:ilvl w:val="0"/>
          <w:numId w:val="1"/>
        </w:numPr>
        <w:ind w:left="0" w:firstLine="0"/>
        <w:rPr>
          <w:color w:val="000000"/>
          <w:szCs w:val="24"/>
        </w:rPr>
      </w:pPr>
      <w:proofErr w:type="spellStart"/>
      <w:r w:rsidRPr="00CB6B73">
        <w:rPr>
          <w:color w:val="000000"/>
          <w:szCs w:val="24"/>
        </w:rPr>
        <w:t>СНиП</w:t>
      </w:r>
      <w:proofErr w:type="spellEnd"/>
      <w:r w:rsidRPr="00CB6B73">
        <w:rPr>
          <w:color w:val="000000"/>
          <w:szCs w:val="24"/>
        </w:rPr>
        <w:t xml:space="preserve"> 42-01-2002 «Газораспределительные системы».</w:t>
      </w:r>
    </w:p>
    <w:p w:rsidR="007D416B" w:rsidRPr="00CB6B73" w:rsidRDefault="007D416B" w:rsidP="007D416B">
      <w:pPr>
        <w:numPr>
          <w:ilvl w:val="0"/>
          <w:numId w:val="1"/>
        </w:numPr>
        <w:ind w:left="0" w:firstLine="0"/>
        <w:rPr>
          <w:color w:val="000000"/>
          <w:szCs w:val="24"/>
        </w:rPr>
      </w:pPr>
      <w:proofErr w:type="spellStart"/>
      <w:r w:rsidRPr="00CB6B73">
        <w:rPr>
          <w:color w:val="000000"/>
          <w:szCs w:val="24"/>
        </w:rPr>
        <w:t>СанПиН</w:t>
      </w:r>
      <w:proofErr w:type="spellEnd"/>
      <w:r w:rsidRPr="00CB6B73">
        <w:rPr>
          <w:color w:val="000000"/>
          <w:szCs w:val="24"/>
        </w:rPr>
        <w:t xml:space="preserve"> 2.2.1/2.1.1.1200-03 «Санитарно – защитные зоны и санитарная классификация предприятий, сооружений и иных объектов».</w:t>
      </w:r>
    </w:p>
    <w:p w:rsidR="007D416B" w:rsidRPr="00CB6B73" w:rsidRDefault="007D416B" w:rsidP="007D416B">
      <w:pPr>
        <w:numPr>
          <w:ilvl w:val="0"/>
          <w:numId w:val="1"/>
        </w:numPr>
        <w:ind w:left="0" w:firstLine="0"/>
        <w:rPr>
          <w:color w:val="000000"/>
          <w:szCs w:val="24"/>
        </w:rPr>
      </w:pPr>
      <w:proofErr w:type="spellStart"/>
      <w:r w:rsidRPr="00CB6B73">
        <w:rPr>
          <w:color w:val="000000"/>
          <w:szCs w:val="24"/>
        </w:rPr>
        <w:t>СанПиН</w:t>
      </w:r>
      <w:proofErr w:type="spellEnd"/>
      <w:r w:rsidRPr="00CB6B73">
        <w:rPr>
          <w:color w:val="000000"/>
          <w:szCs w:val="24"/>
        </w:rPr>
        <w:t xml:space="preserve"> 42.128-4690-88 «Санитарные правила содержания территорий населенных мест».</w:t>
      </w:r>
    </w:p>
    <w:p w:rsidR="007D416B" w:rsidRPr="00CB6B73" w:rsidRDefault="007D416B" w:rsidP="007D416B">
      <w:pPr>
        <w:numPr>
          <w:ilvl w:val="0"/>
          <w:numId w:val="1"/>
        </w:numPr>
        <w:ind w:left="0" w:firstLine="0"/>
        <w:rPr>
          <w:color w:val="000000"/>
          <w:szCs w:val="24"/>
        </w:rPr>
      </w:pPr>
      <w:proofErr w:type="spellStart"/>
      <w:r w:rsidRPr="00CB6B73">
        <w:rPr>
          <w:color w:val="000000"/>
          <w:szCs w:val="24"/>
        </w:rPr>
        <w:t>СанПиН</w:t>
      </w:r>
      <w:proofErr w:type="spellEnd"/>
      <w:r w:rsidRPr="00CB6B73">
        <w:rPr>
          <w:color w:val="000000"/>
          <w:szCs w:val="24"/>
        </w:rPr>
        <w:t xml:space="preserve"> 2.1.6.1032-01 Гигиенические требования к обеспечению качества атмосферного воздуха населенных мест. </w:t>
      </w:r>
    </w:p>
    <w:p w:rsidR="007D416B" w:rsidRPr="00CB6B73" w:rsidRDefault="007D416B" w:rsidP="007D416B">
      <w:pPr>
        <w:numPr>
          <w:ilvl w:val="0"/>
          <w:numId w:val="1"/>
        </w:numPr>
        <w:ind w:left="0" w:firstLine="0"/>
        <w:rPr>
          <w:color w:val="000000"/>
          <w:szCs w:val="24"/>
        </w:rPr>
      </w:pPr>
      <w:proofErr w:type="spellStart"/>
      <w:r w:rsidRPr="00CB6B73">
        <w:rPr>
          <w:color w:val="000000"/>
          <w:szCs w:val="24"/>
        </w:rPr>
        <w:t>СанПиН</w:t>
      </w:r>
      <w:proofErr w:type="spellEnd"/>
      <w:r w:rsidRPr="00CB6B73">
        <w:rPr>
          <w:color w:val="000000"/>
          <w:szCs w:val="24"/>
        </w:rPr>
        <w:t xml:space="preserve"> 2.1.5.980-00 «Гигиенические требования к охране поверхностных вод».</w:t>
      </w:r>
    </w:p>
    <w:p w:rsidR="007D416B" w:rsidRPr="00CB6B73" w:rsidRDefault="007D416B" w:rsidP="007D416B">
      <w:pPr>
        <w:numPr>
          <w:ilvl w:val="0"/>
          <w:numId w:val="1"/>
        </w:numPr>
        <w:ind w:left="0" w:firstLine="0"/>
        <w:rPr>
          <w:color w:val="000000"/>
          <w:szCs w:val="24"/>
        </w:rPr>
      </w:pPr>
      <w:proofErr w:type="spellStart"/>
      <w:r w:rsidRPr="00CB6B73">
        <w:rPr>
          <w:color w:val="000000"/>
          <w:szCs w:val="24"/>
        </w:rPr>
        <w:t>СанПиН</w:t>
      </w:r>
      <w:proofErr w:type="spellEnd"/>
      <w:r w:rsidRPr="00CB6B73">
        <w:rPr>
          <w:color w:val="000000"/>
          <w:szCs w:val="24"/>
        </w:rPr>
        <w:t xml:space="preserve"> 2.1.4.1110-02 «Зоны санитарной охраны источников водоснабжения и водопроводов питьевого назначения».</w:t>
      </w:r>
    </w:p>
    <w:p w:rsidR="007D416B" w:rsidRPr="00CB6B73" w:rsidRDefault="007D416B" w:rsidP="007D416B">
      <w:pPr>
        <w:numPr>
          <w:ilvl w:val="0"/>
          <w:numId w:val="1"/>
        </w:numPr>
        <w:ind w:left="0" w:firstLine="0"/>
        <w:rPr>
          <w:color w:val="000000"/>
          <w:szCs w:val="24"/>
        </w:rPr>
      </w:pPr>
      <w:proofErr w:type="spellStart"/>
      <w:r w:rsidRPr="00CB6B73">
        <w:rPr>
          <w:color w:val="000000"/>
          <w:szCs w:val="24"/>
        </w:rPr>
        <w:t>СанПиН</w:t>
      </w:r>
      <w:proofErr w:type="spellEnd"/>
      <w:r w:rsidRPr="00CB6B73">
        <w:rPr>
          <w:color w:val="000000"/>
          <w:szCs w:val="24"/>
        </w:rPr>
        <w:t xml:space="preserve"> 2.1.4.1074-01 «Питьевая вода. Гигиенические требования к качеству воды централизованных систем питьевого водоснабжения. Контроль качества».</w:t>
      </w:r>
    </w:p>
    <w:p w:rsidR="007D416B" w:rsidRPr="00CB6B73" w:rsidRDefault="007D416B" w:rsidP="007D416B">
      <w:pPr>
        <w:numPr>
          <w:ilvl w:val="0"/>
          <w:numId w:val="1"/>
        </w:numPr>
        <w:ind w:left="0" w:firstLine="0"/>
        <w:rPr>
          <w:color w:val="000000"/>
          <w:szCs w:val="24"/>
        </w:rPr>
      </w:pPr>
      <w:proofErr w:type="spellStart"/>
      <w:r w:rsidRPr="00CB6B73">
        <w:rPr>
          <w:color w:val="000000"/>
          <w:szCs w:val="24"/>
        </w:rPr>
        <w:t>СанПиН</w:t>
      </w:r>
      <w:proofErr w:type="spellEnd"/>
      <w:r w:rsidRPr="00CB6B73">
        <w:rPr>
          <w:color w:val="000000"/>
          <w:szCs w:val="24"/>
        </w:rPr>
        <w:t xml:space="preserve"> 2.1.1279-03 «Гигиенические требования к размещению, устройству и содержанию кладбищ, зданий и сооружений похоронного назначения». </w:t>
      </w:r>
    </w:p>
    <w:p w:rsidR="007D416B" w:rsidRPr="00CB6B73" w:rsidRDefault="007D416B" w:rsidP="007D416B">
      <w:pPr>
        <w:numPr>
          <w:ilvl w:val="0"/>
          <w:numId w:val="1"/>
        </w:numPr>
        <w:ind w:left="0" w:firstLine="0"/>
        <w:rPr>
          <w:color w:val="000000"/>
          <w:szCs w:val="24"/>
        </w:rPr>
      </w:pPr>
      <w:r w:rsidRPr="00CB6B73">
        <w:rPr>
          <w:color w:val="000000"/>
          <w:szCs w:val="24"/>
        </w:rPr>
        <w:t>СП 30-102-99 «Планировка и застройка территорий малоэ</w:t>
      </w:r>
      <w:r>
        <w:rPr>
          <w:color w:val="000000"/>
          <w:szCs w:val="24"/>
        </w:rPr>
        <w:t>тажного жилищного строительства</w:t>
      </w:r>
      <w:r w:rsidRPr="00CB6B73">
        <w:rPr>
          <w:color w:val="000000"/>
          <w:szCs w:val="24"/>
        </w:rPr>
        <w:t>»</w:t>
      </w:r>
    </w:p>
    <w:p w:rsidR="007D416B" w:rsidRPr="00CB6B73" w:rsidRDefault="007D416B" w:rsidP="007D416B">
      <w:pPr>
        <w:numPr>
          <w:ilvl w:val="0"/>
          <w:numId w:val="1"/>
        </w:numPr>
        <w:ind w:left="0" w:firstLine="0"/>
        <w:rPr>
          <w:color w:val="000000"/>
          <w:szCs w:val="24"/>
        </w:rPr>
      </w:pPr>
      <w:r w:rsidRPr="00CB6B73">
        <w:rPr>
          <w:color w:val="000000"/>
          <w:szCs w:val="24"/>
        </w:rPr>
        <w:t>СП 11-105-97 «Инженерно-геологические изыскания для строительства».</w:t>
      </w:r>
    </w:p>
    <w:p w:rsidR="007D416B" w:rsidRPr="00CB6B73" w:rsidRDefault="007D416B" w:rsidP="007D416B">
      <w:pPr>
        <w:numPr>
          <w:ilvl w:val="0"/>
          <w:numId w:val="1"/>
        </w:numPr>
        <w:ind w:left="0" w:firstLine="0"/>
        <w:rPr>
          <w:color w:val="000000"/>
          <w:szCs w:val="24"/>
        </w:rPr>
      </w:pPr>
      <w:r w:rsidRPr="00CB6B73">
        <w:rPr>
          <w:color w:val="000000"/>
          <w:szCs w:val="24"/>
        </w:rPr>
        <w:t>СП 11-102-97 «Инженерно-экологические изыскания для строительства».</w:t>
      </w:r>
    </w:p>
    <w:p w:rsidR="007D416B" w:rsidRPr="00CB6B73" w:rsidRDefault="007D416B" w:rsidP="007D416B">
      <w:pPr>
        <w:numPr>
          <w:ilvl w:val="0"/>
          <w:numId w:val="1"/>
        </w:numPr>
        <w:ind w:left="0" w:firstLine="0"/>
        <w:rPr>
          <w:color w:val="000000"/>
          <w:szCs w:val="24"/>
        </w:rPr>
      </w:pPr>
      <w:r w:rsidRPr="00CB6B73">
        <w:rPr>
          <w:color w:val="000000"/>
          <w:szCs w:val="24"/>
        </w:rPr>
        <w:t>СП 2.1.5.1059-01 «Гигиенические требования к охране подземных вод от загрязнения».</w:t>
      </w:r>
    </w:p>
    <w:p w:rsidR="007D416B" w:rsidRPr="00CB6B73" w:rsidRDefault="007D416B" w:rsidP="007D416B">
      <w:pPr>
        <w:numPr>
          <w:ilvl w:val="0"/>
          <w:numId w:val="1"/>
        </w:numPr>
        <w:ind w:left="0" w:firstLine="0"/>
        <w:rPr>
          <w:color w:val="000000"/>
          <w:szCs w:val="24"/>
        </w:rPr>
      </w:pPr>
      <w:r w:rsidRPr="00CB6B73">
        <w:rPr>
          <w:color w:val="000000"/>
          <w:szCs w:val="24"/>
        </w:rPr>
        <w:t>СП 2.1.7.10038-01 «Гигиенические требования к устройству и содержанию полигонов для твердых бытовых отходов».</w:t>
      </w:r>
    </w:p>
    <w:p w:rsidR="007D416B" w:rsidRPr="00CB6B73" w:rsidRDefault="007D416B" w:rsidP="007D416B">
      <w:pPr>
        <w:numPr>
          <w:ilvl w:val="0"/>
          <w:numId w:val="1"/>
        </w:numPr>
        <w:ind w:left="0" w:firstLine="0"/>
        <w:rPr>
          <w:color w:val="000000"/>
          <w:szCs w:val="24"/>
        </w:rPr>
      </w:pPr>
      <w:r w:rsidRPr="00CB6B73">
        <w:rPr>
          <w:color w:val="000000"/>
          <w:szCs w:val="24"/>
        </w:rPr>
        <w:t>ГН 2.1.6.1983-05 «Предельно-допустимые концентрации (ПДК) загрязняющих веществ в атмосферном воздухе населенных мест».</w:t>
      </w:r>
    </w:p>
    <w:p w:rsidR="007D416B" w:rsidRPr="00CB6B73" w:rsidRDefault="007D416B" w:rsidP="007D416B">
      <w:pPr>
        <w:numPr>
          <w:ilvl w:val="0"/>
          <w:numId w:val="1"/>
        </w:numPr>
        <w:ind w:left="0" w:firstLine="0"/>
        <w:rPr>
          <w:color w:val="000000"/>
          <w:szCs w:val="24"/>
        </w:rPr>
      </w:pPr>
      <w:r w:rsidRPr="00CB6B73">
        <w:rPr>
          <w:color w:val="000000"/>
          <w:szCs w:val="24"/>
        </w:rPr>
        <w:t xml:space="preserve">Правила охраны магистральных трубопроводов» – утверждены Постановлением Госгортехнадзора РФ от 22.04.92 № 9 (с </w:t>
      </w:r>
      <w:proofErr w:type="spellStart"/>
      <w:r w:rsidRPr="00CB6B73">
        <w:rPr>
          <w:color w:val="000000"/>
          <w:szCs w:val="24"/>
        </w:rPr>
        <w:t>изм</w:t>
      </w:r>
      <w:proofErr w:type="spellEnd"/>
      <w:r w:rsidRPr="00CB6B73">
        <w:rPr>
          <w:color w:val="000000"/>
          <w:szCs w:val="24"/>
        </w:rPr>
        <w:t xml:space="preserve">., внесенными Постановлением Госгортехнадзора РФ от 23.11.1994 № 61). </w:t>
      </w:r>
    </w:p>
    <w:p w:rsidR="00130155" w:rsidRPr="00EB25E1" w:rsidRDefault="00130155" w:rsidP="007D416B">
      <w:pPr>
        <w:ind w:firstLine="0"/>
      </w:pPr>
    </w:p>
    <w:p w:rsidR="003441D4" w:rsidRPr="002D7FF5" w:rsidRDefault="003441D4" w:rsidP="003441D4">
      <w:r w:rsidRPr="002D7FF5">
        <w:t>При формировании демографического раздела были использованы:</w:t>
      </w:r>
    </w:p>
    <w:p w:rsidR="003441D4" w:rsidRPr="002D7FF5" w:rsidRDefault="003441D4" w:rsidP="003441D4">
      <w:pPr>
        <w:rPr>
          <w:i/>
          <w:sz w:val="28"/>
          <w:szCs w:val="28"/>
        </w:rPr>
      </w:pPr>
    </w:p>
    <w:p w:rsidR="003441D4" w:rsidRPr="009E6C3E" w:rsidRDefault="003441D4" w:rsidP="00410598">
      <w:pPr>
        <w:numPr>
          <w:ilvl w:val="0"/>
          <w:numId w:val="19"/>
        </w:numPr>
        <w:jc w:val="left"/>
      </w:pPr>
      <w:r w:rsidRPr="009E6C3E">
        <w:rPr>
          <w:b/>
        </w:rPr>
        <w:t>Демографические ежегодники</w:t>
      </w:r>
      <w:r w:rsidRPr="009E6C3E">
        <w:t xml:space="preserve"> Самарского областного комитета государственной стат</w:t>
      </w:r>
      <w:r>
        <w:t>истики за 1999 - 2011</w:t>
      </w:r>
      <w:r w:rsidRPr="009E6C3E">
        <w:t xml:space="preserve"> гг.</w:t>
      </w:r>
    </w:p>
    <w:p w:rsidR="003441D4" w:rsidRPr="009E6C3E" w:rsidRDefault="003441D4" w:rsidP="00410598">
      <w:pPr>
        <w:numPr>
          <w:ilvl w:val="0"/>
          <w:numId w:val="19"/>
        </w:numPr>
        <w:jc w:val="left"/>
      </w:pPr>
      <w:r w:rsidRPr="009E6C3E">
        <w:rPr>
          <w:b/>
        </w:rPr>
        <w:t>Районы Самарской области.</w:t>
      </w:r>
      <w:r w:rsidRPr="009E6C3E">
        <w:t xml:space="preserve"> Самарский областной комитет государ</w:t>
      </w:r>
      <w:r>
        <w:t>ственной статистики, Самара 2010</w:t>
      </w:r>
      <w:r w:rsidRPr="009E6C3E">
        <w:t>.</w:t>
      </w:r>
    </w:p>
    <w:p w:rsidR="003441D4" w:rsidRPr="009E6C3E" w:rsidRDefault="003441D4" w:rsidP="00410598">
      <w:pPr>
        <w:numPr>
          <w:ilvl w:val="0"/>
          <w:numId w:val="19"/>
        </w:numPr>
        <w:jc w:val="left"/>
      </w:pPr>
      <w:r w:rsidRPr="009E6C3E">
        <w:rPr>
          <w:b/>
        </w:rPr>
        <w:t>Численность населения Самарской области по полу и возрасту.</w:t>
      </w:r>
      <w:r w:rsidRPr="009E6C3E">
        <w:t xml:space="preserve"> Самарский областной комитет государс</w:t>
      </w:r>
      <w:r>
        <w:t>твенной статистики, Самара, 2004.</w:t>
      </w:r>
    </w:p>
    <w:p w:rsidR="003441D4" w:rsidRPr="009E6C3E" w:rsidRDefault="003441D4" w:rsidP="00410598">
      <w:pPr>
        <w:numPr>
          <w:ilvl w:val="0"/>
          <w:numId w:val="19"/>
        </w:numPr>
        <w:jc w:val="left"/>
      </w:pPr>
      <w:r w:rsidRPr="009E6C3E">
        <w:rPr>
          <w:b/>
        </w:rPr>
        <w:t>Численность населения Самарской области по полу и возрасту.</w:t>
      </w:r>
      <w:r w:rsidRPr="009E6C3E">
        <w:t xml:space="preserve"> Самарский областной комитет государстве</w:t>
      </w:r>
      <w:r>
        <w:t>нной статистики, Самара, 2006</w:t>
      </w:r>
      <w:r w:rsidRPr="009E6C3E">
        <w:t>.</w:t>
      </w:r>
    </w:p>
    <w:p w:rsidR="003441D4" w:rsidRDefault="003441D4" w:rsidP="00410598">
      <w:pPr>
        <w:numPr>
          <w:ilvl w:val="0"/>
          <w:numId w:val="19"/>
        </w:numPr>
        <w:jc w:val="left"/>
      </w:pPr>
      <w:r w:rsidRPr="009E6C3E">
        <w:rPr>
          <w:b/>
        </w:rPr>
        <w:t>Численность населения Самарской области.</w:t>
      </w:r>
      <w:r w:rsidRPr="009E6C3E">
        <w:t xml:space="preserve"> Самарский областной комитет государстве</w:t>
      </w:r>
      <w:r>
        <w:t>нной статистики, Самара, 2002</w:t>
      </w:r>
      <w:r w:rsidRPr="009E6C3E">
        <w:t>.</w:t>
      </w:r>
    </w:p>
    <w:p w:rsidR="003441D4" w:rsidRDefault="003441D4" w:rsidP="00410598">
      <w:pPr>
        <w:numPr>
          <w:ilvl w:val="0"/>
          <w:numId w:val="19"/>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2005</w:t>
      </w:r>
      <w:r w:rsidRPr="009E6C3E">
        <w:t>.</w:t>
      </w:r>
    </w:p>
    <w:p w:rsidR="003441D4" w:rsidRDefault="003441D4" w:rsidP="00410598">
      <w:pPr>
        <w:numPr>
          <w:ilvl w:val="0"/>
          <w:numId w:val="19"/>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2007</w:t>
      </w:r>
      <w:r w:rsidRPr="009E6C3E">
        <w:t>.</w:t>
      </w:r>
    </w:p>
    <w:p w:rsidR="003441D4" w:rsidRDefault="003441D4" w:rsidP="00410598">
      <w:pPr>
        <w:numPr>
          <w:ilvl w:val="0"/>
          <w:numId w:val="19"/>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2009</w:t>
      </w:r>
      <w:r w:rsidRPr="009E6C3E">
        <w:t>.</w:t>
      </w:r>
    </w:p>
    <w:p w:rsidR="003441D4" w:rsidRDefault="003441D4" w:rsidP="00410598">
      <w:pPr>
        <w:numPr>
          <w:ilvl w:val="0"/>
          <w:numId w:val="19"/>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2011</w:t>
      </w:r>
      <w:r w:rsidRPr="009E6C3E">
        <w:t>.</w:t>
      </w:r>
    </w:p>
    <w:p w:rsidR="003441D4" w:rsidRPr="00902C26" w:rsidRDefault="003441D4" w:rsidP="00410598">
      <w:pPr>
        <w:numPr>
          <w:ilvl w:val="0"/>
          <w:numId w:val="19"/>
        </w:numPr>
        <w:jc w:val="left"/>
      </w:pPr>
      <w:r w:rsidRPr="002D7FF5">
        <w:rPr>
          <w:b/>
        </w:rPr>
        <w:t>Национальный состав населения Самарской области.</w:t>
      </w:r>
      <w:r w:rsidRPr="002D7FF5">
        <w:t xml:space="preserve"> Самарский </w:t>
      </w:r>
      <w:r w:rsidRPr="00902C26">
        <w:t>областной комитет государственной статистики, Самара, 2004.</w:t>
      </w:r>
    </w:p>
    <w:p w:rsidR="003441D4" w:rsidRPr="00902C26" w:rsidRDefault="003441D4" w:rsidP="00410598">
      <w:pPr>
        <w:numPr>
          <w:ilvl w:val="0"/>
          <w:numId w:val="19"/>
        </w:numPr>
        <w:jc w:val="left"/>
      </w:pPr>
      <w:r w:rsidRPr="00902C26">
        <w:t xml:space="preserve">Данные о возрастной структуре населения с.п. </w:t>
      </w:r>
      <w:r w:rsidR="007D416B">
        <w:t>Антоновка</w:t>
      </w:r>
      <w:r w:rsidRPr="00902C26">
        <w:t xml:space="preserve">, о среднегодовом приросте населения с.п. Сергиевск и тенденции его изменения, предоставленные администрацией сельского поселения </w:t>
      </w:r>
      <w:r w:rsidR="007D416B">
        <w:t>Антоновка</w:t>
      </w:r>
      <w:r w:rsidRPr="00902C26">
        <w:t xml:space="preserve"> </w:t>
      </w:r>
      <w:proofErr w:type="gramStart"/>
      <w:r w:rsidRPr="00902C26">
        <w:t>м</w:t>
      </w:r>
      <w:proofErr w:type="gramEnd"/>
      <w:r w:rsidRPr="00902C26">
        <w:t>.р. Сергиевский.</w:t>
      </w:r>
    </w:p>
    <w:p w:rsidR="00130155" w:rsidRPr="00EB25E1" w:rsidRDefault="00130155" w:rsidP="00130155">
      <w:pPr>
        <w:ind w:firstLine="0"/>
      </w:pPr>
    </w:p>
    <w:p w:rsidR="00130155" w:rsidRPr="00EB25E1" w:rsidRDefault="00130155" w:rsidP="00130155">
      <w:r w:rsidRPr="00EB25E1">
        <w:t xml:space="preserve">Настоящий проект выполнен на базе применения </w:t>
      </w:r>
      <w:proofErr w:type="spellStart"/>
      <w:r w:rsidRPr="00EB25E1">
        <w:t>геоинформационных</w:t>
      </w:r>
      <w:proofErr w:type="spellEnd"/>
      <w:r w:rsidRPr="00EB25E1">
        <w:t xml:space="preserve"> технологий, </w:t>
      </w:r>
      <w:r w:rsidR="00F521DE">
        <w:t xml:space="preserve">в электронной версии (ГИС </w:t>
      </w:r>
      <w:proofErr w:type="spellStart"/>
      <w:r w:rsidR="00F521DE">
        <w:t>ИнГео</w:t>
      </w:r>
      <w:proofErr w:type="spellEnd"/>
      <w:r w:rsidRPr="00EB25E1">
        <w:t xml:space="preserve">, </w:t>
      </w:r>
      <w:proofErr w:type="spellStart"/>
      <w:r w:rsidRPr="00EB25E1">
        <w:t>Spotlight</w:t>
      </w:r>
      <w:proofErr w:type="spellEnd"/>
      <w:r w:rsidRPr="00EB25E1">
        <w:t xml:space="preserve"> PRO </w:t>
      </w:r>
      <w:proofErr w:type="spellStart"/>
      <w:r w:rsidRPr="00EB25E1">
        <w:t>v</w:t>
      </w:r>
      <w:proofErr w:type="spellEnd"/>
      <w:r w:rsidRPr="00EB25E1">
        <w:t xml:space="preserve"> 3.0, </w:t>
      </w:r>
      <w:proofErr w:type="spellStart"/>
      <w:r w:rsidRPr="00EB25E1">
        <w:t>Auto</w:t>
      </w:r>
      <w:proofErr w:type="spellEnd"/>
      <w:r w:rsidRPr="00EB25E1">
        <w:t xml:space="preserve"> CAD  MAP R3).</w:t>
      </w:r>
    </w:p>
    <w:p w:rsidR="00130155" w:rsidRPr="00EB25E1" w:rsidRDefault="00130155" w:rsidP="00130155">
      <w:r w:rsidRPr="00EB25E1">
        <w:t xml:space="preserve">При проектировании и формировании электронной базы данных использовались материалы, предоставленные отделом архитектуры и строительства Администрации муниципального района </w:t>
      </w:r>
      <w:r w:rsidR="00363795" w:rsidRPr="00EB25E1">
        <w:t>Сергиевский</w:t>
      </w:r>
      <w:r w:rsidR="00D55FF1" w:rsidRPr="00EB25E1">
        <w:t xml:space="preserve"> </w:t>
      </w:r>
      <w:r w:rsidRPr="00EB25E1">
        <w:t>Самарской области.</w:t>
      </w:r>
    </w:p>
    <w:p w:rsidR="00130155" w:rsidRPr="00536428" w:rsidRDefault="00130155" w:rsidP="00130155">
      <w:pPr>
        <w:rPr>
          <w:color w:val="0000CC"/>
        </w:rPr>
      </w:pPr>
    </w:p>
    <w:p w:rsidR="00130155" w:rsidRPr="00EB25E1" w:rsidRDefault="00130155" w:rsidP="00130155">
      <w:pPr>
        <w:rPr>
          <w:b/>
          <w:i/>
        </w:rPr>
      </w:pPr>
      <w:bookmarkStart w:id="9" w:name="_Toc279576143"/>
      <w:r w:rsidRPr="00EB25E1">
        <w:rPr>
          <w:b/>
          <w:i/>
        </w:rPr>
        <w:t xml:space="preserve">Цели и задачи проекта «Генеральный план сельского поселения </w:t>
      </w:r>
      <w:bookmarkEnd w:id="9"/>
      <w:r w:rsidR="007D416B">
        <w:rPr>
          <w:b/>
          <w:i/>
        </w:rPr>
        <w:t>Антоновка</w:t>
      </w:r>
      <w:r w:rsidRPr="00EB25E1">
        <w:rPr>
          <w:b/>
          <w:i/>
        </w:rPr>
        <w:t>»</w:t>
      </w:r>
    </w:p>
    <w:p w:rsidR="00130155" w:rsidRPr="00EB25E1" w:rsidRDefault="00130155" w:rsidP="00130155">
      <w:pPr>
        <w:rPr>
          <w:b/>
        </w:rPr>
      </w:pPr>
    </w:p>
    <w:p w:rsidR="00130155" w:rsidRPr="00EB25E1" w:rsidRDefault="00130155" w:rsidP="00130155">
      <w:r w:rsidRPr="00EB25E1">
        <w:t xml:space="preserve">Генеральный план разработан на территорию муниципального образования сельского поселения </w:t>
      </w:r>
      <w:r w:rsidR="007D416B">
        <w:t>Антоновка</w:t>
      </w:r>
      <w:r w:rsidRPr="00EB25E1">
        <w:t xml:space="preserve"> с целью определения долгосрочной стратегии и этапов хозяйственного развития сельского поселения, исходя из ресурсного потенциала территории и рационального природопользования.</w:t>
      </w:r>
    </w:p>
    <w:p w:rsidR="00130155" w:rsidRPr="00EB25E1" w:rsidRDefault="00130155" w:rsidP="00130155">
      <w:r w:rsidRPr="00EB25E1">
        <w:t>В проекте рассматриваются ресурсные возможности сельского поселения, определяются направление жилищного, культурно – бытового и коммунального строительства, намечаются принципиальные направления развития транспортной и инженерной инфраструктуры, выполняется градостроительное обоснование территориального развития сельского поселения.</w:t>
      </w:r>
    </w:p>
    <w:p w:rsidR="00130155" w:rsidRPr="00EB25E1" w:rsidRDefault="00130155" w:rsidP="00130155"/>
    <w:p w:rsidR="00130155" w:rsidRPr="00EB25E1" w:rsidRDefault="00130155" w:rsidP="00130155">
      <w:r w:rsidRPr="00EB25E1">
        <w:t>Согласно Градостроительному кодексу, основным документом, определяющим территориальное развитие сельского поселения, является его генеральный план.</w:t>
      </w:r>
    </w:p>
    <w:p w:rsidR="002B7998" w:rsidRPr="00561451" w:rsidRDefault="002B7998" w:rsidP="002B7998">
      <w:r w:rsidRPr="00561451">
        <w:t>Проектное решение разработано с учётом перспективы развития поселения на расчётные сроки:</w:t>
      </w:r>
    </w:p>
    <w:p w:rsidR="002B7998" w:rsidRPr="00561451" w:rsidRDefault="002B7998" w:rsidP="00410598">
      <w:pPr>
        <w:numPr>
          <w:ilvl w:val="0"/>
          <w:numId w:val="24"/>
        </w:numPr>
        <w:rPr>
          <w:b/>
        </w:rPr>
      </w:pPr>
      <w:r w:rsidRPr="00561451">
        <w:rPr>
          <w:b/>
        </w:rPr>
        <w:t>1</w:t>
      </w:r>
      <w:r w:rsidR="00B661E5">
        <w:rPr>
          <w:b/>
        </w:rPr>
        <w:t xml:space="preserve"> очередь строительства – до 2023</w:t>
      </w:r>
      <w:r w:rsidRPr="00561451">
        <w:rPr>
          <w:b/>
        </w:rPr>
        <w:t xml:space="preserve"> год</w:t>
      </w:r>
      <w:r w:rsidR="005D6BB7">
        <w:rPr>
          <w:b/>
        </w:rPr>
        <w:t>а, включительно.</w:t>
      </w:r>
    </w:p>
    <w:p w:rsidR="002B7998" w:rsidRPr="00561451" w:rsidRDefault="002B7998" w:rsidP="00410598">
      <w:pPr>
        <w:numPr>
          <w:ilvl w:val="0"/>
          <w:numId w:val="24"/>
        </w:numPr>
      </w:pPr>
      <w:r w:rsidRPr="00561451">
        <w:rPr>
          <w:b/>
        </w:rPr>
        <w:t>Расчёт</w:t>
      </w:r>
      <w:r w:rsidR="00B661E5">
        <w:rPr>
          <w:b/>
        </w:rPr>
        <w:t>ный срок строительства – до 2033</w:t>
      </w:r>
      <w:r w:rsidRPr="00561451">
        <w:rPr>
          <w:b/>
        </w:rPr>
        <w:t xml:space="preserve"> года, включительно</w:t>
      </w:r>
      <w:r w:rsidRPr="00561451">
        <w:t>.</w:t>
      </w:r>
    </w:p>
    <w:p w:rsidR="00130155" w:rsidRPr="002B7998" w:rsidRDefault="00130155" w:rsidP="00130155"/>
    <w:p w:rsidR="00130155" w:rsidRPr="00EB25E1" w:rsidRDefault="00130155" w:rsidP="00130155">
      <w:r w:rsidRPr="00EB25E1">
        <w:t>Территориальное планирование направлено на определение в документах территориального планирования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развитие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130155" w:rsidRPr="00EB25E1" w:rsidRDefault="00130155" w:rsidP="00130155">
      <w:r w:rsidRPr="00EB25E1">
        <w:t>Планирование градостроительного развития территории представляет собой комплекс системных мероприятий, включающих целый ряд процедур, в рамках каждой из которых определяются общие принципы перспективного развития и параметры предполагаемых изменений.</w:t>
      </w:r>
    </w:p>
    <w:p w:rsidR="00130155" w:rsidRPr="00EB25E1" w:rsidRDefault="00130155" w:rsidP="00130155">
      <w:r w:rsidRPr="00EB25E1">
        <w:t xml:space="preserve">Территориальное планирование - первая стадия в системе работ, обеспечивающих освоение, реконструкцию, реновацию (пространственное преобразование) территории на основе принципов устойчивого развития с учетом интересов Российской Федерации, субъектов РФ, муниципального образования, правообладателей земельных участков и населения с.п. </w:t>
      </w:r>
      <w:r w:rsidR="007D416B">
        <w:t>Антоновка</w:t>
      </w:r>
      <w:r w:rsidR="00022435">
        <w:t>.</w:t>
      </w:r>
    </w:p>
    <w:p w:rsidR="00130155" w:rsidRPr="00EB25E1" w:rsidRDefault="00130155" w:rsidP="00130155">
      <w:proofErr w:type="gramStart"/>
      <w:r w:rsidRPr="00EB25E1">
        <w:t>Планирование охватывает широкий спектр вопросов, связанных с определением комплекса требований, предъявляемых к организации среды обитания, установлением параметров градостроительных объектов и процессов, проведением разнообразных исследований и расчетов (социологических, демографических, экономических и др.), выявлением факторов, способных оказать в будущем, как позитивные, так и негативные воздействия на развитие градостроительных систем, моделирование последствий от этого воздействия и предложение путей предотвращения возможных негативных ситуаций.</w:t>
      </w:r>
      <w:proofErr w:type="gramEnd"/>
    </w:p>
    <w:p w:rsidR="00130155" w:rsidRPr="00EB25E1" w:rsidRDefault="00130155" w:rsidP="00130155">
      <w:r w:rsidRPr="00EB25E1">
        <w:t xml:space="preserve">Действующая система территориального планирования включает мероприятия по подготовке, разработке и принятию комплексных решений, направленных на изменения (функционального, пространственного, планировочного) состояния территории, обеспечивающих планомерное и регулируемое осуществление градостроительной деятельности. </w:t>
      </w:r>
    </w:p>
    <w:p w:rsidR="00130155" w:rsidRPr="00EB25E1" w:rsidRDefault="00130155" w:rsidP="00130155">
      <w:r w:rsidRPr="00EB25E1">
        <w:t xml:space="preserve">Исходя из целей планирования, определяются его задачи – социальные, экономические, экологические, пространственные, управленческие. </w:t>
      </w:r>
    </w:p>
    <w:p w:rsidR="00130155" w:rsidRPr="00EB25E1" w:rsidRDefault="00130155" w:rsidP="00130155">
      <w:r w:rsidRPr="00EB25E1">
        <w:t>Подготовка проекта генерального плана сельского поселения представляет собой комплекс работ, обеспечиваемых совокупностью аналитических, графических, расчетных и текстовых разработок.</w:t>
      </w:r>
    </w:p>
    <w:p w:rsidR="00130155" w:rsidRPr="00EB25E1" w:rsidRDefault="00130155" w:rsidP="00130155"/>
    <w:p w:rsidR="00130155" w:rsidRPr="002E439A" w:rsidRDefault="00130155" w:rsidP="00130155">
      <w:pPr>
        <w:rPr>
          <w:b/>
          <w:i/>
          <w:szCs w:val="24"/>
        </w:rPr>
      </w:pPr>
      <w:r w:rsidRPr="002E439A">
        <w:rPr>
          <w:b/>
          <w:i/>
          <w:szCs w:val="24"/>
        </w:rPr>
        <w:t xml:space="preserve">Цели и задачи территориального планирования сельского поселения </w:t>
      </w:r>
      <w:r w:rsidR="007D416B" w:rsidRPr="002E439A">
        <w:rPr>
          <w:b/>
          <w:i/>
        </w:rPr>
        <w:t>Антоновка</w:t>
      </w:r>
      <w:r w:rsidR="002E439A">
        <w:rPr>
          <w:b/>
          <w:i/>
        </w:rPr>
        <w:t>.</w:t>
      </w:r>
      <w:r w:rsidR="004F6B38" w:rsidRPr="002E439A">
        <w:rPr>
          <w:b/>
          <w:i/>
          <w:szCs w:val="24"/>
        </w:rPr>
        <w:t xml:space="preserve"> </w:t>
      </w:r>
    </w:p>
    <w:p w:rsidR="00130155" w:rsidRPr="00EB25E1" w:rsidRDefault="00130155" w:rsidP="00130155"/>
    <w:p w:rsidR="00130155" w:rsidRPr="00EB25E1" w:rsidRDefault="00130155" w:rsidP="00130155">
      <w:pPr>
        <w:pStyle w:val="ad"/>
        <w:numPr>
          <w:ilvl w:val="0"/>
          <w:numId w:val="4"/>
        </w:numPr>
        <w:ind w:left="0" w:firstLine="0"/>
      </w:pPr>
      <w:r w:rsidRPr="00EB25E1">
        <w:t xml:space="preserve">Территориальное планирование сельского поселения </w:t>
      </w:r>
      <w:r w:rsidR="007D416B">
        <w:t>Антоновка</w:t>
      </w:r>
      <w:r w:rsidRPr="00EB25E1">
        <w:t xml:space="preserve"> осуществляется Генеральным планом  в целях:</w:t>
      </w:r>
    </w:p>
    <w:p w:rsidR="00130155" w:rsidRPr="00EB25E1" w:rsidRDefault="00130155" w:rsidP="00130155">
      <w:pPr>
        <w:pStyle w:val="ad"/>
        <w:ind w:left="1774" w:firstLine="0"/>
      </w:pPr>
    </w:p>
    <w:p w:rsidR="00130155" w:rsidRPr="00EB25E1" w:rsidRDefault="00130155" w:rsidP="00130155">
      <w:r w:rsidRPr="00EB25E1">
        <w:t xml:space="preserve">1) обеспечения устойчивого развития территорий сельского поселения </w:t>
      </w:r>
      <w:r w:rsidR="007D416B">
        <w:t>Антоновка</w:t>
      </w:r>
      <w:r w:rsidR="004F6B38" w:rsidRPr="00EB25E1">
        <w:t xml:space="preserve"> </w:t>
      </w:r>
      <w:r w:rsidRPr="00EB25E1">
        <w:t xml:space="preserve"> (обеспечения при осуществлении градостроительной деятельности безопасности и благоприятных условий жизнедеятельности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130155" w:rsidRPr="00EB25E1" w:rsidRDefault="00130155" w:rsidP="00130155">
      <w:pPr>
        <w:pStyle w:val="ad"/>
        <w:numPr>
          <w:ilvl w:val="0"/>
          <w:numId w:val="2"/>
        </w:numPr>
        <w:ind w:left="0" w:firstLine="709"/>
      </w:pPr>
      <w:r w:rsidRPr="00EB25E1">
        <w:t>развития инженерной, транспортной и социальной инфраструктур сельского поселения;</w:t>
      </w:r>
    </w:p>
    <w:p w:rsidR="00130155" w:rsidRPr="00EB25E1" w:rsidRDefault="00130155" w:rsidP="00130155">
      <w:pPr>
        <w:pStyle w:val="ad"/>
        <w:numPr>
          <w:ilvl w:val="0"/>
          <w:numId w:val="2"/>
        </w:numPr>
        <w:ind w:left="0" w:firstLine="709"/>
      </w:pPr>
      <w:r w:rsidRPr="00EB25E1">
        <w:t>обеспечения учета интересов граждан и их объединений, Российской Федерации, Самарской области, муниципальных образований Самарской области.</w:t>
      </w:r>
    </w:p>
    <w:p w:rsidR="00130155" w:rsidRPr="00EB25E1" w:rsidRDefault="00130155" w:rsidP="00130155">
      <w:pPr>
        <w:pStyle w:val="ad"/>
        <w:ind w:left="1069" w:firstLine="0"/>
      </w:pPr>
    </w:p>
    <w:p w:rsidR="00130155" w:rsidRPr="00EB25E1" w:rsidRDefault="00130155" w:rsidP="00130155">
      <w:pPr>
        <w:pStyle w:val="ad"/>
        <w:numPr>
          <w:ilvl w:val="0"/>
          <w:numId w:val="4"/>
        </w:numPr>
        <w:ind w:left="0" w:firstLine="0"/>
      </w:pPr>
      <w:r w:rsidRPr="00EB25E1">
        <w:t xml:space="preserve">Задачами территориального планирования сельского поселения </w:t>
      </w:r>
      <w:r w:rsidR="007D416B">
        <w:t>Антоновка</w:t>
      </w:r>
      <w:r w:rsidRPr="00EB25E1">
        <w:t xml:space="preserve"> являются:</w:t>
      </w:r>
    </w:p>
    <w:p w:rsidR="00130155" w:rsidRPr="00EB25E1" w:rsidRDefault="00130155" w:rsidP="00130155">
      <w:pPr>
        <w:pStyle w:val="ad"/>
        <w:numPr>
          <w:ilvl w:val="0"/>
          <w:numId w:val="3"/>
        </w:numPr>
        <w:ind w:left="0" w:firstLine="709"/>
      </w:pPr>
      <w:r w:rsidRPr="00EB25E1">
        <w:t>создание условий для устойчивого развития территории</w:t>
      </w:r>
      <w:r w:rsidRPr="00EB25E1">
        <w:rPr>
          <w:szCs w:val="24"/>
        </w:rPr>
        <w:t xml:space="preserve"> сельского поселения </w:t>
      </w:r>
      <w:r w:rsidR="007D416B">
        <w:t>Антоновка</w:t>
      </w:r>
      <w:r w:rsidRPr="00EB25E1">
        <w:t>, сохранения окружающей природной среды и объектов культурного и исторического наследия;</w:t>
      </w:r>
    </w:p>
    <w:p w:rsidR="00130155" w:rsidRPr="00EB25E1" w:rsidRDefault="00130155" w:rsidP="00130155">
      <w:pPr>
        <w:pStyle w:val="ad"/>
        <w:numPr>
          <w:ilvl w:val="0"/>
          <w:numId w:val="3"/>
        </w:numPr>
        <w:ind w:left="0" w:firstLine="709"/>
      </w:pPr>
      <w:r w:rsidRPr="00EB25E1">
        <w:t xml:space="preserve">определение назначения территорий сельского поселения </w:t>
      </w:r>
      <w:r w:rsidR="007D416B">
        <w:t>Антоновка</w:t>
      </w:r>
      <w:r w:rsidR="004F6B38" w:rsidRPr="00EB25E1">
        <w:t xml:space="preserve"> </w:t>
      </w:r>
      <w:r w:rsidRPr="00EB25E1">
        <w:t xml:space="preserve"> исходя из совокупности социальных, экономических, экологических и иных факторов;</w:t>
      </w:r>
    </w:p>
    <w:p w:rsidR="00130155" w:rsidRPr="00EB25E1" w:rsidRDefault="00130155" w:rsidP="00130155">
      <w:pPr>
        <w:pStyle w:val="ad"/>
        <w:numPr>
          <w:ilvl w:val="0"/>
          <w:numId w:val="3"/>
        </w:numPr>
        <w:ind w:left="0" w:firstLine="709"/>
      </w:pPr>
      <w:r w:rsidRPr="00EB25E1">
        <w:t>реализация стратегии социально-экономического развития Самарской области и программы соц</w:t>
      </w:r>
      <w:r w:rsidR="007D416B">
        <w:t>иально-экономического развития Сергиевского</w:t>
      </w:r>
      <w:r w:rsidRPr="00EB25E1">
        <w:t xml:space="preserve"> района путем территориальной привязки планируемых мероприятий;</w:t>
      </w:r>
    </w:p>
    <w:p w:rsidR="00130155" w:rsidRPr="00EB25E1" w:rsidRDefault="00130155" w:rsidP="00130155">
      <w:pPr>
        <w:pStyle w:val="ad"/>
        <w:numPr>
          <w:ilvl w:val="0"/>
          <w:numId w:val="3"/>
        </w:numPr>
        <w:ind w:left="0" w:firstLine="709"/>
      </w:pPr>
      <w:r w:rsidRPr="00EB25E1">
        <w:t xml:space="preserve">обеспечение </w:t>
      </w:r>
      <w:proofErr w:type="gramStart"/>
      <w:r w:rsidRPr="00EB25E1">
        <w:t>реализации полномочий органов местного самоуправления сельского поселения</w:t>
      </w:r>
      <w:proofErr w:type="gramEnd"/>
      <w:r w:rsidRPr="00EB25E1">
        <w:t xml:space="preserve"> </w:t>
      </w:r>
      <w:r w:rsidR="007D416B">
        <w:t>Антоновка</w:t>
      </w:r>
      <w:r w:rsidR="004F6B38" w:rsidRPr="00EB25E1">
        <w:t xml:space="preserve"> </w:t>
      </w:r>
      <w:r w:rsidRPr="00EB25E1">
        <w:t xml:space="preserve"> по решению вопросов местного значения;</w:t>
      </w:r>
    </w:p>
    <w:p w:rsidR="00130155" w:rsidRPr="00EB25E1" w:rsidRDefault="00130155" w:rsidP="00130155">
      <w:pPr>
        <w:pStyle w:val="ad"/>
        <w:numPr>
          <w:ilvl w:val="0"/>
          <w:numId w:val="3"/>
        </w:numPr>
        <w:ind w:left="0" w:firstLine="709"/>
      </w:pPr>
      <w:r w:rsidRPr="00EB25E1">
        <w:t xml:space="preserve">раскрытие градостроительного потенциала территории сельского поселения </w:t>
      </w:r>
      <w:r w:rsidR="007D416B">
        <w:t>Антоновка</w:t>
      </w:r>
      <w:r w:rsidR="004F6B38" w:rsidRPr="00EB25E1">
        <w:t xml:space="preserve"> </w:t>
      </w:r>
      <w:r w:rsidRPr="00EB25E1">
        <w:t xml:space="preserve"> для реализации пространственных интересов Российской Федерации, Самарской области, </w:t>
      </w:r>
      <w:r w:rsidR="007D416B">
        <w:t>Сергиевского</w:t>
      </w:r>
      <w:r w:rsidRPr="00EB25E1">
        <w:t xml:space="preserve"> района и населения сельского поселения, с учетом требований безопасности жизнедеятельности, экологического и санитарного благополучия;</w:t>
      </w:r>
    </w:p>
    <w:p w:rsidR="00130155" w:rsidRPr="00EB25E1" w:rsidRDefault="00130155" w:rsidP="00130155">
      <w:pPr>
        <w:pStyle w:val="ad"/>
        <w:numPr>
          <w:ilvl w:val="0"/>
          <w:numId w:val="3"/>
        </w:numPr>
        <w:ind w:left="0" w:firstLine="709"/>
      </w:pPr>
      <w:r w:rsidRPr="00EB25E1">
        <w:t xml:space="preserve">создание условий для повышения инвестиционной привлекательности сельского поселения </w:t>
      </w:r>
      <w:r w:rsidR="007D416B">
        <w:t>Антоновка</w:t>
      </w:r>
      <w:r w:rsidRPr="00EB25E1">
        <w:t>;</w:t>
      </w:r>
    </w:p>
    <w:p w:rsidR="00130155" w:rsidRPr="00EB25E1" w:rsidRDefault="00130155" w:rsidP="00130155">
      <w:pPr>
        <w:pStyle w:val="ad"/>
        <w:numPr>
          <w:ilvl w:val="0"/>
          <w:numId w:val="3"/>
        </w:numPr>
        <w:ind w:left="0" w:firstLine="709"/>
      </w:pPr>
      <w:r w:rsidRPr="00EB25E1">
        <w:t xml:space="preserve">комплексный анализ градостроительного развития территории, внешних и внутренних факторов и предпосылок социально-экономического и пространственного развития сельского поселения </w:t>
      </w:r>
      <w:r w:rsidR="007D416B">
        <w:t>Антоновка</w:t>
      </w:r>
      <w:r w:rsidRPr="00EB25E1">
        <w:t>;</w:t>
      </w:r>
    </w:p>
    <w:p w:rsidR="00130155" w:rsidRPr="00EB25E1" w:rsidRDefault="00130155" w:rsidP="00130155">
      <w:pPr>
        <w:pStyle w:val="ad"/>
        <w:numPr>
          <w:ilvl w:val="0"/>
          <w:numId w:val="3"/>
        </w:numPr>
        <w:ind w:left="0" w:firstLine="709"/>
      </w:pPr>
      <w:r w:rsidRPr="00EB25E1">
        <w:t xml:space="preserve">разработка мероприятий по эффективному использованию и благоустройству существующей застройки и территорий сельского поселения </w:t>
      </w:r>
      <w:r w:rsidR="007D416B">
        <w:t>Антоновка</w:t>
      </w:r>
      <w:r w:rsidRPr="00EB25E1">
        <w:t>;</w:t>
      </w:r>
    </w:p>
    <w:p w:rsidR="00130155" w:rsidRPr="00EB25E1" w:rsidRDefault="00130155" w:rsidP="00130155">
      <w:pPr>
        <w:pStyle w:val="ad"/>
        <w:numPr>
          <w:ilvl w:val="0"/>
          <w:numId w:val="3"/>
        </w:numPr>
        <w:ind w:left="0" w:firstLine="709"/>
      </w:pPr>
      <w:r w:rsidRPr="00EB25E1">
        <w:t>осуществление функционального зонирования территории сельского поселения</w:t>
      </w:r>
      <w:r w:rsidR="007D416B" w:rsidRPr="007D416B">
        <w:t xml:space="preserve"> </w:t>
      </w:r>
      <w:r w:rsidR="007D416B">
        <w:t>Антоновка</w:t>
      </w:r>
      <w:r w:rsidR="00022435">
        <w:t>,</w:t>
      </w:r>
      <w:r w:rsidR="004F6B38" w:rsidRPr="00EB25E1">
        <w:t xml:space="preserve"> </w:t>
      </w:r>
      <w:r w:rsidRPr="00EB25E1">
        <w:t xml:space="preserve"> для стимулирования нового жилищного и коммунального строительства, деловой активности и производства, торговли, туризма и отдыха;</w:t>
      </w:r>
    </w:p>
    <w:p w:rsidR="00130155" w:rsidRPr="00EB25E1" w:rsidRDefault="00130155" w:rsidP="00130155">
      <w:pPr>
        <w:pStyle w:val="ad"/>
        <w:numPr>
          <w:ilvl w:val="0"/>
          <w:numId w:val="3"/>
        </w:numPr>
        <w:ind w:left="0" w:firstLine="709"/>
      </w:pPr>
      <w:r w:rsidRPr="00EB25E1">
        <w:t xml:space="preserve"> развитие транспортной инфраструктуры сельского поселения </w:t>
      </w:r>
      <w:r w:rsidR="007D416B">
        <w:t>Антоновка</w:t>
      </w:r>
      <w:r w:rsidR="004F6B38" w:rsidRPr="00EB25E1">
        <w:t xml:space="preserve"> </w:t>
      </w:r>
      <w:r w:rsidRPr="00EB25E1">
        <w:t xml:space="preserve"> в увязке с транспортно-коммуникационной сетью системы расселения Самарской  области;</w:t>
      </w:r>
    </w:p>
    <w:p w:rsidR="00130155" w:rsidRPr="00EB25E1" w:rsidRDefault="00130155" w:rsidP="00130155">
      <w:pPr>
        <w:pStyle w:val="ad"/>
        <w:numPr>
          <w:ilvl w:val="0"/>
          <w:numId w:val="3"/>
        </w:numPr>
        <w:ind w:left="0" w:firstLine="709"/>
      </w:pPr>
      <w:r w:rsidRPr="00EB25E1">
        <w:t>разработка мероприятий по повышению надежности и развитию всех видов инженерной инфраструктуры;</w:t>
      </w:r>
    </w:p>
    <w:p w:rsidR="00130155" w:rsidRPr="00EB25E1" w:rsidRDefault="00130155" w:rsidP="00130155">
      <w:pPr>
        <w:pStyle w:val="ad"/>
        <w:numPr>
          <w:ilvl w:val="0"/>
          <w:numId w:val="3"/>
        </w:numPr>
        <w:ind w:left="0" w:firstLine="709"/>
      </w:pPr>
      <w:r w:rsidRPr="00EB25E1">
        <w:t xml:space="preserve">разработка мероприятий по развитию социальной инфраструктуры сельского поселения </w:t>
      </w:r>
      <w:r w:rsidR="007D416B">
        <w:t>Антоновка</w:t>
      </w:r>
      <w:r w:rsidRPr="00EB25E1">
        <w:t xml:space="preserve">, доступ </w:t>
      </w:r>
      <w:proofErr w:type="spellStart"/>
      <w:r w:rsidRPr="00EB25E1">
        <w:t>маломобильных</w:t>
      </w:r>
      <w:proofErr w:type="spellEnd"/>
      <w:r w:rsidRPr="00EB25E1">
        <w:t xml:space="preserve"> групп населения ко всем объектам социальной инфраструктуры;</w:t>
      </w:r>
    </w:p>
    <w:p w:rsidR="00130155" w:rsidRPr="00EB25E1" w:rsidRDefault="00130155" w:rsidP="00130155">
      <w:pPr>
        <w:pStyle w:val="ad"/>
        <w:numPr>
          <w:ilvl w:val="0"/>
          <w:numId w:val="3"/>
        </w:numPr>
        <w:ind w:left="0" w:firstLine="709"/>
      </w:pPr>
      <w:r w:rsidRPr="00EB25E1">
        <w:t xml:space="preserve">оптимизация градостроительной деятельности на территории сельского поселения </w:t>
      </w:r>
      <w:r w:rsidR="007D416B">
        <w:t>Антоновка</w:t>
      </w:r>
      <w:r w:rsidRPr="00EB25E1">
        <w:t>;</w:t>
      </w:r>
    </w:p>
    <w:p w:rsidR="00130155" w:rsidRPr="00EB25E1" w:rsidRDefault="00130155" w:rsidP="00130155">
      <w:pPr>
        <w:pStyle w:val="ad"/>
        <w:numPr>
          <w:ilvl w:val="0"/>
          <w:numId w:val="3"/>
        </w:numPr>
        <w:ind w:left="0" w:firstLine="709"/>
      </w:pPr>
      <w:r w:rsidRPr="00EB25E1">
        <w:t xml:space="preserve">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сельского поселения </w:t>
      </w:r>
      <w:r w:rsidR="007D416B">
        <w:t>Антоновка</w:t>
      </w:r>
      <w:r w:rsidRPr="00EB25E1">
        <w:t>.</w:t>
      </w:r>
    </w:p>
    <w:p w:rsidR="00130155" w:rsidRPr="00EB25E1" w:rsidRDefault="00130155" w:rsidP="00130155"/>
    <w:p w:rsidR="0008098F" w:rsidRPr="0008098F" w:rsidRDefault="00130155" w:rsidP="0008098F">
      <w:pPr>
        <w:pStyle w:val="1"/>
        <w:rPr>
          <w:b/>
        </w:rPr>
      </w:pPr>
      <w:r w:rsidRPr="00536428">
        <w:rPr>
          <w:color w:val="0000CC"/>
        </w:rPr>
        <w:br w:type="page"/>
      </w:r>
      <w:bookmarkStart w:id="10" w:name="_Toc319433959"/>
      <w:bookmarkStart w:id="11" w:name="_Toc279576144"/>
      <w:bookmarkStart w:id="12" w:name="_Toc372628571"/>
      <w:r w:rsidR="0008098F" w:rsidRPr="0008098F">
        <w:rPr>
          <w:b/>
        </w:rPr>
        <w:t>2. КОМПЛЕКСНЫЙ АНАЛИЗ ТЕРРИТОРИИ И КОМПЛЕКСНАЯ ОЦЕНКА ГРАДОСТРОИТЕЛЬНОЙ СИТУАЦИИ ПОСЕЛЕНИЯ</w:t>
      </w:r>
      <w:bookmarkEnd w:id="10"/>
      <w:bookmarkEnd w:id="12"/>
    </w:p>
    <w:p w:rsidR="00130155" w:rsidRPr="0008098F" w:rsidRDefault="00130155" w:rsidP="0008098F">
      <w:pPr>
        <w:pStyle w:val="2"/>
      </w:pPr>
      <w:bookmarkStart w:id="13" w:name="_Toc372628572"/>
      <w:r w:rsidRPr="0008098F">
        <w:t>2.</w:t>
      </w:r>
      <w:r w:rsidR="0008098F">
        <w:t>1.</w:t>
      </w:r>
      <w:r w:rsidRPr="0008098F">
        <w:t xml:space="preserve"> ОБЩАЯ ХАРАКТЕРИСТИКА ТЕРРИТОРИИ СЕЛЬСКОГО ПОСЕЛЕНИЯ </w:t>
      </w:r>
      <w:r w:rsidR="007D416B">
        <w:t>АНТОНОВКА</w:t>
      </w:r>
      <w:r w:rsidR="004F6B38" w:rsidRPr="0008098F">
        <w:t xml:space="preserve"> </w:t>
      </w:r>
      <w:r w:rsidRPr="0008098F">
        <w:t xml:space="preserve"> МУНИЦИПАЛЬНОГО РАЙОНА </w:t>
      </w:r>
      <w:r w:rsidR="00363795" w:rsidRPr="0008098F">
        <w:t>СЕРГИЕВСКИЙ</w:t>
      </w:r>
      <w:bookmarkEnd w:id="13"/>
    </w:p>
    <w:p w:rsidR="00130155" w:rsidRPr="0008098F" w:rsidRDefault="00130155" w:rsidP="0008098F">
      <w:pPr>
        <w:pStyle w:val="3"/>
        <w:rPr>
          <w:b/>
          <w:szCs w:val="24"/>
        </w:rPr>
      </w:pPr>
      <w:bookmarkStart w:id="14" w:name="_Toc1363671"/>
      <w:bookmarkStart w:id="15" w:name="_Toc153083836"/>
      <w:bookmarkStart w:id="16" w:name="_Toc248892151"/>
      <w:bookmarkStart w:id="17" w:name="_Toc372628573"/>
      <w:bookmarkEnd w:id="11"/>
      <w:r w:rsidRPr="0008098F">
        <w:rPr>
          <w:b/>
        </w:rPr>
        <w:t>2.1.</w:t>
      </w:r>
      <w:r w:rsidR="0008098F" w:rsidRPr="0008098F">
        <w:rPr>
          <w:b/>
        </w:rPr>
        <w:t>1.</w:t>
      </w:r>
      <w:r w:rsidR="0008098F">
        <w:rPr>
          <w:b/>
        </w:rPr>
        <w:t xml:space="preserve"> </w:t>
      </w:r>
      <w:r w:rsidRPr="0008098F">
        <w:rPr>
          <w:b/>
        </w:rPr>
        <w:t>История формирования структуры расселения. Краткая  историческая  справка</w:t>
      </w:r>
      <w:bookmarkEnd w:id="14"/>
      <w:bookmarkEnd w:id="15"/>
      <w:bookmarkEnd w:id="16"/>
      <w:bookmarkEnd w:id="17"/>
    </w:p>
    <w:p w:rsidR="007F1643" w:rsidRDefault="007F1643" w:rsidP="007F1643">
      <w:pPr>
        <w:shd w:val="clear" w:color="auto" w:fill="FFFFFF"/>
        <w:ind w:firstLine="540"/>
      </w:pPr>
    </w:p>
    <w:p w:rsidR="00B65893" w:rsidRPr="00B65893" w:rsidRDefault="00B65893" w:rsidP="00B65893">
      <w:pPr>
        <w:rPr>
          <w:szCs w:val="28"/>
        </w:rPr>
      </w:pPr>
      <w:r w:rsidRPr="00244907">
        <w:rPr>
          <w:szCs w:val="28"/>
        </w:rPr>
        <w:t xml:space="preserve">На территории Самарского Поволжья люди впервые появились около ста тысяч лет назад. Достоверные сведения о заселении территории современного муниципального района Сергиевский относятся к эпохе мезолита или </w:t>
      </w:r>
      <w:proofErr w:type="spellStart"/>
      <w:r w:rsidRPr="00244907">
        <w:rPr>
          <w:szCs w:val="28"/>
        </w:rPr>
        <w:t>среднекаменного</w:t>
      </w:r>
      <w:proofErr w:type="spellEnd"/>
      <w:r w:rsidRPr="00244907">
        <w:rPr>
          <w:szCs w:val="28"/>
        </w:rPr>
        <w:t xml:space="preserve"> ве</w:t>
      </w:r>
      <w:r>
        <w:rPr>
          <w:szCs w:val="28"/>
        </w:rPr>
        <w:t>ка (около 10 тысяч лет назад).</w:t>
      </w:r>
    </w:p>
    <w:p w:rsidR="00561451" w:rsidRDefault="00561451" w:rsidP="00561451">
      <w:pPr>
        <w:pStyle w:val="24"/>
        <w:spacing w:after="0" w:line="240" w:lineRule="auto"/>
        <w:ind w:firstLine="540"/>
      </w:pPr>
      <w:r w:rsidRPr="00811819">
        <w:t xml:space="preserve">Долгие годы, после присоединения Среднего Поволжья к России, на территории </w:t>
      </w:r>
      <w:r>
        <w:t>Сергиев</w:t>
      </w:r>
      <w:r w:rsidRPr="00811819">
        <w:t>ского района  существовали только летние кочевья степня</w:t>
      </w:r>
      <w:r>
        <w:t>ков и  редкие казачьи стоянки, в</w:t>
      </w:r>
      <w:r w:rsidRPr="00811819">
        <w:t xml:space="preserve"> укромных местах прятались ватажны</w:t>
      </w:r>
      <w:r>
        <w:t>е строения русских рыболовов</w:t>
      </w:r>
      <w:r w:rsidRPr="00811819">
        <w:t xml:space="preserve">. </w:t>
      </w:r>
    </w:p>
    <w:p w:rsidR="00561451" w:rsidRDefault="00561451" w:rsidP="00561451">
      <w:pPr>
        <w:pStyle w:val="24"/>
        <w:spacing w:after="0" w:line="240" w:lineRule="auto"/>
        <w:ind w:firstLine="540"/>
      </w:pPr>
      <w:r w:rsidRPr="003E3C2F">
        <w:t xml:space="preserve">Процесс заселения принял активную форму в конце XVI – начале XVII века в результате колонизации восточных земель и изменения в связи с этим границ Московского государства, для охраны которых были воздвигнуты крепости </w:t>
      </w:r>
      <w:proofErr w:type="gramStart"/>
      <w:r w:rsidRPr="003E3C2F">
        <w:t>Самарская</w:t>
      </w:r>
      <w:proofErr w:type="gramEnd"/>
      <w:r w:rsidRPr="003E3C2F">
        <w:t xml:space="preserve"> (</w:t>
      </w:r>
      <w:smartTag w:uri="urn:schemas-microsoft-com:office:smarttags" w:element="metricconverter">
        <w:smartTagPr>
          <w:attr w:name="ProductID" w:val="1586 г"/>
        </w:smartTagPr>
        <w:r w:rsidRPr="003E3C2F">
          <w:t>1586 г</w:t>
        </w:r>
      </w:smartTag>
      <w:r w:rsidRPr="003E3C2F">
        <w:t xml:space="preserve">.), </w:t>
      </w:r>
      <w:proofErr w:type="spellStart"/>
      <w:r w:rsidRPr="003E3C2F">
        <w:t>Сызранская</w:t>
      </w:r>
      <w:proofErr w:type="spellEnd"/>
      <w:r w:rsidRPr="003E3C2F">
        <w:t xml:space="preserve"> (</w:t>
      </w:r>
      <w:smartTag w:uri="urn:schemas-microsoft-com:office:smarttags" w:element="metricconverter">
        <w:smartTagPr>
          <w:attr w:name="ProductID" w:val="1683 г"/>
        </w:smartTagPr>
        <w:r w:rsidRPr="003E3C2F">
          <w:t>1683 г</w:t>
        </w:r>
      </w:smartTag>
      <w:r w:rsidRPr="003E3C2F">
        <w:t xml:space="preserve">.), </w:t>
      </w:r>
      <w:proofErr w:type="spellStart"/>
      <w:r w:rsidRPr="003E3C2F">
        <w:t>Кашпирская</w:t>
      </w:r>
      <w:proofErr w:type="spellEnd"/>
      <w:r w:rsidRPr="003E3C2F">
        <w:t xml:space="preserve"> (</w:t>
      </w:r>
      <w:smartTag w:uri="urn:schemas-microsoft-com:office:smarttags" w:element="metricconverter">
        <w:smartTagPr>
          <w:attr w:name="ProductID" w:val="1687 г"/>
        </w:smartTagPr>
        <w:r w:rsidRPr="003E3C2F">
          <w:t>1687 г</w:t>
        </w:r>
      </w:smartTag>
      <w:r w:rsidRPr="003E3C2F">
        <w:t>.).</w:t>
      </w:r>
    </w:p>
    <w:p w:rsidR="00FC4C42" w:rsidRDefault="00561451" w:rsidP="00561451">
      <w:pPr>
        <w:pStyle w:val="24"/>
        <w:spacing w:after="0" w:line="240" w:lineRule="auto"/>
        <w:ind w:firstLine="540"/>
        <w:rPr>
          <w:szCs w:val="24"/>
        </w:rPr>
      </w:pPr>
      <w:r w:rsidRPr="003E3C2F">
        <w:rPr>
          <w:szCs w:val="24"/>
        </w:rPr>
        <w:t>В XVIII веке колонизация края продолжилась в направлении востока и юго-востока. Для охраны районов ос</w:t>
      </w:r>
      <w:r>
        <w:rPr>
          <w:szCs w:val="24"/>
        </w:rPr>
        <w:t xml:space="preserve">воения была воздвигнута </w:t>
      </w:r>
      <w:proofErr w:type="spellStart"/>
      <w:r>
        <w:rPr>
          <w:szCs w:val="24"/>
        </w:rPr>
        <w:t>Ново-З</w:t>
      </w:r>
      <w:r w:rsidRPr="003E3C2F">
        <w:rPr>
          <w:szCs w:val="24"/>
        </w:rPr>
        <w:t>акамская</w:t>
      </w:r>
      <w:proofErr w:type="spellEnd"/>
      <w:r w:rsidRPr="003E3C2F">
        <w:rPr>
          <w:szCs w:val="24"/>
        </w:rPr>
        <w:t xml:space="preserve"> линия укреплений, положившая начало таким поселениям, как Алексеевка (</w:t>
      </w:r>
      <w:smartTag w:uri="urn:schemas-microsoft-com:office:smarttags" w:element="metricconverter">
        <w:smartTagPr>
          <w:attr w:name="ProductID" w:val="1700 г"/>
        </w:smartTagPr>
        <w:r w:rsidRPr="003E3C2F">
          <w:rPr>
            <w:szCs w:val="24"/>
          </w:rPr>
          <w:t>1700 г</w:t>
        </w:r>
      </w:smartTag>
      <w:r w:rsidRPr="003E3C2F">
        <w:rPr>
          <w:szCs w:val="24"/>
        </w:rPr>
        <w:t xml:space="preserve">.), </w:t>
      </w:r>
      <w:r w:rsidRPr="006D052C">
        <w:rPr>
          <w:szCs w:val="24"/>
        </w:rPr>
        <w:t>Сергиевск (</w:t>
      </w:r>
      <w:smartTag w:uri="urn:schemas-microsoft-com:office:smarttags" w:element="metricconverter">
        <w:smartTagPr>
          <w:attr w:name="ProductID" w:val="1703 г"/>
        </w:smartTagPr>
        <w:r w:rsidRPr="006D052C">
          <w:rPr>
            <w:szCs w:val="24"/>
          </w:rPr>
          <w:t>1703 г</w:t>
        </w:r>
      </w:smartTag>
      <w:r w:rsidRPr="006D052C">
        <w:rPr>
          <w:szCs w:val="24"/>
        </w:rPr>
        <w:t>.),</w:t>
      </w:r>
      <w:r w:rsidRPr="003E3C2F">
        <w:rPr>
          <w:szCs w:val="24"/>
        </w:rPr>
        <w:t xml:space="preserve">  </w:t>
      </w:r>
      <w:proofErr w:type="spellStart"/>
      <w:r w:rsidRPr="003E3C2F">
        <w:rPr>
          <w:szCs w:val="24"/>
        </w:rPr>
        <w:t>Кинель</w:t>
      </w:r>
      <w:proofErr w:type="spellEnd"/>
      <w:r w:rsidRPr="003E3C2F">
        <w:rPr>
          <w:szCs w:val="24"/>
        </w:rPr>
        <w:t xml:space="preserve"> (</w:t>
      </w:r>
      <w:smartTag w:uri="urn:schemas-microsoft-com:office:smarttags" w:element="metricconverter">
        <w:smartTagPr>
          <w:attr w:name="ProductID" w:val="1731 г"/>
        </w:smartTagPr>
        <w:r w:rsidRPr="003E3C2F">
          <w:rPr>
            <w:szCs w:val="24"/>
          </w:rPr>
          <w:t>1731 г</w:t>
        </w:r>
      </w:smartTag>
      <w:r w:rsidRPr="003E3C2F">
        <w:rPr>
          <w:szCs w:val="24"/>
        </w:rPr>
        <w:t>.), Красный Яр.</w:t>
      </w:r>
    </w:p>
    <w:p w:rsidR="006D052C" w:rsidRPr="009315DF" w:rsidRDefault="006D052C" w:rsidP="006D052C">
      <w:pPr>
        <w:shd w:val="clear" w:color="auto" w:fill="FFFFFF"/>
        <w:ind w:left="106" w:firstLine="461"/>
      </w:pPr>
      <w:r w:rsidRPr="00B461C0">
        <w:t>Поселок Антоновка</w:t>
      </w:r>
      <w:r w:rsidRPr="009315DF">
        <w:t xml:space="preserve"> находится на востоке Сергиевского района. </w:t>
      </w:r>
      <w:r w:rsidRPr="009315DF">
        <w:rPr>
          <w:spacing w:val="-1"/>
        </w:rPr>
        <w:t xml:space="preserve">Расположен поселок между двух оврагов, </w:t>
      </w:r>
      <w:r w:rsidR="002B563A">
        <w:t>поэтому</w:t>
      </w:r>
      <w:r>
        <w:t>,</w:t>
      </w:r>
      <w:r w:rsidR="002B563A">
        <w:t xml:space="preserve"> </w:t>
      </w:r>
      <w:r w:rsidRPr="009315DF">
        <w:t>подчиняясь рельеф</w:t>
      </w:r>
      <w:r>
        <w:t>у,</w:t>
      </w:r>
      <w:r w:rsidRPr="009315DF">
        <w:t xml:space="preserve"> вытянут с </w:t>
      </w:r>
      <w:r>
        <w:t>юга</w:t>
      </w:r>
      <w:r w:rsidRPr="009315DF">
        <w:t xml:space="preserve"> на </w:t>
      </w:r>
      <w:r>
        <w:t>север</w:t>
      </w:r>
      <w:r w:rsidRPr="009315DF">
        <w:t xml:space="preserve">. Раньше здесь было много лесов, но </w:t>
      </w:r>
      <w:r w:rsidRPr="009315DF">
        <w:rPr>
          <w:spacing w:val="-1"/>
        </w:rPr>
        <w:t>постепенно они вырубались.</w:t>
      </w:r>
    </w:p>
    <w:p w:rsidR="006D052C" w:rsidRPr="009315DF" w:rsidRDefault="006D052C" w:rsidP="00681460">
      <w:pPr>
        <w:shd w:val="clear" w:color="auto" w:fill="FFFFFF"/>
        <w:ind w:left="91" w:right="14" w:firstLine="576"/>
      </w:pPr>
      <w:r w:rsidRPr="009315DF">
        <w:rPr>
          <w:spacing w:val="-4"/>
        </w:rPr>
        <w:t xml:space="preserve">Основателями Антоновки были переселенцы из Херсонской губернии. </w:t>
      </w:r>
      <w:r w:rsidRPr="009315DF">
        <w:t xml:space="preserve">Это были малоземельные украинские </w:t>
      </w:r>
      <w:r w:rsidR="002B563A">
        <w:t xml:space="preserve">крестьяне, </w:t>
      </w:r>
      <w:r w:rsidRPr="009315DF">
        <w:t xml:space="preserve">жившие в страшной нужде. В 1907 году первыми приехали Дудко Иван, Мигай Антон, Щербина Григорий, </w:t>
      </w:r>
      <w:proofErr w:type="spellStart"/>
      <w:r w:rsidRPr="002B563A">
        <w:t>Шквареяко</w:t>
      </w:r>
      <w:proofErr w:type="spellEnd"/>
      <w:r w:rsidRPr="009315DF">
        <w:t xml:space="preserve"> Иван. Они купили землю, принадлежавшую князю Голицыну по 2 рубля за десятину. Первые строения, которые появились в будущей Антоновке, были мазанки, крытые соломой, землянки.</w:t>
      </w:r>
    </w:p>
    <w:p w:rsidR="006D052C" w:rsidRPr="00FC4C42" w:rsidRDefault="006D052C" w:rsidP="00681460">
      <w:pPr>
        <w:shd w:val="clear" w:color="auto" w:fill="FFFFFF"/>
        <w:ind w:left="72" w:right="29" w:firstLine="566"/>
      </w:pPr>
      <w:r w:rsidRPr="00FC4C42">
        <w:rPr>
          <w:spacing w:val="-3"/>
        </w:rPr>
        <w:t xml:space="preserve">К 1908 году в поселке насчитывалось уже 40 дворов, т.к. приехали еще </w:t>
      </w:r>
      <w:r w:rsidRPr="00FC4C42">
        <w:rPr>
          <w:spacing w:val="-1"/>
        </w:rPr>
        <w:t xml:space="preserve">несколько семей с </w:t>
      </w:r>
      <w:proofErr w:type="spellStart"/>
      <w:r w:rsidRPr="00FC4C42">
        <w:rPr>
          <w:spacing w:val="-1"/>
        </w:rPr>
        <w:t>Херсонщины</w:t>
      </w:r>
      <w:proofErr w:type="spellEnd"/>
      <w:r w:rsidRPr="00FC4C42">
        <w:rPr>
          <w:spacing w:val="-1"/>
        </w:rPr>
        <w:t xml:space="preserve">. Покупали дома в соседних селах по 25-30 </w:t>
      </w:r>
      <w:r w:rsidRPr="00FC4C42">
        <w:t xml:space="preserve">рублей, но преобладали саманные хаты с глиняными полами и соломенными крышами. Поселок назвали Антоновкой, так назывался хутор там, на далекой родине. Старостой был избран </w:t>
      </w:r>
      <w:proofErr w:type="spellStart"/>
      <w:r w:rsidRPr="00FC4C42">
        <w:t>Стрюк</w:t>
      </w:r>
      <w:proofErr w:type="spellEnd"/>
      <w:r w:rsidRPr="00FC4C42">
        <w:t xml:space="preserve"> Яков Федорович, сына его назначили секретарем.</w:t>
      </w:r>
    </w:p>
    <w:p w:rsidR="006D052C" w:rsidRPr="00FC4C42" w:rsidRDefault="006D052C" w:rsidP="00681460">
      <w:pPr>
        <w:shd w:val="clear" w:color="auto" w:fill="FFFFFF"/>
        <w:ind w:left="38" w:right="38" w:firstLine="432"/>
      </w:pPr>
      <w:r w:rsidRPr="00FC4C42">
        <w:rPr>
          <w:spacing w:val="-9"/>
        </w:rPr>
        <w:t xml:space="preserve">Пруд существует с </w:t>
      </w:r>
      <w:r w:rsidRPr="00FC4C42">
        <w:rPr>
          <w:iCs/>
          <w:spacing w:val="-9"/>
        </w:rPr>
        <w:t>1905</w:t>
      </w:r>
      <w:r w:rsidRPr="00FC4C42">
        <w:rPr>
          <w:i/>
          <w:iCs/>
          <w:spacing w:val="-9"/>
        </w:rPr>
        <w:t xml:space="preserve"> </w:t>
      </w:r>
      <w:r w:rsidRPr="00FC4C42">
        <w:rPr>
          <w:spacing w:val="-9"/>
        </w:rPr>
        <w:t xml:space="preserve">года. Князь </w:t>
      </w:r>
      <w:proofErr w:type="spellStart"/>
      <w:r w:rsidRPr="00FC4C42">
        <w:rPr>
          <w:spacing w:val="-9"/>
        </w:rPr>
        <w:t>Голицин</w:t>
      </w:r>
      <w:proofErr w:type="spellEnd"/>
      <w:r w:rsidRPr="00FC4C42">
        <w:rPr>
          <w:spacing w:val="-9"/>
        </w:rPr>
        <w:t xml:space="preserve"> планировал построить </w:t>
      </w:r>
      <w:r w:rsidRPr="00FC4C42">
        <w:t xml:space="preserve">рядом с прудом кирпичный завод, но после первой русской революции 1905 года продал свои земли, в том числе и пруд. Тогда же в 1905 году в </w:t>
      </w:r>
      <w:r w:rsidRPr="00FC4C42">
        <w:rPr>
          <w:spacing w:val="-1"/>
        </w:rPr>
        <w:t xml:space="preserve">пруд была запущена рыба. Пруд был больше в два раза, т.к. с трех родников </w:t>
      </w:r>
      <w:r w:rsidRPr="00FC4C42">
        <w:t xml:space="preserve">поступала в него подземная вода. Рыбы было очень много, это было большим подспорьем для полуголодных семей, так как жили крестьяне в страшной нужде. Первыми поселенцам было очень трудно осваивать целину из-за недостатка лошадей. Отдельным крестьянам приходилось </w:t>
      </w:r>
      <w:r w:rsidRPr="00FC4C42">
        <w:rPr>
          <w:spacing w:val="-2"/>
        </w:rPr>
        <w:t xml:space="preserve">жить за счет продажи сена со своего участка. Сеяли пшеницу, рожь, другие </w:t>
      </w:r>
      <w:r w:rsidRPr="00FC4C42">
        <w:t>культуры. Каждая семья работала на себя. Налогами не облагались, т.к. земля была ими выкуплена.</w:t>
      </w:r>
    </w:p>
    <w:p w:rsidR="006D052C" w:rsidRPr="00FC4C42" w:rsidRDefault="006D052C" w:rsidP="00681460">
      <w:pPr>
        <w:shd w:val="clear" w:color="auto" w:fill="FFFFFF"/>
        <w:ind w:left="5" w:right="67" w:firstLine="514"/>
      </w:pPr>
      <w:r w:rsidRPr="00FC4C42">
        <w:rPr>
          <w:spacing w:val="-1"/>
        </w:rPr>
        <w:t xml:space="preserve">Очень трудно жилось </w:t>
      </w:r>
      <w:proofErr w:type="spellStart"/>
      <w:r w:rsidRPr="00FC4C42">
        <w:rPr>
          <w:spacing w:val="-1"/>
        </w:rPr>
        <w:t>антоновцам</w:t>
      </w:r>
      <w:proofErr w:type="spellEnd"/>
      <w:r w:rsidRPr="00FC4C42">
        <w:rPr>
          <w:spacing w:val="-1"/>
        </w:rPr>
        <w:t xml:space="preserve">. В доме, кроме стола, скамеек и </w:t>
      </w:r>
      <w:r w:rsidRPr="00FC4C42">
        <w:t xml:space="preserve">деревянных нар, ничего не было. Работали с раннего утра до позднего </w:t>
      </w:r>
      <w:r w:rsidRPr="00FC4C42">
        <w:rPr>
          <w:spacing w:val="-2"/>
        </w:rPr>
        <w:t xml:space="preserve">вечера. Постепенно отдельным семьям, благодаря упорному труду, удалось </w:t>
      </w:r>
      <w:r w:rsidRPr="00FC4C42">
        <w:t xml:space="preserve">несколько улучшить условия жизни и труда. Теперь они могли иметь 3-4 лошади и конную лобогрейку (жатку), плуги, бороны. Лучше обрабатывалась земля, повысились урожаи. В урожайные годы с одной </w:t>
      </w:r>
      <w:r w:rsidRPr="00FC4C42">
        <w:rPr>
          <w:spacing w:val="-2"/>
        </w:rPr>
        <w:t xml:space="preserve">десятины собирали до 50-80 пудов зерна (примерно, 8-10 </w:t>
      </w:r>
      <w:proofErr w:type="spellStart"/>
      <w:r w:rsidRPr="00FC4C42">
        <w:rPr>
          <w:spacing w:val="-2"/>
        </w:rPr>
        <w:t>ц</w:t>
      </w:r>
      <w:proofErr w:type="spellEnd"/>
      <w:r w:rsidRPr="00FC4C42">
        <w:rPr>
          <w:spacing w:val="-2"/>
        </w:rPr>
        <w:t xml:space="preserve">. с гектара). Но </w:t>
      </w:r>
      <w:r w:rsidRPr="00FC4C42">
        <w:rPr>
          <w:spacing w:val="-1"/>
        </w:rPr>
        <w:t>урожайные годы были редко (Заволжье славится засушливой погодой).</w:t>
      </w:r>
    </w:p>
    <w:p w:rsidR="006D052C" w:rsidRPr="00FC4C42" w:rsidRDefault="006D052C" w:rsidP="00681460">
      <w:pPr>
        <w:shd w:val="clear" w:color="auto" w:fill="FFFFFF"/>
        <w:ind w:right="77" w:firstLine="643"/>
      </w:pPr>
      <w:r w:rsidRPr="00FC4C42">
        <w:rPr>
          <w:spacing w:val="-1"/>
        </w:rPr>
        <w:t xml:space="preserve">В 1909 году был страшный голод, много умерло. Хлебных запасов ни </w:t>
      </w:r>
      <w:r w:rsidRPr="00FC4C42">
        <w:t>у кого почти не было, однако после уборки урожая часть хлеба приходилось продавать для приобретения необходимых вещей: одежды, обуви, инвентаря.</w:t>
      </w:r>
    </w:p>
    <w:p w:rsidR="006D052C" w:rsidRPr="00FC4C42" w:rsidRDefault="006D052C" w:rsidP="00681460">
      <w:pPr>
        <w:shd w:val="clear" w:color="auto" w:fill="FFFFFF"/>
        <w:ind w:left="53" w:firstLine="691"/>
      </w:pPr>
      <w:r w:rsidRPr="00FC4C42">
        <w:rPr>
          <w:spacing w:val="-2"/>
        </w:rPr>
        <w:t xml:space="preserve">В 1932 году на территории Антоновки был образован </w:t>
      </w:r>
      <w:proofErr w:type="spellStart"/>
      <w:r w:rsidRPr="00FC4C42">
        <w:rPr>
          <w:spacing w:val="-2"/>
        </w:rPr>
        <w:t>Серноводский</w:t>
      </w:r>
      <w:proofErr w:type="spellEnd"/>
      <w:r w:rsidRPr="00FC4C42">
        <w:rPr>
          <w:spacing w:val="-2"/>
        </w:rPr>
        <w:t xml:space="preserve"> </w:t>
      </w:r>
      <w:r w:rsidRPr="00FC4C42">
        <w:rPr>
          <w:spacing w:val="-5"/>
        </w:rPr>
        <w:t xml:space="preserve">свиносовхоз Куйбышевского треста народного комиссариата зерновых и </w:t>
      </w:r>
      <w:r w:rsidRPr="00FC4C42">
        <w:rPr>
          <w:spacing w:val="-2"/>
        </w:rPr>
        <w:t xml:space="preserve">животноводческих совхозов РСФСР им. Блюхера, ему был дан статус </w:t>
      </w:r>
      <w:proofErr w:type="spellStart"/>
      <w:r w:rsidRPr="00FC4C42">
        <w:t>племсовхоза</w:t>
      </w:r>
      <w:proofErr w:type="spellEnd"/>
      <w:r w:rsidRPr="00FC4C42">
        <w:t xml:space="preserve">. Он существовал до 15 октября 1944 года. Большой доход </w:t>
      </w:r>
      <w:r w:rsidRPr="00FC4C42">
        <w:rPr>
          <w:spacing w:val="-1"/>
        </w:rPr>
        <w:t xml:space="preserve">давало это хозяйство. Ежегодно сдавалось государству до 500 голов </w:t>
      </w:r>
      <w:r w:rsidRPr="00FC4C42">
        <w:rPr>
          <w:spacing w:val="-2"/>
        </w:rPr>
        <w:t xml:space="preserve">откормленных свиней. Особенно значительный вклад внес в совхоз в годы </w:t>
      </w:r>
      <w:r w:rsidRPr="00FC4C42">
        <w:t xml:space="preserve">Великой Отечественной войны, когда мясо шло для фронта. «Все для </w:t>
      </w:r>
      <w:r w:rsidRPr="00FC4C42">
        <w:rPr>
          <w:spacing w:val="-1"/>
        </w:rPr>
        <w:t xml:space="preserve">фронта, все для победы» - так трудились на фермах, на полях женщины, а </w:t>
      </w:r>
      <w:r w:rsidRPr="00FC4C42">
        <w:t>они-то в основном составляли в ту пору рабочую силу.</w:t>
      </w:r>
    </w:p>
    <w:p w:rsidR="006D052C" w:rsidRPr="00FC4C42" w:rsidRDefault="006D052C" w:rsidP="00681460">
      <w:pPr>
        <w:shd w:val="clear" w:color="auto" w:fill="FFFFFF"/>
        <w:ind w:left="34" w:right="14" w:firstLine="562"/>
      </w:pPr>
      <w:r w:rsidRPr="00FC4C42">
        <w:rPr>
          <w:spacing w:val="-1"/>
        </w:rPr>
        <w:t xml:space="preserve">В 1944 году </w:t>
      </w:r>
      <w:proofErr w:type="spellStart"/>
      <w:r w:rsidRPr="00FC4C42">
        <w:rPr>
          <w:spacing w:val="-1"/>
        </w:rPr>
        <w:t>Серноводский</w:t>
      </w:r>
      <w:proofErr w:type="spellEnd"/>
      <w:r w:rsidRPr="00FC4C42">
        <w:rPr>
          <w:spacing w:val="-1"/>
        </w:rPr>
        <w:t xml:space="preserve"> свиносовхоз стал называться подсобным </w:t>
      </w:r>
      <w:r w:rsidRPr="00FC4C42">
        <w:t xml:space="preserve">хозяйством курорта «Сергиевские минеральные воды». Ориентация осталась та же: выращивали свиней, поставляли молоко, хлеб, овощи, </w:t>
      </w:r>
      <w:r w:rsidRPr="00FC4C42">
        <w:rPr>
          <w:spacing w:val="-1"/>
        </w:rPr>
        <w:t>молочные продукты: сливки, сметану теперь уже для нужд курорта</w:t>
      </w:r>
      <w:r w:rsidR="00BA0513">
        <w:rPr>
          <w:spacing w:val="-1"/>
        </w:rPr>
        <w:t>,</w:t>
      </w:r>
      <w:r w:rsidRPr="00FC4C42">
        <w:rPr>
          <w:spacing w:val="-1"/>
        </w:rPr>
        <w:t xml:space="preserve"> где </w:t>
      </w:r>
      <w:r w:rsidRPr="00FC4C42">
        <w:t>лечились в основном раненные бойцы.</w:t>
      </w:r>
    </w:p>
    <w:p w:rsidR="006D052C" w:rsidRPr="00FC4C42" w:rsidRDefault="006D052C" w:rsidP="00681460">
      <w:pPr>
        <w:shd w:val="clear" w:color="auto" w:fill="FFFFFF"/>
        <w:ind w:left="14" w:right="14" w:firstLine="566"/>
      </w:pPr>
      <w:r w:rsidRPr="00FC4C42">
        <w:t xml:space="preserve">Своим распоряжением № 1306 от 13 апреля 1957 года Совет </w:t>
      </w:r>
      <w:r w:rsidRPr="00FC4C42">
        <w:rPr>
          <w:spacing w:val="-1"/>
        </w:rPr>
        <w:t xml:space="preserve">Министров РСФСР передал подсобное хозяйство курорта «Сергиевский </w:t>
      </w:r>
      <w:r w:rsidRPr="00FC4C42">
        <w:t xml:space="preserve">минеральные воды» Министерству здравоохранения СССР для </w:t>
      </w:r>
      <w:r w:rsidRPr="00FC4C42">
        <w:rPr>
          <w:spacing w:val="-1"/>
        </w:rPr>
        <w:t xml:space="preserve">организации на его базе совхоза по выращиванию лекарственных растений </w:t>
      </w:r>
      <w:r w:rsidRPr="00FC4C42">
        <w:t xml:space="preserve">и подчинил </w:t>
      </w:r>
      <w:proofErr w:type="spellStart"/>
      <w:r w:rsidRPr="00FC4C42">
        <w:t>Лекрастресту</w:t>
      </w:r>
      <w:proofErr w:type="spellEnd"/>
      <w:r w:rsidRPr="00FC4C42">
        <w:t xml:space="preserve">. И 1 мая 1957 года считается действующим в </w:t>
      </w:r>
      <w:r w:rsidRPr="00FC4C42">
        <w:rPr>
          <w:spacing w:val="-1"/>
        </w:rPr>
        <w:t xml:space="preserve">системе </w:t>
      </w:r>
      <w:proofErr w:type="spellStart"/>
      <w:r w:rsidRPr="00FC4C42">
        <w:rPr>
          <w:spacing w:val="-1"/>
        </w:rPr>
        <w:t>Растреста</w:t>
      </w:r>
      <w:proofErr w:type="spellEnd"/>
      <w:r w:rsidRPr="00FC4C42">
        <w:rPr>
          <w:spacing w:val="-1"/>
        </w:rPr>
        <w:t xml:space="preserve"> Минздрава СССР совхоз «Сергиевский» Сергиевского </w:t>
      </w:r>
      <w:r w:rsidRPr="00FC4C42">
        <w:rPr>
          <w:spacing w:val="-5"/>
        </w:rPr>
        <w:t xml:space="preserve">района, Куйбышевской области. Начали выращивать лекарственные травы </w:t>
      </w:r>
      <w:r w:rsidRPr="00FC4C42">
        <w:t xml:space="preserve">для нужд медицины: мак, ромашку, валериану, пустырник, календулу, а потом шиповник и </w:t>
      </w:r>
      <w:proofErr w:type="spellStart"/>
      <w:r w:rsidRPr="00FC4C42">
        <w:t>расторопшу</w:t>
      </w:r>
      <w:proofErr w:type="spellEnd"/>
      <w:r w:rsidRPr="00FC4C42">
        <w:t>.</w:t>
      </w:r>
    </w:p>
    <w:p w:rsidR="006D052C" w:rsidRPr="00FC4C42" w:rsidRDefault="006D052C" w:rsidP="00681460">
      <w:pPr>
        <w:shd w:val="clear" w:color="auto" w:fill="FFFFFF"/>
        <w:ind w:right="29" w:firstLine="413"/>
      </w:pPr>
      <w:r w:rsidRPr="00FC4C42">
        <w:rPr>
          <w:spacing w:val="-3"/>
        </w:rPr>
        <w:t xml:space="preserve">В 1965 году на базе </w:t>
      </w:r>
      <w:proofErr w:type="spellStart"/>
      <w:r w:rsidRPr="00FC4C42">
        <w:rPr>
          <w:spacing w:val="-3"/>
        </w:rPr>
        <w:t>Лекрастреста</w:t>
      </w:r>
      <w:proofErr w:type="spellEnd"/>
      <w:r w:rsidRPr="00FC4C42">
        <w:rPr>
          <w:spacing w:val="-3"/>
        </w:rPr>
        <w:t xml:space="preserve"> было создано всесоюзное объединение </w:t>
      </w:r>
      <w:r w:rsidRPr="00FC4C42">
        <w:t xml:space="preserve">по производству, заготовке и переработке лекарственных растений, на </w:t>
      </w:r>
      <w:r w:rsidRPr="00FC4C42">
        <w:rPr>
          <w:spacing w:val="-1"/>
        </w:rPr>
        <w:t xml:space="preserve">правах главного управления. А в 1967 году это объединение перевели на хозяйственный расчет вновь образованного Министерства медицинской </w:t>
      </w:r>
      <w:r w:rsidRPr="00FC4C42">
        <w:t>промышленности. Сокращенно</w:t>
      </w:r>
      <w:proofErr w:type="gramStart"/>
      <w:r w:rsidRPr="00FC4C42">
        <w:t xml:space="preserve"> В</w:t>
      </w:r>
      <w:proofErr w:type="gramEnd"/>
      <w:r w:rsidRPr="00FC4C42">
        <w:t>/О «</w:t>
      </w:r>
      <w:proofErr w:type="spellStart"/>
      <w:r w:rsidRPr="00FC4C42">
        <w:t>Лекраспром</w:t>
      </w:r>
      <w:proofErr w:type="spellEnd"/>
      <w:r w:rsidRPr="00FC4C42">
        <w:t xml:space="preserve">» Министерства </w:t>
      </w:r>
      <w:r w:rsidRPr="00FC4C42">
        <w:rPr>
          <w:spacing w:val="-1"/>
        </w:rPr>
        <w:t>медицинский промышленности СССР. В ведомстве</w:t>
      </w:r>
      <w:proofErr w:type="gramStart"/>
      <w:r w:rsidRPr="00FC4C42">
        <w:rPr>
          <w:spacing w:val="-1"/>
        </w:rPr>
        <w:t xml:space="preserve"> В</w:t>
      </w:r>
      <w:proofErr w:type="gramEnd"/>
      <w:r w:rsidRPr="00FC4C42">
        <w:rPr>
          <w:spacing w:val="-1"/>
        </w:rPr>
        <w:t>/О «</w:t>
      </w:r>
      <w:proofErr w:type="spellStart"/>
      <w:r w:rsidRPr="00FC4C42">
        <w:rPr>
          <w:spacing w:val="-1"/>
        </w:rPr>
        <w:t>Лекраспрома</w:t>
      </w:r>
      <w:proofErr w:type="spellEnd"/>
      <w:r w:rsidRPr="00FC4C42">
        <w:rPr>
          <w:spacing w:val="-1"/>
        </w:rPr>
        <w:t xml:space="preserve">» </w:t>
      </w:r>
      <w:r w:rsidRPr="00FC4C42">
        <w:t>находился совхоз до июля 1998 года.</w:t>
      </w:r>
    </w:p>
    <w:p w:rsidR="006D2397" w:rsidRPr="00FC4C42" w:rsidRDefault="006D2397" w:rsidP="00561451">
      <w:pPr>
        <w:shd w:val="clear" w:color="auto" w:fill="FFFFFF"/>
        <w:ind w:firstLine="567"/>
        <w:rPr>
          <w:b/>
          <w:color w:val="000000"/>
        </w:rPr>
      </w:pPr>
    </w:p>
    <w:p w:rsidR="00561451" w:rsidRDefault="00561451" w:rsidP="00561451">
      <w:pPr>
        <w:shd w:val="clear" w:color="auto" w:fill="FFFFFF"/>
        <w:ind w:firstLine="567"/>
      </w:pPr>
    </w:p>
    <w:p w:rsidR="0020494F" w:rsidRDefault="0020494F" w:rsidP="00B21C6A">
      <w:pPr>
        <w:widowControl w:val="0"/>
        <w:spacing w:line="276" w:lineRule="auto"/>
        <w:ind w:firstLine="0"/>
        <w:contextualSpacing/>
      </w:pPr>
    </w:p>
    <w:p w:rsidR="00681460" w:rsidRPr="006D2397" w:rsidRDefault="00681460" w:rsidP="00B21C6A">
      <w:pPr>
        <w:widowControl w:val="0"/>
        <w:spacing w:line="276" w:lineRule="auto"/>
        <w:ind w:firstLine="0"/>
        <w:contextualSpacing/>
      </w:pPr>
    </w:p>
    <w:p w:rsidR="00130155" w:rsidRPr="00D05661" w:rsidRDefault="002B7998" w:rsidP="00386D47">
      <w:pPr>
        <w:pStyle w:val="3"/>
        <w:rPr>
          <w:b/>
        </w:rPr>
      </w:pPr>
      <w:bookmarkStart w:id="18" w:name="_Toc310256070"/>
      <w:bookmarkStart w:id="19" w:name="_Toc372628574"/>
      <w:r w:rsidRPr="00D05661">
        <w:rPr>
          <w:b/>
        </w:rPr>
        <w:t xml:space="preserve">2.1.2. </w:t>
      </w:r>
      <w:r w:rsidR="00997449" w:rsidRPr="00D05661">
        <w:rPr>
          <w:b/>
        </w:rPr>
        <w:t>Место и роль</w:t>
      </w:r>
      <w:r w:rsidRPr="00D05661">
        <w:rPr>
          <w:b/>
        </w:rPr>
        <w:t xml:space="preserve"> сельского поселения </w:t>
      </w:r>
      <w:r w:rsidR="006D052C">
        <w:rPr>
          <w:b/>
        </w:rPr>
        <w:t>Антоновка</w:t>
      </w:r>
      <w:r w:rsidR="000C2602" w:rsidRPr="00D05661">
        <w:rPr>
          <w:b/>
        </w:rPr>
        <w:t xml:space="preserve"> </w:t>
      </w:r>
      <w:r w:rsidRPr="00D05661">
        <w:rPr>
          <w:b/>
        </w:rPr>
        <w:t>в системе расселения Самарской области</w:t>
      </w:r>
      <w:bookmarkEnd w:id="18"/>
      <w:bookmarkEnd w:id="19"/>
    </w:p>
    <w:p w:rsidR="006D2397" w:rsidRDefault="006D2397" w:rsidP="006D2397">
      <w:pPr>
        <w:ind w:firstLine="539"/>
      </w:pPr>
    </w:p>
    <w:p w:rsidR="006D052C" w:rsidRPr="00DB4758" w:rsidRDefault="006D052C" w:rsidP="006D052C">
      <w:pPr>
        <w:ind w:firstLine="539"/>
      </w:pPr>
      <w:r w:rsidRPr="00DB4758">
        <w:t xml:space="preserve">Региональный каркас системы расселения Самарской области характеризуется </w:t>
      </w:r>
      <w:proofErr w:type="spellStart"/>
      <w:r w:rsidRPr="00DB4758">
        <w:t>полицентричностью</w:t>
      </w:r>
      <w:proofErr w:type="spellEnd"/>
      <w:r w:rsidRPr="00DB4758">
        <w:t xml:space="preserve"> структуры, развивающейся в условиях усложнения общегосударственных, международных, межрегиональных и внутренних социально-экономических и миграционных процессов. Местоположение исторических центров городских агломераций определено геометрией ландшафтов и закреплено крупнейшими транспортными узлами. </w:t>
      </w:r>
    </w:p>
    <w:p w:rsidR="006D052C" w:rsidRDefault="006D052C" w:rsidP="006D052C">
      <w:pPr>
        <w:ind w:firstLine="540"/>
      </w:pPr>
      <w:r w:rsidRPr="00DB4758">
        <w:t xml:space="preserve">К настоящему времени на территории Самарской области сложились укрупненные зоны расселения, дифференцированные по типам расселения. Первые три зоны представляют собой территорию </w:t>
      </w:r>
      <w:proofErr w:type="spellStart"/>
      <w:r w:rsidRPr="00DB4758">
        <w:t>Самарско-Тольяттинской</w:t>
      </w:r>
      <w:proofErr w:type="spellEnd"/>
      <w:r w:rsidRPr="00DB4758">
        <w:t xml:space="preserve"> агломерации (зона ядра агломерации, зона периферии ядра агломерации, зона периферии агломерации). На </w:t>
      </w:r>
      <w:proofErr w:type="spellStart"/>
      <w:r w:rsidRPr="00DB4758">
        <w:t>внеагломерационных</w:t>
      </w:r>
      <w:proofErr w:type="spellEnd"/>
      <w:r w:rsidRPr="00DB4758">
        <w:t xml:space="preserve"> территориях сложились местные системы расселения, имеющие общие структурно-функциональные характеристики.   </w:t>
      </w:r>
      <w:r w:rsidRPr="00021D45">
        <w:t xml:space="preserve">Сельское поселение </w:t>
      </w:r>
      <w:r>
        <w:t>Александровка</w:t>
      </w:r>
      <w:r w:rsidRPr="00021D45">
        <w:t xml:space="preserve"> является стабильно убывающим поселением, с переменным притоком внешних мигрантов. По состоянию на 1.01.2012 г. численность населения составила </w:t>
      </w:r>
      <w:r w:rsidRPr="00021D45">
        <w:rPr>
          <w:bCs/>
        </w:rPr>
        <w:t>540</w:t>
      </w:r>
      <w:r w:rsidRPr="00021D45">
        <w:t xml:space="preserve"> чел. Доля трудоспособного населения ниже среднего показателя по сельскому населению района и области.</w:t>
      </w:r>
    </w:p>
    <w:p w:rsidR="006D052C" w:rsidRPr="00986919" w:rsidRDefault="006D052C" w:rsidP="006D052C">
      <w:pPr>
        <w:ind w:firstLine="539"/>
        <w:rPr>
          <w:b/>
        </w:rPr>
      </w:pPr>
      <w:r w:rsidRPr="00986919">
        <w:rPr>
          <w:b/>
        </w:rPr>
        <w:t xml:space="preserve">В региональном каркасе системы расселения Самарской области с.п. </w:t>
      </w:r>
      <w:r>
        <w:rPr>
          <w:b/>
        </w:rPr>
        <w:t>Антоновка</w:t>
      </w:r>
      <w:r w:rsidRPr="00986919">
        <w:rPr>
          <w:b/>
        </w:rPr>
        <w:t xml:space="preserve"> входит в состав буферной зоны. </w:t>
      </w:r>
    </w:p>
    <w:p w:rsidR="006D052C" w:rsidRPr="00986919" w:rsidRDefault="006D052C" w:rsidP="006D052C">
      <w:pPr>
        <w:ind w:firstLine="539"/>
      </w:pPr>
      <w:r w:rsidRPr="00986919">
        <w:t xml:space="preserve">Сельское поселение </w:t>
      </w:r>
      <w:r>
        <w:t>Антоновка</w:t>
      </w:r>
      <w:r w:rsidRPr="00986919">
        <w:t xml:space="preserve"> располагает местами приложения труда, на его территории находятся объекты агропромышленного комплекса.</w:t>
      </w:r>
      <w:r w:rsidRPr="00986919">
        <w:rPr>
          <w:color w:val="000000"/>
        </w:rPr>
        <w:t xml:space="preserve"> Соци</w:t>
      </w:r>
      <w:r w:rsidRPr="00986919">
        <w:t xml:space="preserve">альная инфраструктура поселения близка к нормативному уровню, что обеспечивает его самостоятельное функционирование, при сохранении объема межселенных связей, ориентированных на административный центр района, и на центр агломерации. </w:t>
      </w:r>
    </w:p>
    <w:p w:rsidR="006D2397" w:rsidRPr="00F028DC" w:rsidRDefault="006D2397" w:rsidP="006D2397">
      <w:pPr>
        <w:ind w:firstLine="540"/>
        <w:rPr>
          <w:b/>
        </w:rPr>
      </w:pPr>
      <w:r>
        <w:rPr>
          <w:b/>
        </w:rPr>
        <w:t xml:space="preserve">Для сельского поселения </w:t>
      </w:r>
      <w:r w:rsidR="006317EF">
        <w:rPr>
          <w:b/>
        </w:rPr>
        <w:t>Антоновка</w:t>
      </w:r>
      <w:r w:rsidRPr="00F028DC">
        <w:rPr>
          <w:b/>
        </w:rPr>
        <w:t xml:space="preserve"> как элемента </w:t>
      </w:r>
      <w:r>
        <w:rPr>
          <w:b/>
        </w:rPr>
        <w:t xml:space="preserve">буферной </w:t>
      </w:r>
      <w:r w:rsidRPr="00F028DC">
        <w:rPr>
          <w:b/>
        </w:rPr>
        <w:t xml:space="preserve">зоны рекомендовано </w:t>
      </w:r>
      <w:r w:rsidRPr="00261A46">
        <w:rPr>
          <w:b/>
        </w:rPr>
        <w:t xml:space="preserve">активное заселение с поддержанием режима межселенной миграции. </w:t>
      </w:r>
      <w:r w:rsidRPr="00F028DC">
        <w:rPr>
          <w:b/>
        </w:rPr>
        <w:t xml:space="preserve">Расселение мигрантов в пределах существующего поселения путем строительства </w:t>
      </w:r>
      <w:r w:rsidRPr="003A64FE">
        <w:rPr>
          <w:b/>
        </w:rPr>
        <w:t xml:space="preserve">блокированной и </w:t>
      </w:r>
      <w:proofErr w:type="spellStart"/>
      <w:r w:rsidRPr="003A64FE">
        <w:rPr>
          <w:b/>
        </w:rPr>
        <w:t>коттеджной</w:t>
      </w:r>
      <w:proofErr w:type="spellEnd"/>
      <w:r w:rsidRPr="003A64FE">
        <w:rPr>
          <w:b/>
        </w:rPr>
        <w:t xml:space="preserve"> застройки,</w:t>
      </w:r>
      <w:r w:rsidRPr="00F028DC">
        <w:rPr>
          <w:b/>
        </w:rPr>
        <w:t xml:space="preserve"> сельских усадеб.  </w:t>
      </w:r>
    </w:p>
    <w:p w:rsidR="00386D47" w:rsidRDefault="006D2397" w:rsidP="006317EF">
      <w:pPr>
        <w:ind w:firstLine="539"/>
      </w:pPr>
      <w:r w:rsidRPr="003A64FE">
        <w:rPr>
          <w:b/>
        </w:rPr>
        <w:t xml:space="preserve">Поселение нуждается в обновлении основных фондов производства и формировании новых мест приложения труда. </w:t>
      </w:r>
    </w:p>
    <w:p w:rsidR="006D2397" w:rsidRPr="00386D47" w:rsidRDefault="006D2397" w:rsidP="00386D47"/>
    <w:p w:rsidR="00130155" w:rsidRPr="00D05661" w:rsidRDefault="0008098F" w:rsidP="0008098F">
      <w:pPr>
        <w:pStyle w:val="3"/>
        <w:rPr>
          <w:b/>
        </w:rPr>
      </w:pPr>
      <w:bookmarkStart w:id="20" w:name="_Toc372628575"/>
      <w:r w:rsidRPr="00D05661">
        <w:rPr>
          <w:b/>
        </w:rPr>
        <w:t>2.1</w:t>
      </w:r>
      <w:r w:rsidR="00130155" w:rsidRPr="00D05661">
        <w:rPr>
          <w:b/>
        </w:rPr>
        <w:t>.</w:t>
      </w:r>
      <w:r w:rsidRPr="00D05661">
        <w:rPr>
          <w:b/>
        </w:rPr>
        <w:t>3.</w:t>
      </w:r>
      <w:r w:rsidR="00130155" w:rsidRPr="00D05661">
        <w:rPr>
          <w:b/>
        </w:rPr>
        <w:t xml:space="preserve">  Местоположение  сельского поселения </w:t>
      </w:r>
      <w:r w:rsidR="006317EF">
        <w:rPr>
          <w:b/>
        </w:rPr>
        <w:t>Антоновка</w:t>
      </w:r>
      <w:r w:rsidR="004F6B38" w:rsidRPr="00D05661">
        <w:rPr>
          <w:b/>
        </w:rPr>
        <w:t xml:space="preserve"> </w:t>
      </w:r>
      <w:r w:rsidR="00130155" w:rsidRPr="00D05661">
        <w:rPr>
          <w:b/>
        </w:rPr>
        <w:t xml:space="preserve"> муниципального района </w:t>
      </w:r>
      <w:r w:rsidR="00363795" w:rsidRPr="00D05661">
        <w:rPr>
          <w:b/>
        </w:rPr>
        <w:t>Сергиевский</w:t>
      </w:r>
      <w:r w:rsidR="005839E5" w:rsidRPr="00D05661">
        <w:rPr>
          <w:b/>
        </w:rPr>
        <w:t xml:space="preserve"> </w:t>
      </w:r>
      <w:r w:rsidR="00130155" w:rsidRPr="00D05661">
        <w:rPr>
          <w:b/>
        </w:rPr>
        <w:t>в системе расселения Самарской области</w:t>
      </w:r>
      <w:bookmarkEnd w:id="20"/>
    </w:p>
    <w:p w:rsidR="004B0C39" w:rsidRPr="006D3D24" w:rsidRDefault="004B0C39" w:rsidP="004B0C39">
      <w:pPr>
        <w:pStyle w:val="afd"/>
        <w:rPr>
          <w:color w:val="auto"/>
        </w:rPr>
      </w:pPr>
    </w:p>
    <w:p w:rsidR="00130155" w:rsidRPr="006D3D24" w:rsidRDefault="00363795" w:rsidP="00130155">
      <w:pPr>
        <w:ind w:right="-39" w:firstLine="567"/>
        <w:textAlignment w:val="top"/>
        <w:rPr>
          <w:lang w:eastAsia="ru-RU"/>
        </w:rPr>
      </w:pPr>
      <w:r w:rsidRPr="004B0C39">
        <w:rPr>
          <w:lang w:eastAsia="ru-RU"/>
        </w:rPr>
        <w:t>Сергиевский</w:t>
      </w:r>
      <w:r w:rsidR="004F6B38" w:rsidRPr="004B0C39">
        <w:rPr>
          <w:lang w:eastAsia="ru-RU"/>
        </w:rPr>
        <w:t xml:space="preserve"> </w:t>
      </w:r>
      <w:r w:rsidR="004B0C39" w:rsidRPr="004B0C39">
        <w:rPr>
          <w:lang w:eastAsia="ru-RU"/>
        </w:rPr>
        <w:t>район расположен в северо-восточной</w:t>
      </w:r>
      <w:r w:rsidR="00130155" w:rsidRPr="004B0C39">
        <w:rPr>
          <w:lang w:eastAsia="ru-RU"/>
        </w:rPr>
        <w:t xml:space="preserve"> части Самарской </w:t>
      </w:r>
      <w:r w:rsidR="00130155" w:rsidRPr="006D3D24">
        <w:rPr>
          <w:lang w:eastAsia="ru-RU"/>
        </w:rPr>
        <w:t xml:space="preserve">области. На севере район граничит </w:t>
      </w:r>
      <w:r w:rsidR="00625A4D" w:rsidRPr="006D3D24">
        <w:rPr>
          <w:lang w:eastAsia="ru-RU"/>
        </w:rPr>
        <w:t xml:space="preserve">с </w:t>
      </w:r>
      <w:proofErr w:type="spellStart"/>
      <w:r w:rsidR="00625A4D" w:rsidRPr="006D3D24">
        <w:rPr>
          <w:lang w:eastAsia="ru-RU"/>
        </w:rPr>
        <w:t>Челно-Вершинским</w:t>
      </w:r>
      <w:proofErr w:type="spellEnd"/>
      <w:r w:rsidR="00625A4D" w:rsidRPr="006D3D24">
        <w:rPr>
          <w:lang w:eastAsia="ru-RU"/>
        </w:rPr>
        <w:t xml:space="preserve"> районом, на </w:t>
      </w:r>
      <w:proofErr w:type="spellStart"/>
      <w:proofErr w:type="gramStart"/>
      <w:r w:rsidR="00625A4D" w:rsidRPr="006D3D24">
        <w:rPr>
          <w:lang w:eastAsia="ru-RU"/>
        </w:rPr>
        <w:t>северо</w:t>
      </w:r>
      <w:proofErr w:type="spellEnd"/>
      <w:r w:rsidR="00625A4D" w:rsidRPr="006D3D24">
        <w:rPr>
          <w:lang w:eastAsia="ru-RU"/>
        </w:rPr>
        <w:t xml:space="preserve"> -</w:t>
      </w:r>
      <w:r w:rsidR="00F36AB2">
        <w:rPr>
          <w:lang w:eastAsia="ru-RU"/>
        </w:rPr>
        <w:t xml:space="preserve"> </w:t>
      </w:r>
      <w:r w:rsidR="00625A4D" w:rsidRPr="006D3D24">
        <w:rPr>
          <w:lang w:eastAsia="ru-RU"/>
        </w:rPr>
        <w:t>востоке</w:t>
      </w:r>
      <w:proofErr w:type="gramEnd"/>
      <w:r w:rsidR="00625A4D" w:rsidRPr="006D3D24">
        <w:rPr>
          <w:lang w:eastAsia="ru-RU"/>
        </w:rPr>
        <w:t xml:space="preserve"> с </w:t>
      </w:r>
      <w:proofErr w:type="spellStart"/>
      <w:r w:rsidR="00625A4D" w:rsidRPr="006D3D24">
        <w:rPr>
          <w:lang w:eastAsia="ru-RU"/>
        </w:rPr>
        <w:t>Шенталинским</w:t>
      </w:r>
      <w:proofErr w:type="spellEnd"/>
      <w:r w:rsidR="00625A4D" w:rsidRPr="006D3D24">
        <w:rPr>
          <w:lang w:eastAsia="ru-RU"/>
        </w:rPr>
        <w:t xml:space="preserve"> и </w:t>
      </w:r>
      <w:proofErr w:type="spellStart"/>
      <w:r w:rsidR="00625A4D" w:rsidRPr="006D3D24">
        <w:rPr>
          <w:lang w:eastAsia="ru-RU"/>
        </w:rPr>
        <w:t>Исаклинским</w:t>
      </w:r>
      <w:proofErr w:type="spellEnd"/>
      <w:r w:rsidR="00625A4D" w:rsidRPr="006D3D24">
        <w:rPr>
          <w:lang w:eastAsia="ru-RU"/>
        </w:rPr>
        <w:t xml:space="preserve">, юго-востоке с </w:t>
      </w:r>
      <w:proofErr w:type="spellStart"/>
      <w:r w:rsidR="00625A4D" w:rsidRPr="006D3D24">
        <w:rPr>
          <w:lang w:eastAsia="ru-RU"/>
        </w:rPr>
        <w:t>Похвистневским</w:t>
      </w:r>
      <w:proofErr w:type="spellEnd"/>
      <w:r w:rsidR="00625A4D" w:rsidRPr="006D3D24">
        <w:rPr>
          <w:lang w:eastAsia="ru-RU"/>
        </w:rPr>
        <w:t xml:space="preserve">, на юге - </w:t>
      </w:r>
      <w:proofErr w:type="spellStart"/>
      <w:r w:rsidR="00625A4D" w:rsidRPr="006D3D24">
        <w:rPr>
          <w:lang w:eastAsia="ru-RU"/>
        </w:rPr>
        <w:t>Кинель</w:t>
      </w:r>
      <w:proofErr w:type="spellEnd"/>
      <w:r w:rsidR="00625A4D" w:rsidRPr="006D3D24">
        <w:rPr>
          <w:lang w:eastAsia="ru-RU"/>
        </w:rPr>
        <w:t xml:space="preserve"> Черкасским, юго-западе</w:t>
      </w:r>
      <w:r w:rsidR="006D3D24" w:rsidRPr="006D3D24">
        <w:rPr>
          <w:lang w:eastAsia="ru-RU"/>
        </w:rPr>
        <w:t xml:space="preserve"> с Красноярским, на з</w:t>
      </w:r>
      <w:r w:rsidR="00625A4D" w:rsidRPr="006D3D24">
        <w:rPr>
          <w:lang w:eastAsia="ru-RU"/>
        </w:rPr>
        <w:t>апад</w:t>
      </w:r>
      <w:r w:rsidR="006D3D24" w:rsidRPr="006D3D24">
        <w:rPr>
          <w:lang w:eastAsia="ru-RU"/>
        </w:rPr>
        <w:t>е</w:t>
      </w:r>
      <w:r w:rsidR="00625A4D" w:rsidRPr="006D3D24">
        <w:rPr>
          <w:lang w:eastAsia="ru-RU"/>
        </w:rPr>
        <w:t xml:space="preserve"> с </w:t>
      </w:r>
      <w:proofErr w:type="spellStart"/>
      <w:r w:rsidR="00625A4D" w:rsidRPr="006D3D24">
        <w:rPr>
          <w:lang w:eastAsia="ru-RU"/>
        </w:rPr>
        <w:t>Елховс</w:t>
      </w:r>
      <w:r w:rsidR="006D3D24" w:rsidRPr="006D3D24">
        <w:rPr>
          <w:lang w:eastAsia="ru-RU"/>
        </w:rPr>
        <w:t>ким</w:t>
      </w:r>
      <w:proofErr w:type="spellEnd"/>
      <w:r w:rsidR="006D3D24" w:rsidRPr="006D3D24">
        <w:rPr>
          <w:lang w:eastAsia="ru-RU"/>
        </w:rPr>
        <w:t xml:space="preserve">, </w:t>
      </w:r>
      <w:proofErr w:type="spellStart"/>
      <w:r w:rsidR="006D3D24" w:rsidRPr="006D3D24">
        <w:rPr>
          <w:lang w:eastAsia="ru-RU"/>
        </w:rPr>
        <w:t>с</w:t>
      </w:r>
      <w:r w:rsidR="00625A4D" w:rsidRPr="006D3D24">
        <w:rPr>
          <w:lang w:eastAsia="ru-RU"/>
        </w:rPr>
        <w:t>еверо</w:t>
      </w:r>
      <w:proofErr w:type="spellEnd"/>
      <w:r w:rsidR="00625A4D" w:rsidRPr="006D3D24">
        <w:rPr>
          <w:lang w:eastAsia="ru-RU"/>
        </w:rPr>
        <w:t xml:space="preserve"> -</w:t>
      </w:r>
      <w:r w:rsidR="00F36AB2">
        <w:rPr>
          <w:lang w:eastAsia="ru-RU"/>
        </w:rPr>
        <w:t xml:space="preserve"> </w:t>
      </w:r>
      <w:r w:rsidR="00625A4D" w:rsidRPr="006D3D24">
        <w:rPr>
          <w:lang w:eastAsia="ru-RU"/>
        </w:rPr>
        <w:t>запад</w:t>
      </w:r>
      <w:r w:rsidR="006D3D24" w:rsidRPr="006D3D24">
        <w:rPr>
          <w:lang w:eastAsia="ru-RU"/>
        </w:rPr>
        <w:t>е</w:t>
      </w:r>
      <w:r w:rsidR="00625A4D" w:rsidRPr="006D3D24">
        <w:rPr>
          <w:lang w:eastAsia="ru-RU"/>
        </w:rPr>
        <w:t xml:space="preserve"> с </w:t>
      </w:r>
      <w:proofErr w:type="spellStart"/>
      <w:r w:rsidR="00625A4D" w:rsidRPr="006D3D24">
        <w:rPr>
          <w:lang w:eastAsia="ru-RU"/>
        </w:rPr>
        <w:t>Кошкинским</w:t>
      </w:r>
      <w:proofErr w:type="spellEnd"/>
      <w:r w:rsidR="006D3D24" w:rsidRPr="006D3D24">
        <w:rPr>
          <w:lang w:eastAsia="ru-RU"/>
        </w:rPr>
        <w:t xml:space="preserve"> районами.</w:t>
      </w:r>
    </w:p>
    <w:p w:rsidR="00130155" w:rsidRPr="006D3D24" w:rsidRDefault="00130155" w:rsidP="005839E5">
      <w:pPr>
        <w:pStyle w:val="24"/>
        <w:spacing w:after="0" w:line="240" w:lineRule="auto"/>
        <w:ind w:firstLine="570"/>
      </w:pPr>
      <w:r w:rsidRPr="006D3D24">
        <w:t xml:space="preserve">Сельское поселение </w:t>
      </w:r>
      <w:r w:rsidR="006317EF">
        <w:rPr>
          <w:spacing w:val="-1"/>
        </w:rPr>
        <w:t>Антоновка</w:t>
      </w:r>
      <w:r w:rsidRPr="006D3D24">
        <w:t xml:space="preserve"> расположено </w:t>
      </w:r>
      <w:r w:rsidR="006317EF">
        <w:t>у восточной границы</w:t>
      </w:r>
      <w:r w:rsidR="006D3D24" w:rsidRPr="006D3D24">
        <w:t xml:space="preserve"> </w:t>
      </w:r>
      <w:r w:rsidRPr="006D3D24">
        <w:t xml:space="preserve">муниципального района </w:t>
      </w:r>
      <w:r w:rsidR="00363795" w:rsidRPr="006D3D24">
        <w:rPr>
          <w:spacing w:val="-1"/>
        </w:rPr>
        <w:t>Сергиевский</w:t>
      </w:r>
      <w:r w:rsidRPr="006D3D24">
        <w:t>.</w:t>
      </w:r>
    </w:p>
    <w:p w:rsidR="00130155" w:rsidRPr="006D3D24" w:rsidRDefault="00130155" w:rsidP="00130155">
      <w:pPr>
        <w:pStyle w:val="24"/>
        <w:spacing w:after="0" w:line="240" w:lineRule="auto"/>
        <w:ind w:firstLine="570"/>
      </w:pPr>
    </w:p>
    <w:p w:rsidR="00130155" w:rsidRPr="006D3D24" w:rsidRDefault="00130155" w:rsidP="00130155">
      <w:proofErr w:type="gramStart"/>
      <w:r w:rsidRPr="006D3D24">
        <w:t xml:space="preserve">Согласно закону Самарской области «Об образовании сельских поселений в пределах муниципального района </w:t>
      </w:r>
      <w:r w:rsidR="00363795" w:rsidRPr="006D3D24">
        <w:rPr>
          <w:spacing w:val="-1"/>
        </w:rPr>
        <w:t>Сергиевский</w:t>
      </w:r>
      <w:r w:rsidR="004F6B38" w:rsidRPr="006D3D24">
        <w:rPr>
          <w:spacing w:val="-1"/>
        </w:rPr>
        <w:t xml:space="preserve"> </w:t>
      </w:r>
      <w:r w:rsidRPr="006D3D24">
        <w:t xml:space="preserve"> Самарской области, наделении их соответствующим статусом и установлен</w:t>
      </w:r>
      <w:r w:rsidR="00DA00A4">
        <w:t>ии их границ» от 25.02.2005 № 45</w:t>
      </w:r>
      <w:r w:rsidRPr="006D3D24">
        <w:t>-ГД  и в соответствии с внесенными изменениями по границам муниципальных образований Самарской области, установленные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w:t>
      </w:r>
      <w:r w:rsidR="002B563A">
        <w:t>ласти» установлены</w:t>
      </w:r>
      <w:proofErr w:type="gramEnd"/>
      <w:r w:rsidR="002B563A">
        <w:t xml:space="preserve"> </w:t>
      </w:r>
      <w:r w:rsidR="002B563A" w:rsidRPr="00AE780A">
        <w:t>границы сель</w:t>
      </w:r>
      <w:r w:rsidRPr="00AE780A">
        <w:t>ского</w:t>
      </w:r>
      <w:r w:rsidRPr="006D3D24">
        <w:t xml:space="preserve"> поселения.</w:t>
      </w:r>
    </w:p>
    <w:p w:rsidR="00130155" w:rsidRPr="006D3D24" w:rsidRDefault="00130155" w:rsidP="00130155">
      <w:pPr>
        <w:ind w:firstLine="0"/>
      </w:pPr>
    </w:p>
    <w:p w:rsidR="00130155" w:rsidRPr="006D2397" w:rsidRDefault="00130155" w:rsidP="009D79CB">
      <w:pPr>
        <w:pStyle w:val="24"/>
        <w:spacing w:line="240" w:lineRule="auto"/>
        <w:ind w:firstLine="539"/>
        <w:rPr>
          <w:color w:val="000000"/>
        </w:rPr>
      </w:pPr>
      <w:r w:rsidRPr="006D2397">
        <w:rPr>
          <w:color w:val="000000"/>
        </w:rPr>
        <w:t xml:space="preserve">Общая площадь земель сельского поселения </w:t>
      </w:r>
      <w:r w:rsidR="006317EF">
        <w:rPr>
          <w:color w:val="000000"/>
          <w:spacing w:val="-1"/>
        </w:rPr>
        <w:t>Антоновка</w:t>
      </w:r>
      <w:r w:rsidR="004F6B38" w:rsidRPr="006D2397">
        <w:rPr>
          <w:color w:val="000000"/>
          <w:spacing w:val="-1"/>
        </w:rPr>
        <w:t xml:space="preserve"> </w:t>
      </w:r>
      <w:r w:rsidRPr="006D2397">
        <w:rPr>
          <w:color w:val="000000"/>
        </w:rPr>
        <w:t xml:space="preserve"> в установленных границах составляет </w:t>
      </w:r>
      <w:r w:rsidR="00681460">
        <w:t>6587,8</w:t>
      </w:r>
      <w:r w:rsidR="006317EF" w:rsidRPr="008B5477">
        <w:t xml:space="preserve"> га.</w:t>
      </w:r>
    </w:p>
    <w:p w:rsidR="006317EF" w:rsidRPr="008B5477" w:rsidRDefault="006317EF" w:rsidP="006317EF">
      <w:pPr>
        <w:tabs>
          <w:tab w:val="left" w:pos="9180"/>
        </w:tabs>
        <w:ind w:firstLine="540"/>
        <w:rPr>
          <w:b/>
        </w:rPr>
      </w:pPr>
      <w:r w:rsidRPr="008B5477">
        <w:t xml:space="preserve">Сельское поселение </w:t>
      </w:r>
      <w:r>
        <w:t>Антоновка</w:t>
      </w:r>
      <w:r w:rsidRPr="008B5477">
        <w:t xml:space="preserve">, включает </w:t>
      </w:r>
      <w:r w:rsidRPr="009A5551">
        <w:t>один</w:t>
      </w:r>
      <w:r w:rsidRPr="008B5477">
        <w:t xml:space="preserve"> населённы</w:t>
      </w:r>
      <w:r>
        <w:t>й</w:t>
      </w:r>
      <w:r w:rsidRPr="008B5477">
        <w:t xml:space="preserve"> пункт: </w:t>
      </w:r>
      <w:r w:rsidRPr="008B5477">
        <w:rPr>
          <w:b/>
        </w:rPr>
        <w:t xml:space="preserve">посёлок </w:t>
      </w:r>
      <w:r>
        <w:rPr>
          <w:b/>
        </w:rPr>
        <w:t>Антоновка</w:t>
      </w:r>
      <w:r w:rsidRPr="008B5477">
        <w:rPr>
          <w:b/>
        </w:rPr>
        <w:t>.</w:t>
      </w:r>
    </w:p>
    <w:p w:rsidR="006317EF" w:rsidRPr="008B5477" w:rsidRDefault="006317EF" w:rsidP="00FC7256">
      <w:pPr>
        <w:pStyle w:val="24"/>
        <w:spacing w:after="0" w:line="240" w:lineRule="auto"/>
      </w:pPr>
      <w:r w:rsidRPr="008B5477">
        <w:t xml:space="preserve">Сельское поселение </w:t>
      </w:r>
      <w:r>
        <w:t>Антоновка</w:t>
      </w:r>
      <w:r w:rsidRPr="008B5477">
        <w:t xml:space="preserve"> граничит: </w:t>
      </w:r>
    </w:p>
    <w:p w:rsidR="006317EF" w:rsidRPr="00D00B9A" w:rsidRDefault="006317EF" w:rsidP="00FC7256">
      <w:pPr>
        <w:pStyle w:val="24"/>
        <w:numPr>
          <w:ilvl w:val="0"/>
          <w:numId w:val="6"/>
        </w:numPr>
        <w:suppressAutoHyphens w:val="0"/>
        <w:spacing w:after="0" w:line="240" w:lineRule="auto"/>
        <w:ind w:left="0" w:firstLine="709"/>
      </w:pPr>
      <w:r w:rsidRPr="00D00B9A">
        <w:t xml:space="preserve">с сельским поселением  </w:t>
      </w:r>
      <w:proofErr w:type="spellStart"/>
      <w:r w:rsidRPr="00D00B9A">
        <w:t>Кармало-Аделяково</w:t>
      </w:r>
      <w:proofErr w:type="spellEnd"/>
      <w:r w:rsidRPr="00D00B9A">
        <w:t xml:space="preserve"> муниципального района Сергиевский; </w:t>
      </w:r>
    </w:p>
    <w:p w:rsidR="006317EF" w:rsidRPr="00D00B9A" w:rsidRDefault="006317EF" w:rsidP="00FC7256">
      <w:pPr>
        <w:pStyle w:val="24"/>
        <w:numPr>
          <w:ilvl w:val="0"/>
          <w:numId w:val="6"/>
        </w:numPr>
        <w:suppressAutoHyphens w:val="0"/>
        <w:spacing w:after="0" w:line="240" w:lineRule="auto"/>
        <w:ind w:left="0" w:firstLine="709"/>
      </w:pPr>
      <w:r w:rsidRPr="00D00B9A">
        <w:t xml:space="preserve">с сельским поселением  </w:t>
      </w:r>
      <w:r>
        <w:t>Серноводск</w:t>
      </w:r>
      <w:r w:rsidRPr="00D00B9A">
        <w:t xml:space="preserve"> муниципального района Сергиевский; </w:t>
      </w:r>
    </w:p>
    <w:p w:rsidR="006317EF" w:rsidRDefault="006317EF" w:rsidP="00FC7256">
      <w:pPr>
        <w:pStyle w:val="24"/>
        <w:numPr>
          <w:ilvl w:val="0"/>
          <w:numId w:val="6"/>
        </w:numPr>
        <w:suppressAutoHyphens w:val="0"/>
        <w:spacing w:after="0" w:line="240" w:lineRule="auto"/>
        <w:ind w:left="0" w:firstLine="709"/>
      </w:pPr>
      <w:r w:rsidRPr="00D413B0">
        <w:t>с сельским поселением Сергиевск муниципального района Сергиевский</w:t>
      </w:r>
      <w:r w:rsidRPr="00D00B9A">
        <w:t xml:space="preserve">; </w:t>
      </w:r>
    </w:p>
    <w:p w:rsidR="006317EF" w:rsidRPr="00D413B0" w:rsidRDefault="009D79CB" w:rsidP="00FC7256">
      <w:pPr>
        <w:pStyle w:val="24"/>
        <w:numPr>
          <w:ilvl w:val="0"/>
          <w:numId w:val="6"/>
        </w:numPr>
        <w:suppressAutoHyphens w:val="0"/>
        <w:spacing w:after="0" w:line="240" w:lineRule="auto"/>
        <w:ind w:left="0" w:firstLine="709"/>
      </w:pPr>
      <w:r>
        <w:t>с сельским поселением</w:t>
      </w:r>
      <w:r w:rsidR="006317EF" w:rsidRPr="00D00B9A">
        <w:t xml:space="preserve"> </w:t>
      </w:r>
      <w:r>
        <w:t>Новое</w:t>
      </w:r>
      <w:r w:rsidRPr="009D79CB">
        <w:t xml:space="preserve"> </w:t>
      </w:r>
      <w:proofErr w:type="spellStart"/>
      <w:r w:rsidR="006317EF">
        <w:t>Якушкино</w:t>
      </w:r>
      <w:proofErr w:type="spellEnd"/>
      <w:r w:rsidR="006317EF" w:rsidRPr="00D00B9A">
        <w:t xml:space="preserve"> муниципального района </w:t>
      </w:r>
      <w:proofErr w:type="spellStart"/>
      <w:r w:rsidR="006317EF">
        <w:t>Исаклинский</w:t>
      </w:r>
      <w:proofErr w:type="spellEnd"/>
      <w:r w:rsidR="006317EF">
        <w:t>.</w:t>
      </w:r>
    </w:p>
    <w:p w:rsidR="00FC7256" w:rsidRDefault="00FC7256" w:rsidP="006317EF">
      <w:pPr>
        <w:tabs>
          <w:tab w:val="num" w:pos="285"/>
        </w:tabs>
        <w:ind w:firstLine="540"/>
      </w:pPr>
    </w:p>
    <w:p w:rsidR="006317EF" w:rsidRDefault="006317EF" w:rsidP="006317EF">
      <w:pPr>
        <w:tabs>
          <w:tab w:val="num" w:pos="285"/>
        </w:tabs>
        <w:ind w:firstLine="540"/>
      </w:pPr>
      <w:r w:rsidRPr="00605A4C">
        <w:t>Внешнее сообщение сельского поселение Антоновка с областным центром осуществляетс</w:t>
      </w:r>
      <w:r w:rsidR="0039385A" w:rsidRPr="00605A4C">
        <w:t>я автотранспортом</w:t>
      </w:r>
      <w:r w:rsidR="007D18AA" w:rsidRPr="00605A4C">
        <w:t xml:space="preserve"> по федеральной дороге «Урал» М-</w:t>
      </w:r>
      <w:r w:rsidR="0039385A" w:rsidRPr="00605A4C">
        <w:t xml:space="preserve">5 и  </w:t>
      </w:r>
      <w:r w:rsidR="002969CA" w:rsidRPr="00605A4C">
        <w:rPr>
          <w:iCs/>
        </w:rPr>
        <w:t xml:space="preserve">автомобильной дороге </w:t>
      </w:r>
      <w:r w:rsidR="002969CA" w:rsidRPr="00605A4C">
        <w:rPr>
          <w:bCs/>
        </w:rPr>
        <w:t xml:space="preserve">общего пользования </w:t>
      </w:r>
      <w:r w:rsidR="002969CA" w:rsidRPr="00605A4C">
        <w:t xml:space="preserve">регионального или межмуниципального значения </w:t>
      </w:r>
      <w:r w:rsidRPr="00605A4C">
        <w:t>Самарс</w:t>
      </w:r>
      <w:r w:rsidR="0039385A" w:rsidRPr="00605A4C">
        <w:t>кой области «Урал – Антоновка»</w:t>
      </w:r>
      <w:r w:rsidRPr="00605A4C">
        <w:t>.</w:t>
      </w:r>
      <w:r w:rsidRPr="00222506">
        <w:rPr>
          <w:color w:val="99CC00"/>
        </w:rPr>
        <w:t xml:space="preserve"> </w:t>
      </w:r>
      <w:r w:rsidRPr="00222506">
        <w:t>Перемещения населения осуществляются автомобильным  транспортом по дорогам местного значения, обеспечивая связь населенных пунктов между собой и с центром административного района.</w:t>
      </w:r>
    </w:p>
    <w:p w:rsidR="006317EF" w:rsidRPr="0018097F" w:rsidRDefault="00FC7256" w:rsidP="006317EF">
      <w:pPr>
        <w:tabs>
          <w:tab w:val="num" w:pos="285"/>
        </w:tabs>
        <w:ind w:firstLine="540"/>
      </w:pPr>
      <w:r>
        <w:t>Основной</w:t>
      </w:r>
      <w:r w:rsidR="006317EF" w:rsidRPr="0018097F">
        <w:t xml:space="preserve"> отрасл</w:t>
      </w:r>
      <w:r>
        <w:t>ью</w:t>
      </w:r>
      <w:r w:rsidR="006317EF" w:rsidRPr="0018097F">
        <w:t xml:space="preserve"> экономики сельского поселения </w:t>
      </w:r>
      <w:r w:rsidR="006317EF">
        <w:t>Антоновка</w:t>
      </w:r>
      <w:r w:rsidR="006317EF" w:rsidRPr="0018097F">
        <w:t xml:space="preserve"> - сельское хозяйство </w:t>
      </w:r>
      <w:r>
        <w:t xml:space="preserve">- </w:t>
      </w:r>
      <w:proofErr w:type="spellStart"/>
      <w:r w:rsidR="001B5E15">
        <w:t>растениводство</w:t>
      </w:r>
      <w:proofErr w:type="spellEnd"/>
      <w:r w:rsidR="006317EF" w:rsidRPr="003313C8">
        <w:t>.</w:t>
      </w:r>
      <w:r w:rsidR="006317EF" w:rsidRPr="0018097F">
        <w:t xml:space="preserve"> </w:t>
      </w:r>
    </w:p>
    <w:p w:rsidR="004E6917" w:rsidRDefault="004E6917" w:rsidP="004E6917">
      <w:pPr>
        <w:ind w:firstLine="567"/>
        <w:rPr>
          <w:bCs/>
        </w:rPr>
      </w:pPr>
    </w:p>
    <w:p w:rsidR="004E6917" w:rsidRDefault="004E6917" w:rsidP="00F36AB2">
      <w:pPr>
        <w:ind w:firstLine="567"/>
      </w:pPr>
    </w:p>
    <w:p w:rsidR="00625A4D" w:rsidRDefault="00625A4D" w:rsidP="00130155">
      <w:pPr>
        <w:ind w:firstLine="0"/>
        <w:rPr>
          <w:color w:val="0000CC"/>
        </w:rPr>
        <w:sectPr w:rsidR="00625A4D" w:rsidSect="006B69BC">
          <w:headerReference w:type="even" r:id="rId19"/>
          <w:headerReference w:type="default" r:id="rId20"/>
          <w:footerReference w:type="even" r:id="rId21"/>
          <w:footerReference w:type="default" r:id="rId22"/>
          <w:pgSz w:w="11906" w:h="16838" w:code="9"/>
          <w:pgMar w:top="1134" w:right="851" w:bottom="851" w:left="1701" w:header="709" w:footer="425" w:gutter="0"/>
          <w:cols w:space="708"/>
          <w:titlePg/>
          <w:docGrid w:linePitch="360"/>
        </w:sectPr>
      </w:pPr>
    </w:p>
    <w:p w:rsidR="00130155" w:rsidRDefault="00130155" w:rsidP="00130155">
      <w:pPr>
        <w:ind w:firstLine="0"/>
        <w:rPr>
          <w:color w:val="0000CC"/>
        </w:rPr>
      </w:pPr>
    </w:p>
    <w:p w:rsidR="00625A4D" w:rsidRPr="00536428" w:rsidRDefault="00990A25" w:rsidP="00F36AB2">
      <w:pPr>
        <w:ind w:firstLine="0"/>
        <w:jc w:val="center"/>
        <w:rPr>
          <w:color w:val="0000CC"/>
        </w:rPr>
        <w:sectPr w:rsidR="00625A4D" w:rsidRPr="00536428" w:rsidSect="00625A4D">
          <w:pgSz w:w="16838" w:h="11906" w:orient="landscape" w:code="9"/>
          <w:pgMar w:top="1701" w:right="1134" w:bottom="851" w:left="851" w:header="709" w:footer="709" w:gutter="0"/>
          <w:cols w:space="708"/>
          <w:docGrid w:linePitch="360"/>
        </w:sectPr>
      </w:pPr>
      <w:r>
        <w:rPr>
          <w:noProof/>
          <w:color w:val="0000CC"/>
          <w:lang w:eastAsia="ru-RU"/>
        </w:rPr>
        <w:drawing>
          <wp:inline distT="0" distB="0" distL="0" distR="0">
            <wp:extent cx="7216140" cy="4975860"/>
            <wp:effectExtent l="19050" t="0" r="3810" b="0"/>
            <wp:docPr id="1" name="Рисунок 1" descr="7_мр Серги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_мр Сергиевский"/>
                    <pic:cNvPicPr>
                      <a:picLocks noChangeAspect="1" noChangeArrowheads="1"/>
                    </pic:cNvPicPr>
                  </pic:nvPicPr>
                  <pic:blipFill>
                    <a:blip r:embed="rId23" cstate="print"/>
                    <a:srcRect/>
                    <a:stretch>
                      <a:fillRect/>
                    </a:stretch>
                  </pic:blipFill>
                  <pic:spPr bwMode="auto">
                    <a:xfrm>
                      <a:off x="0" y="0"/>
                      <a:ext cx="7216140" cy="4975860"/>
                    </a:xfrm>
                    <a:prstGeom prst="rect">
                      <a:avLst/>
                    </a:prstGeom>
                    <a:noFill/>
                    <a:ln w="9525">
                      <a:noFill/>
                      <a:miter lim="800000"/>
                      <a:headEnd/>
                      <a:tailEnd/>
                    </a:ln>
                  </pic:spPr>
                </pic:pic>
              </a:graphicData>
            </a:graphic>
          </wp:inline>
        </w:drawing>
      </w:r>
    </w:p>
    <w:p w:rsidR="00130155" w:rsidRPr="006317EF" w:rsidRDefault="00E91295" w:rsidP="00FF59E5">
      <w:pPr>
        <w:pStyle w:val="3"/>
        <w:rPr>
          <w:b/>
        </w:rPr>
      </w:pPr>
      <w:bookmarkStart w:id="21" w:name="_Toc248892153"/>
      <w:bookmarkStart w:id="22" w:name="_Toc372628576"/>
      <w:r w:rsidRPr="006317EF">
        <w:rPr>
          <w:b/>
        </w:rPr>
        <w:t>2.</w:t>
      </w:r>
      <w:r w:rsidR="00997449" w:rsidRPr="006317EF">
        <w:rPr>
          <w:b/>
        </w:rPr>
        <w:t>1.4</w:t>
      </w:r>
      <w:r w:rsidRPr="006317EF">
        <w:rPr>
          <w:b/>
        </w:rPr>
        <w:t xml:space="preserve">. </w:t>
      </w:r>
      <w:proofErr w:type="spellStart"/>
      <w:r w:rsidRPr="006317EF">
        <w:rPr>
          <w:b/>
        </w:rPr>
        <w:t>Природно</w:t>
      </w:r>
      <w:proofErr w:type="spellEnd"/>
      <w:r w:rsidRPr="006317EF">
        <w:rPr>
          <w:b/>
        </w:rPr>
        <w:t xml:space="preserve"> - климатические </w:t>
      </w:r>
      <w:r w:rsidR="00130155" w:rsidRPr="006317EF">
        <w:rPr>
          <w:b/>
        </w:rPr>
        <w:t>условия исследуемой территории</w:t>
      </w:r>
      <w:bookmarkEnd w:id="21"/>
      <w:bookmarkEnd w:id="22"/>
    </w:p>
    <w:p w:rsidR="00130155" w:rsidRPr="006317EF" w:rsidRDefault="00130155" w:rsidP="00D05661">
      <w:pPr>
        <w:pStyle w:val="4"/>
        <w:jc w:val="center"/>
        <w:rPr>
          <w:b/>
        </w:rPr>
      </w:pPr>
      <w:bookmarkStart w:id="23" w:name="_Toc1363674"/>
      <w:bookmarkStart w:id="24" w:name="_Toc153083839"/>
      <w:bookmarkStart w:id="25" w:name="_Toc154550777"/>
      <w:bookmarkStart w:id="26" w:name="_Toc372628577"/>
      <w:r w:rsidRPr="006317EF">
        <w:rPr>
          <w:b/>
        </w:rPr>
        <w:t>2.</w:t>
      </w:r>
      <w:r w:rsidR="00997449" w:rsidRPr="006317EF">
        <w:rPr>
          <w:b/>
        </w:rPr>
        <w:t>1.4</w:t>
      </w:r>
      <w:r w:rsidRPr="006317EF">
        <w:rPr>
          <w:b/>
        </w:rPr>
        <w:t>.1. Климат</w:t>
      </w:r>
      <w:bookmarkStart w:id="27" w:name="_Toc248510877"/>
      <w:bookmarkStart w:id="28" w:name="_Toc1363675"/>
      <w:bookmarkStart w:id="29" w:name="_Toc153083840"/>
      <w:bookmarkStart w:id="30" w:name="_Toc154550778"/>
      <w:bookmarkEnd w:id="23"/>
      <w:bookmarkEnd w:id="24"/>
      <w:bookmarkEnd w:id="25"/>
      <w:bookmarkEnd w:id="26"/>
    </w:p>
    <w:p w:rsidR="00E91295" w:rsidRPr="006317EF" w:rsidRDefault="00E91295" w:rsidP="00E91295">
      <w:pPr>
        <w:rPr>
          <w:color w:val="C0504D" w:themeColor="accent2"/>
        </w:rPr>
      </w:pPr>
    </w:p>
    <w:p w:rsidR="0091746C" w:rsidRPr="0091746C" w:rsidRDefault="0091746C" w:rsidP="0091746C">
      <w:pPr>
        <w:widowControl w:val="0"/>
        <w:suppressLineNumbers/>
        <w:contextualSpacing/>
      </w:pPr>
      <w:r w:rsidRPr="0091746C">
        <w:t xml:space="preserve">Сельское поселение Антоновка расположено в умеренно-континентальном климатическом поясе, с холодной  малоснежной зимой, короткой весной и осенью и жарким сухим летом.  Минимальная температура воздуха зимнего периода достигает– 48°С. Продолжительность безморозного периода составляет в среднем 133 дня. Устойчивое промерзание почвы наблюдается в конце ноября начале декабря. Средняя глубина промерзания почвы составляет  </w:t>
      </w:r>
      <w:smartTag w:uri="urn:schemas-microsoft-com:office:smarttags" w:element="metricconverter">
        <w:smartTagPr>
          <w:attr w:name="ProductID" w:val="79 см"/>
        </w:smartTagPr>
        <w:r w:rsidRPr="0091746C">
          <w:t>79 см</w:t>
        </w:r>
      </w:smartTag>
      <w:r w:rsidRPr="0091746C">
        <w:t xml:space="preserve">, наибольшая – </w:t>
      </w:r>
      <w:smartTag w:uri="urn:schemas-microsoft-com:office:smarttags" w:element="metricconverter">
        <w:smartTagPr>
          <w:attr w:name="ProductID" w:val="152 см"/>
        </w:smartTagPr>
        <w:r w:rsidRPr="0091746C">
          <w:t>152 см</w:t>
        </w:r>
      </w:smartTag>
      <w:r w:rsidRPr="0091746C">
        <w:t>, наименьшая-</w:t>
      </w:r>
      <w:smartTag w:uri="urn:schemas-microsoft-com:office:smarttags" w:element="metricconverter">
        <w:smartTagPr>
          <w:attr w:name="ProductID" w:val="69 см"/>
        </w:smartTagPr>
        <w:r w:rsidRPr="0091746C">
          <w:t>69 см</w:t>
        </w:r>
      </w:smartTag>
      <w:r w:rsidRPr="0091746C">
        <w:t>.</w:t>
      </w:r>
    </w:p>
    <w:p w:rsidR="0091746C" w:rsidRPr="0091746C" w:rsidRDefault="0091746C" w:rsidP="0091746C">
      <w:pPr>
        <w:widowControl w:val="0"/>
        <w:suppressLineNumbers/>
        <w:contextualSpacing/>
      </w:pPr>
      <w:r w:rsidRPr="0091746C">
        <w:t xml:space="preserve">По количеству выпадающих осадков поселение относится к зоне умеренного увлажнения. Среднегодовое количество осадков составляет 480 мм/год. </w:t>
      </w:r>
      <w:proofErr w:type="gramStart"/>
      <w:r w:rsidRPr="0091746C">
        <w:t>В  теплый период года осадков выпадает больше, чем в холодный.</w:t>
      </w:r>
      <w:proofErr w:type="gramEnd"/>
    </w:p>
    <w:p w:rsidR="0091746C" w:rsidRPr="0091746C" w:rsidRDefault="0091746C" w:rsidP="0091746C">
      <w:pPr>
        <w:widowControl w:val="0"/>
        <w:suppressLineNumbers/>
        <w:contextualSpacing/>
      </w:pPr>
      <w:r w:rsidRPr="0091746C">
        <w:t xml:space="preserve">Появление устойчивого снежного покрова наблюдается в среднем в третьей декаде ноября. Наибольшая толщина снежного покрова достигает </w:t>
      </w:r>
      <w:smartTag w:uri="urn:schemas-microsoft-com:office:smarttags" w:element="metricconverter">
        <w:smartTagPr>
          <w:attr w:name="ProductID" w:val="40 см"/>
        </w:smartTagPr>
        <w:r w:rsidRPr="0091746C">
          <w:t>40 см</w:t>
        </w:r>
      </w:smartTag>
      <w:r w:rsidRPr="0091746C">
        <w:t xml:space="preserve">. Снег лежит до середины апреля. </w:t>
      </w:r>
    </w:p>
    <w:p w:rsidR="0091746C" w:rsidRPr="0091746C" w:rsidRDefault="0091746C" w:rsidP="0091746C">
      <w:pPr>
        <w:widowControl w:val="0"/>
        <w:suppressLineNumbers/>
        <w:contextualSpacing/>
      </w:pPr>
      <w:r w:rsidRPr="0091746C">
        <w:t xml:space="preserve">Преобладающими ветрами в зимний период являются </w:t>
      </w:r>
      <w:proofErr w:type="gramStart"/>
      <w:r w:rsidRPr="0091746C">
        <w:t>южные</w:t>
      </w:r>
      <w:proofErr w:type="gramEnd"/>
      <w:r w:rsidRPr="0091746C">
        <w:t xml:space="preserve"> и юго-западные, в летний - северные, северо-восточные и северо-западные.</w:t>
      </w:r>
    </w:p>
    <w:p w:rsidR="0091746C" w:rsidRPr="0091746C" w:rsidRDefault="0091746C" w:rsidP="0091746C">
      <w:pPr>
        <w:widowControl w:val="0"/>
        <w:suppressLineNumbers/>
        <w:contextualSpacing/>
      </w:pPr>
      <w:r w:rsidRPr="0091746C">
        <w:t>Максимальная температура воздуха летнего периода достигает +40°С.</w:t>
      </w:r>
    </w:p>
    <w:p w:rsidR="0091746C" w:rsidRPr="00F55E5F" w:rsidRDefault="0091746C" w:rsidP="0091746C">
      <w:pPr>
        <w:widowControl w:val="0"/>
        <w:suppressLineNumbers/>
        <w:contextualSpacing/>
      </w:pPr>
      <w:r w:rsidRPr="0091746C">
        <w:t>Характерной особенностью климата является быстрое нарастание температуры воздуха весной. Наиболее теплый месяц в году июль.</w:t>
      </w:r>
    </w:p>
    <w:p w:rsidR="00D862D2" w:rsidRPr="006317EF" w:rsidRDefault="00D862D2" w:rsidP="00E91295">
      <w:pPr>
        <w:rPr>
          <w:color w:val="C0504D" w:themeColor="accent2"/>
        </w:rPr>
      </w:pPr>
    </w:p>
    <w:p w:rsidR="00130155" w:rsidRPr="006317EF" w:rsidRDefault="00130155" w:rsidP="00D05661">
      <w:pPr>
        <w:pStyle w:val="4"/>
        <w:jc w:val="center"/>
        <w:rPr>
          <w:b/>
        </w:rPr>
      </w:pPr>
      <w:bookmarkStart w:id="31" w:name="_Toc248510878"/>
      <w:bookmarkStart w:id="32" w:name="_Toc271708647"/>
      <w:bookmarkStart w:id="33" w:name="_Toc272748845"/>
      <w:bookmarkStart w:id="34" w:name="_Toc372628578"/>
      <w:bookmarkEnd w:id="27"/>
      <w:r w:rsidRPr="006317EF">
        <w:rPr>
          <w:b/>
        </w:rPr>
        <w:t>2</w:t>
      </w:r>
      <w:r w:rsidR="00D05661" w:rsidRPr="006317EF">
        <w:rPr>
          <w:b/>
        </w:rPr>
        <w:t>.1.4</w:t>
      </w:r>
      <w:r w:rsidRPr="006317EF">
        <w:rPr>
          <w:b/>
        </w:rPr>
        <w:t>.2. Рельеф и геоморфология</w:t>
      </w:r>
      <w:bookmarkEnd w:id="31"/>
      <w:bookmarkEnd w:id="32"/>
      <w:bookmarkEnd w:id="33"/>
      <w:bookmarkEnd w:id="34"/>
    </w:p>
    <w:p w:rsidR="00E91295" w:rsidRPr="006317EF" w:rsidRDefault="00E91295" w:rsidP="00E91295"/>
    <w:p w:rsidR="0091746C" w:rsidRPr="0091746C" w:rsidRDefault="0091746C" w:rsidP="0091746C">
      <w:pPr>
        <w:widowControl w:val="0"/>
        <w:suppressLineNumbers/>
        <w:contextualSpacing/>
      </w:pPr>
      <w:bookmarkStart w:id="35" w:name="_Toc248510881"/>
      <w:bookmarkStart w:id="36" w:name="_Toc271708648"/>
      <w:bookmarkStart w:id="37" w:name="_Toc272748846"/>
      <w:r w:rsidRPr="0091746C">
        <w:t>В геоморфологическом отношении рассматриваемая территория относится к провинции Высокого Заволжья, характерной особенностью которой является изрезанность долинами рек.</w:t>
      </w:r>
    </w:p>
    <w:p w:rsidR="0091746C" w:rsidRPr="0091746C" w:rsidRDefault="0091746C" w:rsidP="0091746C">
      <w:pPr>
        <w:widowControl w:val="0"/>
        <w:suppressLineNumbers/>
        <w:contextualSpacing/>
      </w:pPr>
      <w:r w:rsidRPr="0091746C">
        <w:t xml:space="preserve">В речных долинах распространены аккумулятивные и эрозионные террасы. Последние развиты в тех местах, где реки пересекают тектонические поднятия. В отличие от </w:t>
      </w:r>
      <w:proofErr w:type="gramStart"/>
      <w:r w:rsidRPr="0091746C">
        <w:t>аккумулятивных</w:t>
      </w:r>
      <w:proofErr w:type="gramEnd"/>
      <w:r w:rsidRPr="0091746C">
        <w:t>, эрозионные террасы сложены коренными породами.</w:t>
      </w:r>
    </w:p>
    <w:p w:rsidR="0091746C" w:rsidRPr="0091746C" w:rsidRDefault="0091746C" w:rsidP="0091746C">
      <w:pPr>
        <w:widowControl w:val="0"/>
        <w:suppressLineNumbers/>
        <w:contextualSpacing/>
      </w:pPr>
      <w:r w:rsidRPr="0091746C">
        <w:t>Сергиевский район отличается разнообразием рельефа. В формировании современного рельефа принимали участие многочисленные факторы. К ним относятся тектонические движения земной коры, неоднократные отступления и наступления морских вод, а также эрозионные процессы. Пониженные участки рельефа в паводковый период затапливаются.</w:t>
      </w:r>
    </w:p>
    <w:p w:rsidR="0091746C" w:rsidRPr="0091746C" w:rsidRDefault="0091746C" w:rsidP="0091746C">
      <w:pPr>
        <w:widowControl w:val="0"/>
        <w:suppressLineNumbers/>
        <w:contextualSpacing/>
      </w:pPr>
      <w:r w:rsidRPr="0091746C">
        <w:t xml:space="preserve">Для всей территории района, сложенной пермскими и карбонатными породами, характерно развитие карстовых форм рельефа. Но особенно энергично карст развивается в местах распространения гипса и гипсоносной толщи. Широкое развитие карстовых воронок особенно характерно для южных, юго-восточных и юго-западных склонов Сергиевской и </w:t>
      </w:r>
      <w:proofErr w:type="spellStart"/>
      <w:r w:rsidRPr="0091746C">
        <w:t>Якушкинской</w:t>
      </w:r>
      <w:proofErr w:type="spellEnd"/>
      <w:r w:rsidRPr="0091746C">
        <w:t xml:space="preserve"> возвышенностей. Карстовые воронки встречаются группами и в одиночку. По своему размеру они бывают большие и малые, глубокие и мелкие. Почти все воронки, расположенные на склонах возвышенностей, сухие. Воронки, вытянутые в цепочку, часто дают начало образованию оврагов.</w:t>
      </w:r>
    </w:p>
    <w:p w:rsidR="0091746C" w:rsidRPr="0091746C" w:rsidRDefault="0091746C" w:rsidP="0091746C">
      <w:pPr>
        <w:widowControl w:val="0"/>
        <w:suppressLineNumbers/>
        <w:contextualSpacing/>
      </w:pPr>
      <w:r w:rsidRPr="0091746C">
        <w:t>Карст в районе различен как по возрасту, так и по форме. Более древний карст приурочен к абсолютным отметкам выше 150-</w:t>
      </w:r>
      <w:smartTag w:uri="urn:schemas-microsoft-com:office:smarttags" w:element="metricconverter">
        <w:smartTagPr>
          <w:attr w:name="ProductID" w:val="160 м"/>
        </w:smartTagPr>
        <w:r w:rsidRPr="0091746C">
          <w:t>160 м</w:t>
        </w:r>
      </w:smartTag>
      <w:r w:rsidRPr="0091746C">
        <w:t xml:space="preserve"> и развит в прослоях гипса и доломита </w:t>
      </w:r>
      <w:proofErr w:type="spellStart"/>
      <w:r w:rsidRPr="0091746C">
        <w:t>верхнеказанского</w:t>
      </w:r>
      <w:proofErr w:type="spellEnd"/>
      <w:r w:rsidRPr="0091746C">
        <w:t xml:space="preserve"> </w:t>
      </w:r>
      <w:proofErr w:type="spellStart"/>
      <w:r w:rsidRPr="0091746C">
        <w:t>подъяруса</w:t>
      </w:r>
      <w:proofErr w:type="spellEnd"/>
      <w:r w:rsidRPr="0091746C">
        <w:t xml:space="preserve"> </w:t>
      </w:r>
      <w:proofErr w:type="gramStart"/>
      <w:r w:rsidRPr="0091746C">
        <w:t>верхней</w:t>
      </w:r>
      <w:proofErr w:type="gramEnd"/>
      <w:r w:rsidRPr="0091746C">
        <w:t xml:space="preserve"> </w:t>
      </w:r>
      <w:proofErr w:type="spellStart"/>
      <w:r w:rsidRPr="0091746C">
        <w:t>перми</w:t>
      </w:r>
      <w:proofErr w:type="spellEnd"/>
      <w:r w:rsidRPr="0091746C">
        <w:t>. Современный ка</w:t>
      </w:r>
      <w:proofErr w:type="gramStart"/>
      <w:r w:rsidRPr="0091746C">
        <w:t>рст пр</w:t>
      </w:r>
      <w:proofErr w:type="gramEnd"/>
      <w:r w:rsidRPr="0091746C">
        <w:t xml:space="preserve">иурочен к отметкам ниже </w:t>
      </w:r>
      <w:smartTag w:uri="urn:schemas-microsoft-com:office:smarttags" w:element="metricconverter">
        <w:smartTagPr>
          <w:attr w:name="ProductID" w:val="150 м"/>
        </w:smartTagPr>
        <w:r w:rsidRPr="0091746C">
          <w:t>150 м</w:t>
        </w:r>
      </w:smartTag>
      <w:r w:rsidRPr="0091746C">
        <w:t xml:space="preserve"> и развит в гипсах и ангидритах с прослоями доломитов.</w:t>
      </w:r>
    </w:p>
    <w:p w:rsidR="0091746C" w:rsidRPr="0091746C" w:rsidRDefault="0091746C" w:rsidP="0091746C">
      <w:pPr>
        <w:widowControl w:val="0"/>
        <w:suppressLineNumbers/>
        <w:contextualSpacing/>
      </w:pPr>
      <w:r w:rsidRPr="0091746C">
        <w:t>По своей морфологии эти два карста резко различны. Склоны воронок древнего карста пологие, заросшие. Размеры их различные, диаметр (по верху) достигает 50-</w:t>
      </w:r>
      <w:smartTag w:uri="urn:schemas-microsoft-com:office:smarttags" w:element="metricconverter">
        <w:smartTagPr>
          <w:attr w:name="ProductID" w:val="60 м"/>
        </w:smartTagPr>
        <w:r w:rsidRPr="0091746C">
          <w:t>60 м</w:t>
        </w:r>
      </w:smartTag>
      <w:r w:rsidRPr="0091746C">
        <w:t xml:space="preserve">. Воронки современного карста асимметричные, с крутыми, порой отвесными склонами, в которых обнажаются гипсы и доломиты. Эти воронки образуют большие группы, расположенные по склонам возвышенностей. Диаметр их по верху от 3 до </w:t>
      </w:r>
      <w:smartTag w:uri="urn:schemas-microsoft-com:office:smarttags" w:element="metricconverter">
        <w:smartTagPr>
          <w:attr w:name="ProductID" w:val="20 м"/>
        </w:smartTagPr>
        <w:r w:rsidRPr="0091746C">
          <w:t>20 м</w:t>
        </w:r>
      </w:smartTag>
      <w:r w:rsidRPr="0091746C">
        <w:t>, глубина - от 1,5 до 15-</w:t>
      </w:r>
      <w:smartTag w:uri="urn:schemas-microsoft-com:office:smarttags" w:element="metricconverter">
        <w:smartTagPr>
          <w:attr w:name="ProductID" w:val="20 м"/>
        </w:smartTagPr>
        <w:r w:rsidRPr="0091746C">
          <w:t>20 м</w:t>
        </w:r>
      </w:smartTag>
      <w:r w:rsidRPr="0091746C">
        <w:t>. Цепи воронок, как одного, так и другого карста, указывают направления движения инфильтрационных вод.</w:t>
      </w:r>
    </w:p>
    <w:p w:rsidR="0091746C" w:rsidRPr="0091746C" w:rsidRDefault="0091746C" w:rsidP="0091746C">
      <w:pPr>
        <w:widowControl w:val="0"/>
        <w:suppressLineNumbers/>
        <w:contextualSpacing/>
      </w:pPr>
      <w:r w:rsidRPr="0091746C">
        <w:t xml:space="preserve">Карстовые воронки развиты также в поймах и руслах рек, где часто можно наблюдать провалы и западины, которые способствуют образованию озер различных размеров и глубины. </w:t>
      </w:r>
      <w:proofErr w:type="gramStart"/>
      <w:r w:rsidRPr="0091746C">
        <w:t>Примером таких озер могут служить озеро Тепловка в пойме реки Сок, воронки округлой формы сечением 3-</w:t>
      </w:r>
      <w:smartTag w:uri="urn:schemas-microsoft-com:office:smarttags" w:element="metricconverter">
        <w:smartTagPr>
          <w:attr w:name="ProductID" w:val="8 м"/>
        </w:smartTagPr>
        <w:r w:rsidRPr="0091746C">
          <w:t>8 м</w:t>
        </w:r>
      </w:smartTag>
      <w:r w:rsidRPr="0091746C">
        <w:t xml:space="preserve"> в пойме реки Сургут (глубиной 5-</w:t>
      </w:r>
      <w:smartTag w:uri="urn:schemas-microsoft-com:office:smarttags" w:element="metricconverter">
        <w:smartTagPr>
          <w:attr w:name="ProductID" w:val="8 м"/>
        </w:smartTagPr>
        <w:r w:rsidRPr="0091746C">
          <w:t>8 м</w:t>
        </w:r>
      </w:smartTag>
      <w:r w:rsidRPr="0091746C">
        <w:t xml:space="preserve">), а в долине реки </w:t>
      </w:r>
      <w:proofErr w:type="spellStart"/>
      <w:r w:rsidRPr="0091746C">
        <w:t>Шунгут</w:t>
      </w:r>
      <w:proofErr w:type="spellEnd"/>
      <w:r w:rsidRPr="0091746C">
        <w:t xml:space="preserve"> воронкой провального типа является озеро Голубое, глубина которого достигает </w:t>
      </w:r>
      <w:smartTag w:uri="urn:schemas-microsoft-com:office:smarttags" w:element="metricconverter">
        <w:smartTagPr>
          <w:attr w:name="ProductID" w:val="21 м"/>
        </w:smartTagPr>
        <w:r w:rsidRPr="0091746C">
          <w:t>21 м</w:t>
        </w:r>
      </w:smartTag>
      <w:r w:rsidRPr="0091746C">
        <w:t>. Карст в районе курорта Сергиевска часто обнаруживается и в скважинах, что подтверждалось провалами бурового инструмента на различных глубинах.</w:t>
      </w:r>
      <w:proofErr w:type="gramEnd"/>
    </w:p>
    <w:p w:rsidR="0091746C" w:rsidRPr="0091746C" w:rsidRDefault="0091746C" w:rsidP="0091746C">
      <w:pPr>
        <w:widowControl w:val="0"/>
        <w:suppressLineNumbers/>
        <w:contextualSpacing/>
      </w:pPr>
      <w:proofErr w:type="gramStart"/>
      <w:r w:rsidRPr="0091746C">
        <w:t>Верхнепермские отложения представлены осадочными породами казанского и татарского ярусов.</w:t>
      </w:r>
      <w:proofErr w:type="gramEnd"/>
      <w:r w:rsidRPr="0091746C">
        <w:t xml:space="preserve"> Породы казанского яруса – это в основном песчаники, алевролиты, доломиты с прослоями известняков, реже глин. Выше по разделу преобладают доломиты, известняки и мергели. В породах встречаются прослои и линзы гипсов.</w:t>
      </w:r>
    </w:p>
    <w:p w:rsidR="0091746C" w:rsidRPr="0091746C" w:rsidRDefault="0091746C" w:rsidP="0091746C">
      <w:pPr>
        <w:widowControl w:val="0"/>
        <w:suppressLineNumbers/>
        <w:contextualSpacing/>
      </w:pPr>
      <w:r w:rsidRPr="0091746C">
        <w:t>Отложения татарского яруса представлены в основном песчано-глинистыми породами. Выше по разделу преобладают глины. Среди прослоев глин залегают нефтеносные горизонты.</w:t>
      </w:r>
    </w:p>
    <w:p w:rsidR="0091746C" w:rsidRPr="0091746C" w:rsidRDefault="0091746C" w:rsidP="0091746C">
      <w:pPr>
        <w:widowControl w:val="0"/>
        <w:suppressLineNumbers/>
        <w:contextualSpacing/>
      </w:pPr>
      <w:r w:rsidRPr="0091746C">
        <w:t xml:space="preserve">Четвертичные отложения представлены среднеплейстоценовыми, верхнеплейстоценовыми и </w:t>
      </w:r>
      <w:proofErr w:type="spellStart"/>
      <w:r w:rsidRPr="0091746C">
        <w:t>голоценовыми</w:t>
      </w:r>
      <w:proofErr w:type="spellEnd"/>
      <w:r w:rsidRPr="0091746C">
        <w:t xml:space="preserve"> осадками. Области развития</w:t>
      </w:r>
    </w:p>
    <w:p w:rsidR="0091746C" w:rsidRPr="0091746C" w:rsidRDefault="0091746C" w:rsidP="0091746C">
      <w:pPr>
        <w:widowControl w:val="0"/>
        <w:suppressLineNumbers/>
        <w:contextualSpacing/>
      </w:pPr>
      <w:r w:rsidRPr="0091746C">
        <w:t xml:space="preserve">плейстоценовых осадков </w:t>
      </w:r>
      <w:proofErr w:type="gramStart"/>
      <w:r w:rsidRPr="0091746C">
        <w:t>приурочены</w:t>
      </w:r>
      <w:proofErr w:type="gramEnd"/>
      <w:r w:rsidRPr="0091746C">
        <w:t xml:space="preserve"> к речным долинам и представлены суглинками с прослоями песков, глин, мелкого щебня и гравия. Отложения </w:t>
      </w:r>
      <w:proofErr w:type="spellStart"/>
      <w:r w:rsidRPr="0091746C">
        <w:t>голоценового</w:t>
      </w:r>
      <w:proofErr w:type="spellEnd"/>
      <w:r w:rsidRPr="0091746C">
        <w:t xml:space="preserve"> возраста представлены аллювием современных пойм и русел рек и ручьев, делювием склонов, пролювием балок и оврагов, озерными и болотными образованиями. Аллювиальные отложения состоят из суглинистого материала, содержащего линзы плохо отсортированных песков и большого количества щебня и гальки. Делювиальные отложения представлены желто-бурыми, красно-бурыми и коричнево-бурыми суглинками, иногда содержащими щебень карбонатных пород.</w:t>
      </w:r>
    </w:p>
    <w:p w:rsidR="0091746C" w:rsidRPr="0091746C" w:rsidRDefault="0091746C" w:rsidP="0091746C">
      <w:pPr>
        <w:widowControl w:val="0"/>
        <w:suppressLineNumbers/>
        <w:contextualSpacing/>
      </w:pPr>
      <w:r w:rsidRPr="0091746C">
        <w:t>Болотные образования наблюдаются в пределах надпойменных террас рек. Отложения представлены торфами, реже илистыми суглинками, содержащими большое количество растительных остатков. Озерные отложения развиты в пределах природных и искусственных водоемов (старицы, пруды, карстовые озера) и представлены илами и сапропелями, содержащими редкие растительные остатки.</w:t>
      </w:r>
    </w:p>
    <w:p w:rsidR="00442078" w:rsidRDefault="00442078" w:rsidP="00D05661">
      <w:pPr>
        <w:pStyle w:val="4"/>
        <w:jc w:val="center"/>
        <w:rPr>
          <w:b/>
        </w:rPr>
      </w:pPr>
    </w:p>
    <w:p w:rsidR="00130155" w:rsidRPr="006317EF" w:rsidRDefault="00130155" w:rsidP="00D05661">
      <w:pPr>
        <w:pStyle w:val="4"/>
        <w:jc w:val="center"/>
        <w:rPr>
          <w:b/>
        </w:rPr>
      </w:pPr>
      <w:bookmarkStart w:id="38" w:name="_Toc372628579"/>
      <w:r w:rsidRPr="006317EF">
        <w:rPr>
          <w:b/>
        </w:rPr>
        <w:t>2.</w:t>
      </w:r>
      <w:r w:rsidR="00D05661" w:rsidRPr="006317EF">
        <w:rPr>
          <w:b/>
        </w:rPr>
        <w:t>1.4</w:t>
      </w:r>
      <w:r w:rsidRPr="006317EF">
        <w:rPr>
          <w:b/>
        </w:rPr>
        <w:t>.3. Гидрогеолог</w:t>
      </w:r>
      <w:bookmarkEnd w:id="35"/>
      <w:r w:rsidRPr="006317EF">
        <w:rPr>
          <w:b/>
        </w:rPr>
        <w:t>ические условия</w:t>
      </w:r>
      <w:bookmarkEnd w:id="36"/>
      <w:bookmarkEnd w:id="37"/>
      <w:bookmarkEnd w:id="38"/>
    </w:p>
    <w:p w:rsidR="00E91295" w:rsidRPr="006317EF" w:rsidRDefault="00E91295" w:rsidP="00E91295"/>
    <w:p w:rsidR="0091746C" w:rsidRPr="0091746C" w:rsidRDefault="0091746C" w:rsidP="0091746C">
      <w:pPr>
        <w:widowControl w:val="0"/>
        <w:suppressLineNumbers/>
        <w:contextualSpacing/>
      </w:pPr>
      <w:bookmarkStart w:id="39" w:name="_Toc248510882"/>
      <w:bookmarkStart w:id="40" w:name="_Toc271708649"/>
      <w:bookmarkStart w:id="41" w:name="_Toc272748847"/>
      <w:r w:rsidRPr="0091746C">
        <w:t xml:space="preserve">В гидрогеологическом отношении рассматриваемая территория  относится к Волго-Камскому артезианскому бассейну, представляющим собой часть Волго-Русского артезианского бассейна. Основными объектами гидрографии являются реки: Сок, Сургут, </w:t>
      </w:r>
      <w:proofErr w:type="spellStart"/>
      <w:r w:rsidRPr="0091746C">
        <w:t>Липовка</w:t>
      </w:r>
      <w:proofErr w:type="spellEnd"/>
      <w:r w:rsidRPr="0091746C">
        <w:t xml:space="preserve">. </w:t>
      </w:r>
    </w:p>
    <w:p w:rsidR="0091746C" w:rsidRPr="0091746C" w:rsidRDefault="0091746C" w:rsidP="0091746C">
      <w:pPr>
        <w:widowControl w:val="0"/>
        <w:suppressLineNumbers/>
        <w:contextualSpacing/>
      </w:pPr>
      <w:r w:rsidRPr="0091746C">
        <w:t xml:space="preserve">Подземные воды приурочены к породам четвертичного, </w:t>
      </w:r>
      <w:proofErr w:type="spellStart"/>
      <w:r w:rsidRPr="0091746C">
        <w:t>неоногенового</w:t>
      </w:r>
      <w:proofErr w:type="spellEnd"/>
      <w:r w:rsidRPr="0091746C">
        <w:t xml:space="preserve">, пермского, каменноугольного и девонского возраста. </w:t>
      </w:r>
    </w:p>
    <w:p w:rsidR="0091746C" w:rsidRPr="0091746C" w:rsidRDefault="0091746C" w:rsidP="0091746C">
      <w:pPr>
        <w:widowControl w:val="0"/>
        <w:suppressLineNumbers/>
        <w:contextualSpacing/>
      </w:pPr>
      <w:r w:rsidRPr="0091746C">
        <w:t>Ресурсы пресных подземных вод, рекомендуемых для использования и непосредственно используемых в целях хозяйственн</w:t>
      </w:r>
      <w:proofErr w:type="gramStart"/>
      <w:r w:rsidRPr="0091746C">
        <w:t>о-</w:t>
      </w:r>
      <w:proofErr w:type="gramEnd"/>
      <w:r w:rsidRPr="0091746C">
        <w:t xml:space="preserve"> питьевого водоснабжения населения, включают:</w:t>
      </w:r>
    </w:p>
    <w:p w:rsidR="0091746C" w:rsidRPr="0091746C" w:rsidRDefault="0091746C" w:rsidP="0091746C">
      <w:pPr>
        <w:widowControl w:val="0"/>
        <w:suppressLineNumbers/>
        <w:contextualSpacing/>
      </w:pPr>
      <w:r w:rsidRPr="0091746C">
        <w:t xml:space="preserve">- Водоносный комплекс </w:t>
      </w:r>
      <w:proofErr w:type="spellStart"/>
      <w:r w:rsidRPr="0091746C">
        <w:t>кутулукских</w:t>
      </w:r>
      <w:proofErr w:type="spellEnd"/>
      <w:r w:rsidRPr="0091746C">
        <w:t xml:space="preserve"> отложений </w:t>
      </w:r>
      <w:proofErr w:type="spellStart"/>
      <w:r w:rsidRPr="0091746C">
        <w:t>верхнетатарского</w:t>
      </w:r>
      <w:proofErr w:type="spellEnd"/>
      <w:r w:rsidRPr="0091746C">
        <w:t xml:space="preserve"> </w:t>
      </w:r>
      <w:proofErr w:type="spellStart"/>
      <w:r w:rsidRPr="0091746C">
        <w:t>подъяруса</w:t>
      </w:r>
      <w:proofErr w:type="spellEnd"/>
      <w:r w:rsidRPr="0091746C">
        <w:t xml:space="preserve"> </w:t>
      </w:r>
      <w:proofErr w:type="gramStart"/>
      <w:r w:rsidRPr="0091746C">
        <w:t>верхней</w:t>
      </w:r>
      <w:proofErr w:type="gramEnd"/>
      <w:r w:rsidRPr="0091746C">
        <w:t xml:space="preserve"> </w:t>
      </w:r>
      <w:proofErr w:type="spellStart"/>
      <w:r w:rsidRPr="0091746C">
        <w:t>перми</w:t>
      </w:r>
      <w:proofErr w:type="spellEnd"/>
      <w:r w:rsidRPr="0091746C">
        <w:t xml:space="preserve">.  Широкое распространение вод </w:t>
      </w:r>
      <w:proofErr w:type="spellStart"/>
      <w:r w:rsidRPr="0091746C">
        <w:t>кутулукской</w:t>
      </w:r>
      <w:proofErr w:type="spellEnd"/>
      <w:r w:rsidRPr="0091746C">
        <w:t xml:space="preserve"> свиты, их неглубокое залегание и хорошее качество дает возможность использовать их для </w:t>
      </w:r>
      <w:proofErr w:type="gramStart"/>
      <w:r w:rsidRPr="0091746C">
        <w:t>водоснабжения</w:t>
      </w:r>
      <w:proofErr w:type="gramEnd"/>
      <w:r w:rsidRPr="0091746C">
        <w:t xml:space="preserve"> и они могут быть рекомендованы для организации водоснабжения крупных сельскохозяйственных и промышленных объектов, путем сооружения водозаборов из буровых скважин.</w:t>
      </w:r>
    </w:p>
    <w:p w:rsidR="0091746C" w:rsidRPr="0091746C" w:rsidRDefault="0091746C" w:rsidP="0091746C">
      <w:pPr>
        <w:widowControl w:val="0"/>
        <w:suppressLineNumbers/>
        <w:contextualSpacing/>
      </w:pPr>
      <w:r w:rsidRPr="0091746C">
        <w:t xml:space="preserve">- Водоносный комплекс </w:t>
      </w:r>
      <w:proofErr w:type="spellStart"/>
      <w:r w:rsidRPr="0091746C">
        <w:t>малокинельских</w:t>
      </w:r>
      <w:proofErr w:type="spellEnd"/>
      <w:r w:rsidRPr="0091746C">
        <w:t xml:space="preserve"> отложений </w:t>
      </w:r>
      <w:proofErr w:type="spellStart"/>
      <w:r w:rsidRPr="0091746C">
        <w:t>верхнетатарского</w:t>
      </w:r>
      <w:proofErr w:type="spellEnd"/>
      <w:r w:rsidRPr="0091746C">
        <w:t xml:space="preserve"> </w:t>
      </w:r>
      <w:proofErr w:type="spellStart"/>
      <w:r w:rsidRPr="0091746C">
        <w:t>подъяруса</w:t>
      </w:r>
      <w:proofErr w:type="spellEnd"/>
      <w:r w:rsidRPr="0091746C">
        <w:t xml:space="preserve"> </w:t>
      </w:r>
      <w:proofErr w:type="gramStart"/>
      <w:r w:rsidRPr="0091746C">
        <w:t>верхней</w:t>
      </w:r>
      <w:proofErr w:type="gramEnd"/>
      <w:r w:rsidRPr="0091746C">
        <w:t xml:space="preserve"> </w:t>
      </w:r>
      <w:proofErr w:type="spellStart"/>
      <w:r w:rsidRPr="0091746C">
        <w:t>перми</w:t>
      </w:r>
      <w:proofErr w:type="spellEnd"/>
      <w:r w:rsidRPr="0091746C">
        <w:t>. В настоящее время подземные воды свиты на площадях неглубокого залегания и широко используются для водоснабжения сельскохозяйственных объектов с помощью буровых скважин.</w:t>
      </w:r>
    </w:p>
    <w:p w:rsidR="0091746C" w:rsidRPr="0091746C" w:rsidRDefault="0091746C" w:rsidP="0091746C">
      <w:pPr>
        <w:widowControl w:val="0"/>
        <w:suppressLineNumbers/>
        <w:contextualSpacing/>
      </w:pPr>
      <w:r w:rsidRPr="0091746C">
        <w:t>В Сергиевском районе выделено 8 водоносных горизонтов.</w:t>
      </w:r>
    </w:p>
    <w:p w:rsidR="00130155" w:rsidRPr="006317EF" w:rsidRDefault="00BF6506" w:rsidP="00D05661">
      <w:pPr>
        <w:pStyle w:val="4"/>
        <w:jc w:val="center"/>
        <w:rPr>
          <w:b/>
        </w:rPr>
      </w:pPr>
      <w:bookmarkStart w:id="42" w:name="_Toc372628580"/>
      <w:r w:rsidRPr="006317EF">
        <w:rPr>
          <w:b/>
        </w:rPr>
        <w:t>2.</w:t>
      </w:r>
      <w:r w:rsidR="00D05661" w:rsidRPr="006317EF">
        <w:rPr>
          <w:b/>
        </w:rPr>
        <w:t>1.4</w:t>
      </w:r>
      <w:r w:rsidR="00130155" w:rsidRPr="006317EF">
        <w:rPr>
          <w:b/>
        </w:rPr>
        <w:t>.4</w:t>
      </w:r>
      <w:r w:rsidR="00615635" w:rsidRPr="006317EF">
        <w:rPr>
          <w:b/>
        </w:rPr>
        <w:t>.</w:t>
      </w:r>
      <w:r w:rsidR="00130155" w:rsidRPr="006317EF">
        <w:rPr>
          <w:b/>
        </w:rPr>
        <w:t xml:space="preserve"> Опасные природные процессы</w:t>
      </w:r>
      <w:bookmarkEnd w:id="39"/>
      <w:bookmarkEnd w:id="40"/>
      <w:bookmarkEnd w:id="41"/>
      <w:bookmarkEnd w:id="42"/>
    </w:p>
    <w:p w:rsidR="00E91295" w:rsidRPr="006317EF" w:rsidRDefault="00E91295" w:rsidP="00E91295"/>
    <w:p w:rsidR="0091746C" w:rsidRPr="0091746C" w:rsidRDefault="0091746C" w:rsidP="0091746C">
      <w:pPr>
        <w:widowControl w:val="0"/>
        <w:suppressLineNumbers/>
        <w:ind w:firstLine="624"/>
        <w:contextualSpacing/>
      </w:pPr>
      <w:bookmarkStart w:id="43" w:name="_Toc248510883"/>
      <w:bookmarkStart w:id="44" w:name="_Toc271708650"/>
      <w:bookmarkStart w:id="45" w:name="_Toc272748848"/>
      <w:r w:rsidRPr="0091746C">
        <w:t>В границах проектирования заметно выражены современные геологические процессы: водная и ветровая эрозия.</w:t>
      </w:r>
    </w:p>
    <w:p w:rsidR="0091746C" w:rsidRPr="0091746C" w:rsidRDefault="0091746C" w:rsidP="0091746C">
      <w:pPr>
        <w:widowControl w:val="0"/>
        <w:suppressLineNumbers/>
        <w:ind w:firstLine="624"/>
        <w:contextualSpacing/>
      </w:pPr>
      <w:r w:rsidRPr="0091746C">
        <w:rPr>
          <w:i/>
          <w:u w:val="single"/>
        </w:rPr>
        <w:t>Эрозионные процессы</w:t>
      </w:r>
      <w:r w:rsidRPr="0091746C">
        <w:t xml:space="preserve"> получают развитие на территориях, лишенных лесонасаждений, сильно распаханных или имеющих крутые склоны. </w:t>
      </w:r>
    </w:p>
    <w:p w:rsidR="0091746C" w:rsidRPr="0091746C" w:rsidRDefault="0091746C" w:rsidP="0091746C">
      <w:pPr>
        <w:widowControl w:val="0"/>
        <w:suppressLineNumbers/>
        <w:ind w:firstLine="624"/>
        <w:contextualSpacing/>
      </w:pPr>
      <w:r w:rsidRPr="0091746C">
        <w:t xml:space="preserve">Процессам водной эрозии в наибольшей степени подвержены склоны речных долин, оврагов, балок, ложбин стока. При этом преобладает процесс делювиального смыва. В результате делювиального смыва уничтожается верхний наиболее плодородный слой почвы. </w:t>
      </w:r>
    </w:p>
    <w:p w:rsidR="0091746C" w:rsidRPr="0091746C" w:rsidRDefault="0091746C" w:rsidP="0091746C">
      <w:pPr>
        <w:widowControl w:val="0"/>
        <w:suppressLineNumbers/>
        <w:ind w:firstLine="624"/>
        <w:contextualSpacing/>
      </w:pPr>
      <w:r w:rsidRPr="0091746C">
        <w:t>Интенсивность делювиального смыва зависит от следующих факторов:</w:t>
      </w:r>
    </w:p>
    <w:p w:rsidR="0091746C" w:rsidRPr="0091746C" w:rsidRDefault="0091746C" w:rsidP="00410598">
      <w:pPr>
        <w:widowControl w:val="0"/>
        <w:numPr>
          <w:ilvl w:val="0"/>
          <w:numId w:val="43"/>
        </w:numPr>
        <w:suppressLineNumbers/>
        <w:tabs>
          <w:tab w:val="clear" w:pos="2053"/>
          <w:tab w:val="num" w:pos="1080"/>
        </w:tabs>
        <w:ind w:left="1080"/>
        <w:contextualSpacing/>
      </w:pPr>
      <w:r w:rsidRPr="0091746C">
        <w:t>крутизны и длины склона;</w:t>
      </w:r>
    </w:p>
    <w:p w:rsidR="0091746C" w:rsidRPr="0091746C" w:rsidRDefault="0091746C" w:rsidP="00410598">
      <w:pPr>
        <w:widowControl w:val="0"/>
        <w:numPr>
          <w:ilvl w:val="0"/>
          <w:numId w:val="43"/>
        </w:numPr>
        <w:suppressLineNumbers/>
        <w:tabs>
          <w:tab w:val="clear" w:pos="2053"/>
          <w:tab w:val="num" w:pos="1080"/>
        </w:tabs>
        <w:ind w:left="1080"/>
        <w:contextualSpacing/>
      </w:pPr>
      <w:r w:rsidRPr="0091746C">
        <w:t>состава слагающих пород;</w:t>
      </w:r>
    </w:p>
    <w:p w:rsidR="0091746C" w:rsidRPr="0091746C" w:rsidRDefault="0091746C" w:rsidP="00410598">
      <w:pPr>
        <w:widowControl w:val="0"/>
        <w:numPr>
          <w:ilvl w:val="0"/>
          <w:numId w:val="43"/>
        </w:numPr>
        <w:suppressLineNumbers/>
        <w:tabs>
          <w:tab w:val="clear" w:pos="2053"/>
          <w:tab w:val="num" w:pos="1080"/>
        </w:tabs>
        <w:ind w:left="1080"/>
        <w:contextualSpacing/>
      </w:pPr>
      <w:r w:rsidRPr="0091746C">
        <w:t>режима атмосферных осадков;</w:t>
      </w:r>
    </w:p>
    <w:p w:rsidR="0091746C" w:rsidRPr="0091746C" w:rsidRDefault="0091746C" w:rsidP="00410598">
      <w:pPr>
        <w:widowControl w:val="0"/>
        <w:numPr>
          <w:ilvl w:val="0"/>
          <w:numId w:val="43"/>
        </w:numPr>
        <w:suppressLineNumbers/>
        <w:tabs>
          <w:tab w:val="clear" w:pos="2053"/>
          <w:tab w:val="num" w:pos="1080"/>
        </w:tabs>
        <w:ind w:left="1080"/>
        <w:contextualSpacing/>
      </w:pPr>
      <w:r w:rsidRPr="0091746C">
        <w:t>интенсивности весеннего снеготаяния;</w:t>
      </w:r>
    </w:p>
    <w:p w:rsidR="0091746C" w:rsidRPr="0091746C" w:rsidRDefault="0091746C" w:rsidP="00410598">
      <w:pPr>
        <w:widowControl w:val="0"/>
        <w:numPr>
          <w:ilvl w:val="0"/>
          <w:numId w:val="43"/>
        </w:numPr>
        <w:suppressLineNumbers/>
        <w:tabs>
          <w:tab w:val="clear" w:pos="2053"/>
          <w:tab w:val="num" w:pos="1080"/>
        </w:tabs>
        <w:ind w:left="1080"/>
        <w:contextualSpacing/>
      </w:pPr>
      <w:r w:rsidRPr="0091746C">
        <w:t>характера растительного покрова (наличие или отсутствие дернины на склоне).</w:t>
      </w:r>
    </w:p>
    <w:p w:rsidR="0091746C" w:rsidRPr="0091746C" w:rsidRDefault="0091746C" w:rsidP="0091746C">
      <w:pPr>
        <w:widowControl w:val="0"/>
        <w:suppressLineNumbers/>
        <w:ind w:firstLine="624"/>
        <w:contextualSpacing/>
      </w:pPr>
      <w:r w:rsidRPr="0091746C">
        <w:t>Делювиальный смыв интенсивно протекает на пашнях даже при очень малых углах наклона (2-3º). Определяющим фактором в развитии данного процесса является высота рельефа: чем больше высота рельефа, тем больше глубина его вертикального расчленения. Основные деструктивные процессы в почвах связаны в первую очередь именно с проявлением водной эрозии.</w:t>
      </w:r>
    </w:p>
    <w:p w:rsidR="0091746C" w:rsidRPr="0091746C" w:rsidRDefault="0091746C" w:rsidP="0091746C">
      <w:pPr>
        <w:widowControl w:val="0"/>
        <w:suppressLineNumbers/>
        <w:contextualSpacing/>
      </w:pPr>
      <w:r w:rsidRPr="0091746C">
        <w:t>Сильные ветра в засушливое время года в сочетании с вышеперечисленными особенностями рельефа, геологического строения и недостаточным количеством защитных древесно-кустарниковых насаждений определяют развитие процессов ветровой эрозии.</w:t>
      </w:r>
    </w:p>
    <w:p w:rsidR="0091746C" w:rsidRPr="0091746C" w:rsidRDefault="0091746C" w:rsidP="0091746C">
      <w:pPr>
        <w:widowControl w:val="0"/>
        <w:suppressLineNumbers/>
        <w:contextualSpacing/>
      </w:pPr>
      <w:r w:rsidRPr="0091746C">
        <w:t>Овражная эрозия распространена в нижних частях пологих склонов, где проявляются плащи делювия, и в пределах междуречий. Наиболее подвижной частью оврагов являются его вершины, которые в результате регрессивной эрозии могут выйти за пределы склонов, на которых они возникли, и продвинуться далеко в пределы междуречий. Основными факторами, способствующими развитию оврагов, являются литологические особенности коренных пород (выщелачивание карбонатных пород) и особенности рельефа проектируемой территории. Возрастающая антропогенная нагрузка (вырубка леса, распашка земель и прочее) способствует увеличению площади эродированных земель.</w:t>
      </w:r>
    </w:p>
    <w:p w:rsidR="0091746C" w:rsidRPr="00625857" w:rsidRDefault="0091746C" w:rsidP="0091746C">
      <w:pPr>
        <w:widowControl w:val="0"/>
        <w:suppressLineNumbers/>
        <w:ind w:firstLine="624"/>
        <w:contextualSpacing/>
      </w:pPr>
      <w:r w:rsidRPr="0091746C">
        <w:t>Овражные эрозионные формы рельефа, постепенно углубляясь, могут достигнуть уровня грунтовых вод, которые дадут начало формированию новой реки.</w:t>
      </w:r>
    </w:p>
    <w:p w:rsidR="00130155" w:rsidRPr="0091746C" w:rsidRDefault="00130155" w:rsidP="00DD16F1">
      <w:pPr>
        <w:pStyle w:val="4"/>
        <w:jc w:val="center"/>
        <w:rPr>
          <w:b/>
        </w:rPr>
      </w:pPr>
      <w:bookmarkStart w:id="46" w:name="_Toc372628581"/>
      <w:r w:rsidRPr="0091746C">
        <w:rPr>
          <w:b/>
        </w:rPr>
        <w:t>2</w:t>
      </w:r>
      <w:r w:rsidR="00DD16F1" w:rsidRPr="0091746C">
        <w:rPr>
          <w:b/>
        </w:rPr>
        <w:t>.1</w:t>
      </w:r>
      <w:r w:rsidRPr="0091746C">
        <w:rPr>
          <w:b/>
        </w:rPr>
        <w:t>.</w:t>
      </w:r>
      <w:r w:rsidR="00DD16F1" w:rsidRPr="0091746C">
        <w:rPr>
          <w:b/>
        </w:rPr>
        <w:t>4</w:t>
      </w:r>
      <w:r w:rsidRPr="0091746C">
        <w:rPr>
          <w:b/>
        </w:rPr>
        <w:t>.5</w:t>
      </w:r>
      <w:r w:rsidR="00DD16F1" w:rsidRPr="0091746C">
        <w:rPr>
          <w:b/>
        </w:rPr>
        <w:t>.</w:t>
      </w:r>
      <w:r w:rsidRPr="0091746C">
        <w:rPr>
          <w:b/>
        </w:rPr>
        <w:t xml:space="preserve"> Гидрографическая сеть</w:t>
      </w:r>
      <w:bookmarkEnd w:id="43"/>
      <w:bookmarkEnd w:id="44"/>
      <w:bookmarkEnd w:id="45"/>
      <w:bookmarkEnd w:id="46"/>
    </w:p>
    <w:p w:rsidR="00536A8F" w:rsidRPr="0091746C" w:rsidRDefault="00536A8F" w:rsidP="00536A8F"/>
    <w:p w:rsidR="0091746C" w:rsidRPr="0091746C" w:rsidRDefault="0091746C" w:rsidP="0091746C">
      <w:pPr>
        <w:pStyle w:val="afd"/>
        <w:ind w:firstLine="425"/>
        <w:contextualSpacing/>
        <w:rPr>
          <w:color w:val="auto"/>
        </w:rPr>
      </w:pPr>
      <w:bookmarkStart w:id="47" w:name="_Toc248510884"/>
      <w:bookmarkStart w:id="48" w:name="_Toc271708651"/>
      <w:bookmarkStart w:id="49" w:name="_Toc272748849"/>
      <w:r w:rsidRPr="0091746C">
        <w:rPr>
          <w:color w:val="auto"/>
        </w:rPr>
        <w:t>Основным объектом гидрографической сети в границах проектирования является р. Сок.</w:t>
      </w:r>
    </w:p>
    <w:p w:rsidR="0091746C" w:rsidRPr="0091746C" w:rsidRDefault="0091746C" w:rsidP="0091746C">
      <w:pPr>
        <w:widowControl w:val="0"/>
        <w:suppressLineNumbers/>
        <w:contextualSpacing/>
      </w:pPr>
      <w:r w:rsidRPr="0091746C">
        <w:t xml:space="preserve">Река Сок берет начало на западном склоне </w:t>
      </w:r>
      <w:proofErr w:type="spellStart"/>
      <w:r w:rsidRPr="0091746C">
        <w:t>Бугульмино-Белебеевской</w:t>
      </w:r>
      <w:proofErr w:type="spellEnd"/>
      <w:r w:rsidRPr="0091746C">
        <w:t xml:space="preserve"> возвышенности от слияния двух ручьев и впадает в Саратовское водохранилище. Общая длина реки составляет </w:t>
      </w:r>
      <w:smartTag w:uri="urn:schemas-microsoft-com:office:smarttags" w:element="metricconverter">
        <w:smartTagPr>
          <w:attr w:name="ProductID" w:val="363 км"/>
        </w:smartTagPr>
        <w:r w:rsidRPr="0091746C">
          <w:t>363 км</w:t>
        </w:r>
      </w:smartTag>
      <w:r w:rsidRPr="0091746C">
        <w:t xml:space="preserve">, площадь водосбора - 11700 кв. км. Ширина долины реки Сок изменяется от </w:t>
      </w:r>
      <w:smartTag w:uri="urn:schemas-microsoft-com:office:smarttags" w:element="metricconverter">
        <w:smartTagPr>
          <w:attr w:name="ProductID" w:val="0,5 км"/>
        </w:smartTagPr>
        <w:r w:rsidRPr="0091746C">
          <w:t>0,5 км</w:t>
        </w:r>
      </w:smartTag>
      <w:r w:rsidRPr="0091746C">
        <w:t xml:space="preserve"> в верховье, до 3,5-</w:t>
      </w:r>
      <w:smartTag w:uri="urn:schemas-microsoft-com:office:smarttags" w:element="metricconverter">
        <w:smartTagPr>
          <w:attr w:name="ProductID" w:val="4,0 км"/>
        </w:smartTagPr>
        <w:r w:rsidRPr="0091746C">
          <w:t>4,0 км</w:t>
        </w:r>
      </w:smartTag>
      <w:r w:rsidRPr="0091746C">
        <w:t xml:space="preserve"> в среднем течении и около </w:t>
      </w:r>
      <w:smartTag w:uri="urn:schemas-microsoft-com:office:smarttags" w:element="metricconverter">
        <w:smartTagPr>
          <w:attr w:name="ProductID" w:val="6 км"/>
        </w:smartTagPr>
        <w:r w:rsidRPr="0091746C">
          <w:t>6 км</w:t>
        </w:r>
      </w:smartTag>
      <w:r w:rsidRPr="0091746C">
        <w:t xml:space="preserve"> в устьевой части. Ширина реки 25-</w:t>
      </w:r>
      <w:smartTag w:uri="urn:schemas-microsoft-com:office:smarttags" w:element="metricconverter">
        <w:smartTagPr>
          <w:attr w:name="ProductID" w:val="35 м"/>
        </w:smartTagPr>
        <w:r w:rsidRPr="0091746C">
          <w:t>35 м</w:t>
        </w:r>
      </w:smartTag>
      <w:r w:rsidRPr="0091746C">
        <w:t xml:space="preserve">, наибольшая – </w:t>
      </w:r>
      <w:smartTag w:uri="urn:schemas-microsoft-com:office:smarttags" w:element="metricconverter">
        <w:smartTagPr>
          <w:attr w:name="ProductID" w:val="100 м"/>
        </w:smartTagPr>
        <w:r w:rsidRPr="0091746C">
          <w:t>100 м</w:t>
        </w:r>
      </w:smartTag>
      <w:r w:rsidRPr="0091746C">
        <w:t xml:space="preserve"> (в устье). Преобладающие глубины – 2-</w:t>
      </w:r>
      <w:smartTag w:uri="urn:schemas-microsoft-com:office:smarttags" w:element="metricconverter">
        <w:smartTagPr>
          <w:attr w:name="ProductID" w:val="4 м"/>
        </w:smartTagPr>
        <w:r w:rsidRPr="0091746C">
          <w:t>4 м</w:t>
        </w:r>
      </w:smartTag>
      <w:r w:rsidRPr="0091746C">
        <w:t xml:space="preserve">, </w:t>
      </w:r>
      <w:proofErr w:type="gramStart"/>
      <w:r w:rsidRPr="0091746C">
        <w:t>наибольшая</w:t>
      </w:r>
      <w:proofErr w:type="gramEnd"/>
      <w:r w:rsidRPr="0091746C">
        <w:t xml:space="preserve"> – до </w:t>
      </w:r>
      <w:smartTag w:uri="urn:schemas-microsoft-com:office:smarttags" w:element="metricconverter">
        <w:smartTagPr>
          <w:attr w:name="ProductID" w:val="5 м"/>
        </w:smartTagPr>
        <w:r w:rsidRPr="0091746C">
          <w:t>5 м</w:t>
        </w:r>
      </w:smartTag>
      <w:r w:rsidRPr="0091746C">
        <w:t>.</w:t>
      </w:r>
    </w:p>
    <w:p w:rsidR="0091746C" w:rsidRPr="0091746C" w:rsidRDefault="0091746C" w:rsidP="0091746C">
      <w:pPr>
        <w:widowControl w:val="0"/>
        <w:suppressLineNumbers/>
        <w:contextualSpacing/>
      </w:pPr>
      <w:r w:rsidRPr="0091746C">
        <w:t xml:space="preserve"> Бассейн реки Сок представляет собой волнистую равнину, сильно расчлененную долинами притоков, балками и глубокими оврагами. Поверхность водосбора слагают в основном суглинистые и супесчаные грунты. Водный режим реки характеризуется ярко выраженным весенним половодьем с интенсивным повышением уровня воды, вызываемым таянием снежного покрова. Максимальные уровни воды наблюдаются чаще всего в период ледохода, который продолжается 1-4 дня. Продолжительность половодья в среднем составляет 20-30 дней. Максимальная высота подъема уровня воды в половодье составляет 4-</w:t>
      </w:r>
      <w:smartTag w:uri="urn:schemas-microsoft-com:office:smarttags" w:element="metricconverter">
        <w:smartTagPr>
          <w:attr w:name="ProductID" w:val="4,5 м"/>
        </w:smartTagPr>
        <w:r w:rsidRPr="0091746C">
          <w:t>4,5 м</w:t>
        </w:r>
      </w:smartTag>
      <w:r w:rsidRPr="0091746C">
        <w:t xml:space="preserve">. </w:t>
      </w:r>
    </w:p>
    <w:p w:rsidR="0091746C" w:rsidRPr="0091746C" w:rsidRDefault="0091746C" w:rsidP="0091746C">
      <w:pPr>
        <w:widowControl w:val="0"/>
        <w:suppressLineNumbers/>
        <w:contextualSpacing/>
      </w:pPr>
      <w:r w:rsidRPr="0091746C">
        <w:t xml:space="preserve">Кроме того, по территории поселения протекает разветвленная сеть эпизодических водотоков в оврагах </w:t>
      </w:r>
      <w:proofErr w:type="spellStart"/>
      <w:r w:rsidRPr="0091746C">
        <w:t>Пырьевый</w:t>
      </w:r>
      <w:proofErr w:type="spellEnd"/>
      <w:r w:rsidRPr="0091746C">
        <w:t xml:space="preserve"> Дол, Крутой Дол, Ближний Дол. </w:t>
      </w:r>
    </w:p>
    <w:p w:rsidR="00E91295" w:rsidRPr="004F3DB4" w:rsidRDefault="00130155" w:rsidP="00DD16F1">
      <w:pPr>
        <w:pStyle w:val="4"/>
        <w:jc w:val="center"/>
        <w:rPr>
          <w:b/>
        </w:rPr>
      </w:pPr>
      <w:bookmarkStart w:id="50" w:name="_Toc372628582"/>
      <w:r w:rsidRPr="004F3DB4">
        <w:rPr>
          <w:b/>
        </w:rPr>
        <w:t>2.</w:t>
      </w:r>
      <w:r w:rsidR="00DD16F1" w:rsidRPr="004F3DB4">
        <w:rPr>
          <w:b/>
        </w:rPr>
        <w:t>1.4</w:t>
      </w:r>
      <w:r w:rsidRPr="004F3DB4">
        <w:rPr>
          <w:b/>
        </w:rPr>
        <w:t>.6</w:t>
      </w:r>
      <w:r w:rsidR="00DD16F1" w:rsidRPr="004F3DB4">
        <w:rPr>
          <w:b/>
        </w:rPr>
        <w:t>.</w:t>
      </w:r>
      <w:r w:rsidRPr="004F3DB4">
        <w:rPr>
          <w:b/>
        </w:rPr>
        <w:t xml:space="preserve"> Полезные ископаемые</w:t>
      </w:r>
      <w:bookmarkEnd w:id="47"/>
      <w:bookmarkEnd w:id="48"/>
      <w:bookmarkEnd w:id="49"/>
      <w:bookmarkEnd w:id="50"/>
    </w:p>
    <w:p w:rsidR="00DD16F1" w:rsidRPr="004F3DB4" w:rsidRDefault="00DD16F1" w:rsidP="00DD16F1"/>
    <w:p w:rsidR="0091746C" w:rsidRPr="0091746C" w:rsidRDefault="0091746C" w:rsidP="0091746C">
      <w:pPr>
        <w:widowControl w:val="0"/>
        <w:suppressLineNumbers/>
        <w:contextualSpacing/>
      </w:pPr>
      <w:bookmarkStart w:id="51" w:name="_Toc248510885"/>
      <w:bookmarkStart w:id="52" w:name="_Toc271708652"/>
      <w:bookmarkStart w:id="53" w:name="_Toc272748850"/>
      <w:r w:rsidRPr="0091746C">
        <w:t xml:space="preserve">Полезные ископаемые в границах сельского поселения Антоновка представлены </w:t>
      </w:r>
      <w:proofErr w:type="spellStart"/>
      <w:r w:rsidRPr="0091746C">
        <w:t>Серноводским</w:t>
      </w:r>
      <w:proofErr w:type="spellEnd"/>
      <w:r w:rsidRPr="0091746C">
        <w:t xml:space="preserve">, </w:t>
      </w:r>
      <w:proofErr w:type="spellStart"/>
      <w:r w:rsidRPr="0091746C">
        <w:t>Обошинским</w:t>
      </w:r>
      <w:proofErr w:type="spellEnd"/>
      <w:r w:rsidRPr="0091746C">
        <w:t xml:space="preserve">  и </w:t>
      </w:r>
      <w:proofErr w:type="spellStart"/>
      <w:r w:rsidRPr="0091746C">
        <w:t>Якушкинским</w:t>
      </w:r>
      <w:proofErr w:type="spellEnd"/>
      <w:r w:rsidRPr="0091746C">
        <w:t xml:space="preserve">  месторождениями нефти. </w:t>
      </w:r>
    </w:p>
    <w:p w:rsidR="00E91295" w:rsidRPr="004F3DB4" w:rsidRDefault="00BF6506" w:rsidP="00DD16F1">
      <w:pPr>
        <w:pStyle w:val="4"/>
        <w:jc w:val="center"/>
        <w:rPr>
          <w:b/>
        </w:rPr>
      </w:pPr>
      <w:bookmarkStart w:id="54" w:name="_Toc372628583"/>
      <w:r w:rsidRPr="004F3DB4">
        <w:rPr>
          <w:b/>
        </w:rPr>
        <w:t>2.</w:t>
      </w:r>
      <w:r w:rsidR="00DD16F1" w:rsidRPr="004F3DB4">
        <w:rPr>
          <w:b/>
        </w:rPr>
        <w:t>1.4</w:t>
      </w:r>
      <w:r w:rsidR="00130155" w:rsidRPr="004F3DB4">
        <w:rPr>
          <w:b/>
        </w:rPr>
        <w:t>.7</w:t>
      </w:r>
      <w:r w:rsidRPr="004F3DB4">
        <w:rPr>
          <w:b/>
        </w:rPr>
        <w:t>.</w:t>
      </w:r>
      <w:r w:rsidR="00130155" w:rsidRPr="004F3DB4">
        <w:rPr>
          <w:b/>
        </w:rPr>
        <w:t xml:space="preserve"> Почвы и растительный покров</w:t>
      </w:r>
      <w:bookmarkEnd w:id="51"/>
      <w:bookmarkEnd w:id="52"/>
      <w:bookmarkEnd w:id="53"/>
      <w:bookmarkEnd w:id="54"/>
    </w:p>
    <w:p w:rsidR="00DD16F1" w:rsidRPr="004F3DB4" w:rsidRDefault="00DD16F1" w:rsidP="00DD16F1"/>
    <w:p w:rsidR="0091746C" w:rsidRPr="0091746C" w:rsidRDefault="0091746C" w:rsidP="0091746C">
      <w:pPr>
        <w:widowControl w:val="0"/>
        <w:suppressLineNumbers/>
        <w:contextualSpacing/>
      </w:pPr>
      <w:r w:rsidRPr="0091746C">
        <w:t xml:space="preserve">Сергиевский район расположен в зоне лесостепи Высокого Заволжья. С преобладанием в ландшафте элементов степи. Наибольшее распространение на территории  района имеют участки луговых и каменистых степей. Луговые степи сопровождают леса, образуя поляны и опушки, а каменистые степи чаще встречаются по склонам холмов, сыртов и речных долин. </w:t>
      </w:r>
    </w:p>
    <w:p w:rsidR="0091746C" w:rsidRPr="0091746C" w:rsidRDefault="0091746C" w:rsidP="0091746C">
      <w:pPr>
        <w:widowControl w:val="0"/>
        <w:suppressLineNumbers/>
        <w:contextualSpacing/>
      </w:pPr>
      <w:r w:rsidRPr="0091746C">
        <w:t>В границах  поселения преобладающими типами почв являются черноземы обыкновенные, черноземы типичные, иногда с участием серых лесных почв.</w:t>
      </w:r>
    </w:p>
    <w:p w:rsidR="0091746C" w:rsidRPr="0091746C" w:rsidRDefault="0091746C" w:rsidP="0091746C">
      <w:pPr>
        <w:widowControl w:val="0"/>
        <w:suppressLineNumbers/>
        <w:contextualSpacing/>
      </w:pPr>
      <w:r w:rsidRPr="0091746C">
        <w:t>Факторы почвообразования, свойственные зоне лесостепи Высокого Заволжья, в пределах которой находится территория рассматриваемого района, обусловили господствующее развитие почв черноземного типа. При этом преобладающими почвами являются серые лесные, черноземы типичные, выщелоченные, типичные остаточно-карбонатные, в основном тяжелого механического состава.</w:t>
      </w:r>
    </w:p>
    <w:p w:rsidR="0091746C" w:rsidRPr="0091746C" w:rsidRDefault="0091746C" w:rsidP="0091746C">
      <w:pPr>
        <w:widowControl w:val="0"/>
        <w:suppressLineNumbers/>
        <w:contextualSpacing/>
      </w:pPr>
      <w:r w:rsidRPr="0091746C">
        <w:t>В условиях достаточного увлажнения (под пологом леса и вблизи него) сформировались черноземы оподзоленные или темно-серые и серые почвы. Почвы богаты калием, бедны фосфором.</w:t>
      </w:r>
    </w:p>
    <w:p w:rsidR="0091746C" w:rsidRPr="0091746C" w:rsidRDefault="0091746C" w:rsidP="0091746C">
      <w:pPr>
        <w:widowControl w:val="0"/>
        <w:suppressLineNumbers/>
        <w:contextualSpacing/>
      </w:pPr>
      <w:r w:rsidRPr="0091746C">
        <w:t>В настоящее время имеются значительные площади сосновых лесов на относительно выровненных платообразных склонах. Степные участки в настоящее время в большинстве распаханы.</w:t>
      </w:r>
    </w:p>
    <w:p w:rsidR="00130155" w:rsidRPr="004F3DB4" w:rsidRDefault="00130155" w:rsidP="00DD16F1">
      <w:pPr>
        <w:pStyle w:val="4"/>
        <w:jc w:val="center"/>
        <w:rPr>
          <w:b/>
        </w:rPr>
      </w:pPr>
      <w:bookmarkStart w:id="55" w:name="_Toc248510886"/>
      <w:bookmarkStart w:id="56" w:name="_Toc271708653"/>
      <w:bookmarkStart w:id="57" w:name="_Toc272748851"/>
      <w:bookmarkStart w:id="58" w:name="_Toc372628584"/>
      <w:r w:rsidRPr="004F3DB4">
        <w:rPr>
          <w:b/>
        </w:rPr>
        <w:t>2.</w:t>
      </w:r>
      <w:r w:rsidR="00DD16F1" w:rsidRPr="004F3DB4">
        <w:rPr>
          <w:b/>
        </w:rPr>
        <w:t>1.4</w:t>
      </w:r>
      <w:r w:rsidRPr="004F3DB4">
        <w:rPr>
          <w:b/>
        </w:rPr>
        <w:t>.8</w:t>
      </w:r>
      <w:r w:rsidR="00DD16F1" w:rsidRPr="004F3DB4">
        <w:rPr>
          <w:b/>
        </w:rPr>
        <w:t>.</w:t>
      </w:r>
      <w:r w:rsidRPr="004F3DB4">
        <w:rPr>
          <w:b/>
        </w:rPr>
        <w:t xml:space="preserve"> Природные рекреационные ресурсы</w:t>
      </w:r>
      <w:bookmarkEnd w:id="55"/>
      <w:bookmarkEnd w:id="56"/>
      <w:bookmarkEnd w:id="57"/>
      <w:bookmarkEnd w:id="58"/>
    </w:p>
    <w:p w:rsidR="00DD16F1" w:rsidRPr="004F3DB4" w:rsidRDefault="00DD16F1" w:rsidP="00DD16F1"/>
    <w:p w:rsidR="0091746C" w:rsidRPr="0091746C" w:rsidRDefault="0091746C" w:rsidP="0091746C">
      <w:pPr>
        <w:shd w:val="clear" w:color="auto" w:fill="FFFFFF"/>
        <w:ind w:left="62" w:right="68" w:firstLine="714"/>
        <w:contextualSpacing/>
      </w:pPr>
      <w:bookmarkStart w:id="59" w:name="_Toc279576155"/>
      <w:bookmarkEnd w:id="28"/>
      <w:bookmarkEnd w:id="29"/>
      <w:bookmarkEnd w:id="30"/>
      <w:r w:rsidRPr="0091746C">
        <w:t xml:space="preserve">Природные рекреационные ресурсы с.п. Антоновка представлены лесами, </w:t>
      </w:r>
      <w:proofErr w:type="spellStart"/>
      <w:r w:rsidRPr="0091746C">
        <w:t>лесостепями</w:t>
      </w:r>
      <w:proofErr w:type="spellEnd"/>
      <w:r w:rsidRPr="0091746C">
        <w:t>, а также акваторией и прибрежными территориями реки Сок; озер и прудов, используемые жителями для отдыха и рыболовства.</w:t>
      </w:r>
    </w:p>
    <w:p w:rsidR="00340B29" w:rsidRDefault="0091746C" w:rsidP="00340B29">
      <w:pPr>
        <w:shd w:val="clear" w:color="auto" w:fill="FFFFFF"/>
        <w:ind w:left="62" w:right="68" w:firstLine="714"/>
        <w:contextualSpacing/>
      </w:pPr>
      <w:r w:rsidRPr="0091746C">
        <w:t>Территория в границах проектирования в целом имеет спокойный рельеф, живописный ландшафт, благоприятные климатические условия, что делает возможным развитие разнообразных видов рекреации, оздоровления населения и туризма.</w:t>
      </w:r>
    </w:p>
    <w:p w:rsidR="00340B29" w:rsidRDefault="00340B29" w:rsidP="00340B29">
      <w:pPr>
        <w:shd w:val="clear" w:color="auto" w:fill="FFFFFF"/>
        <w:ind w:left="62" w:right="68" w:firstLine="714"/>
        <w:contextualSpacing/>
      </w:pPr>
    </w:p>
    <w:p w:rsidR="00340B29" w:rsidRDefault="00340B29" w:rsidP="00340B29">
      <w:pPr>
        <w:shd w:val="clear" w:color="auto" w:fill="FFFFFF"/>
        <w:ind w:left="62" w:right="68" w:firstLine="714"/>
        <w:contextualSpacing/>
      </w:pPr>
    </w:p>
    <w:p w:rsidR="00130155" w:rsidRPr="004F3DB4" w:rsidRDefault="00AD5DCC" w:rsidP="00340B29">
      <w:pPr>
        <w:shd w:val="clear" w:color="auto" w:fill="FFFFFF"/>
        <w:ind w:left="62" w:right="68" w:firstLine="714"/>
        <w:contextualSpacing/>
      </w:pPr>
      <w:r w:rsidRPr="004F3DB4">
        <w:t>2.2</w:t>
      </w:r>
      <w:r w:rsidR="00130155" w:rsidRPr="004F3DB4">
        <w:t xml:space="preserve">. СОВРЕМЕННОЕ ИСПОЛЬЗОВАНИЕ ТЕРРИТОРИИ И АНАЛИЗ ГРАДОСТРОИТЕЛЬНОЙ СИТУАЦИИ СЕЛЬСКОГО ПОСЕЛЕНИЯ </w:t>
      </w:r>
      <w:bookmarkEnd w:id="59"/>
      <w:r w:rsidR="004F3DB4" w:rsidRPr="004F3DB4">
        <w:t>АНТОНОВКА</w:t>
      </w:r>
    </w:p>
    <w:p w:rsidR="00130155" w:rsidRPr="004F3DB4" w:rsidRDefault="00AD5DCC" w:rsidP="00AD5DCC">
      <w:pPr>
        <w:pStyle w:val="3"/>
        <w:rPr>
          <w:b/>
        </w:rPr>
      </w:pPr>
      <w:bookmarkStart w:id="60" w:name="_Toc279576156"/>
      <w:bookmarkStart w:id="61" w:name="_Toc304279819"/>
      <w:bookmarkStart w:id="62" w:name="_Toc372628585"/>
      <w:r w:rsidRPr="004F3DB4">
        <w:rPr>
          <w:b/>
        </w:rPr>
        <w:t>2.2</w:t>
      </w:r>
      <w:r w:rsidR="00130155" w:rsidRPr="004F3DB4">
        <w:rPr>
          <w:b/>
        </w:rPr>
        <w:t xml:space="preserve">.1. Анализ демографической ситуации в сельском поселении </w:t>
      </w:r>
      <w:bookmarkEnd w:id="60"/>
      <w:bookmarkEnd w:id="61"/>
      <w:r w:rsidR="0091746C">
        <w:rPr>
          <w:b/>
        </w:rPr>
        <w:t>Антоновка</w:t>
      </w:r>
      <w:r w:rsidR="004F6B38" w:rsidRPr="004F3DB4">
        <w:rPr>
          <w:b/>
        </w:rPr>
        <w:t xml:space="preserve"> </w:t>
      </w:r>
      <w:r w:rsidRPr="004F3DB4">
        <w:rPr>
          <w:b/>
        </w:rPr>
        <w:t>муниципального района Сергиевский</w:t>
      </w:r>
      <w:bookmarkEnd w:id="62"/>
    </w:p>
    <w:p w:rsidR="0004224E" w:rsidRPr="004F3DB4" w:rsidRDefault="00AD5DCC" w:rsidP="00840062">
      <w:pPr>
        <w:pStyle w:val="4"/>
        <w:jc w:val="center"/>
        <w:rPr>
          <w:b/>
        </w:rPr>
      </w:pPr>
      <w:bookmarkStart w:id="63" w:name="_Toc279576157"/>
      <w:bookmarkStart w:id="64" w:name="_Toc372628586"/>
      <w:r w:rsidRPr="004F3DB4">
        <w:rPr>
          <w:b/>
        </w:rPr>
        <w:t>2.2.</w:t>
      </w:r>
      <w:r w:rsidR="0004224E" w:rsidRPr="004F3DB4">
        <w:rPr>
          <w:b/>
        </w:rPr>
        <w:t>1.</w:t>
      </w:r>
      <w:r w:rsidR="00840062" w:rsidRPr="004F3DB4">
        <w:rPr>
          <w:b/>
        </w:rPr>
        <w:t>1.</w:t>
      </w:r>
      <w:r w:rsidR="0004224E" w:rsidRPr="004F3DB4">
        <w:rPr>
          <w:b/>
        </w:rPr>
        <w:t xml:space="preserve"> Основные тенденции</w:t>
      </w:r>
      <w:bookmarkEnd w:id="63"/>
      <w:r w:rsidR="00840062" w:rsidRPr="004F3DB4">
        <w:rPr>
          <w:b/>
        </w:rPr>
        <w:t xml:space="preserve"> демографических процессов</w:t>
      </w:r>
      <w:bookmarkEnd w:id="64"/>
    </w:p>
    <w:p w:rsidR="0091746C" w:rsidRDefault="0091746C" w:rsidP="0004224E">
      <w:pPr>
        <w:ind w:firstLine="567"/>
      </w:pPr>
    </w:p>
    <w:p w:rsidR="00FC049F" w:rsidRPr="001C6A2F" w:rsidRDefault="00FC049F" w:rsidP="00FC049F">
      <w:r w:rsidRPr="001C6A2F">
        <w:t xml:space="preserve">Традиционно определение генеральной линии развития поселения начинается с определения перспективной численности его населения. Основой таких расчетов в </w:t>
      </w:r>
      <w:proofErr w:type="gramStart"/>
      <w:r w:rsidRPr="001C6A2F">
        <w:t>современном</w:t>
      </w:r>
      <w:proofErr w:type="gramEnd"/>
      <w:r w:rsidRPr="001C6A2F">
        <w:t xml:space="preserve"> </w:t>
      </w:r>
      <w:proofErr w:type="spellStart"/>
      <w:r w:rsidRPr="001C6A2F">
        <w:t>градорегулировании</w:t>
      </w:r>
      <w:proofErr w:type="spellEnd"/>
      <w:r w:rsidRPr="001C6A2F">
        <w:t xml:space="preserve"> является демографический анализ.  </w:t>
      </w:r>
    </w:p>
    <w:p w:rsidR="00FC049F" w:rsidRPr="001C6A2F" w:rsidRDefault="00FC049F" w:rsidP="00FC049F">
      <w:pPr>
        <w:rPr>
          <w:color w:val="000000"/>
        </w:rPr>
      </w:pPr>
      <w:r w:rsidRPr="001C6A2F">
        <w:rPr>
          <w:color w:val="000000"/>
        </w:rPr>
        <w:t>Одним из ведущих методических положений демографического анализа является изучение демографических событий во времени, поскольку именно оно является их важнейшей доминантой.</w:t>
      </w:r>
    </w:p>
    <w:p w:rsidR="00FC049F" w:rsidRPr="001C6A2F" w:rsidRDefault="00FC049F" w:rsidP="00FC049F">
      <w:pPr>
        <w:rPr>
          <w:color w:val="000000"/>
        </w:rPr>
      </w:pPr>
      <w:r w:rsidRPr="001C6A2F">
        <w:rPr>
          <w:color w:val="000000"/>
        </w:rPr>
        <w:t>Другим важным параметром является территория, так как демографические события происходят не только во времени, но и в определенной стране, ее регионе или определенном поселении. Таким образом,</w:t>
      </w:r>
      <w:r w:rsidRPr="001C6A2F">
        <w:rPr>
          <w:i/>
          <w:color w:val="000000"/>
        </w:rPr>
        <w:t xml:space="preserve"> </w:t>
      </w:r>
      <w:r w:rsidRPr="001C6A2F">
        <w:rPr>
          <w:color w:val="000000"/>
        </w:rPr>
        <w:t>демографический анализ  осуществляться относительно двух координат – времени и пространства. При этом учитываются и социально-экономические и социально-культурные факторы, определяющие механизм демографического поведения, отношения населения к проблемам рождаемости, смертности, перемещения (миграционное поведение), семейно-брачных отношений.</w:t>
      </w:r>
    </w:p>
    <w:p w:rsidR="00FC049F" w:rsidRDefault="00FC049F" w:rsidP="00FC049F">
      <w:r w:rsidRPr="001C6A2F">
        <w:t>В рамках демографического анализа выявляются качественные закономерности развития отдельных демографических процессов и воспроизводства населения в целом, в их социально-экономической обусловленности, что  позволяет определить размеры населения, объяснить его рост или сокращение.</w:t>
      </w:r>
    </w:p>
    <w:p w:rsidR="00FC049F" w:rsidRPr="00241EA8" w:rsidRDefault="00FC049F" w:rsidP="00FC049F">
      <w:r w:rsidRPr="00241EA8">
        <w:t xml:space="preserve">Структура населения определяется тремя показателями: рождаемостью, смертностью и миграционными процессами, уровень которых в значительной мере зависит от социально-экономических и культурных факторов. Поэтому, чтобы понять логику демографических процессов, происходящих в конкретном населении, необходимо, прежде всего, проанализировать факторы, обусловливающие ход развития демографических событий, учитывая при этом их изменчивость во времени и неоднородность в пространстве. </w:t>
      </w:r>
    </w:p>
    <w:p w:rsidR="00FC049F" w:rsidRPr="00241EA8" w:rsidRDefault="00FC049F" w:rsidP="00FC049F">
      <w:r w:rsidRPr="00241EA8">
        <w:t>В связи с этим определение демографических тенденций возможно лишь при условии всестороннего анализа демографических процессов, рассматриваемых в динамике.</w:t>
      </w:r>
    </w:p>
    <w:p w:rsidR="00FC049F" w:rsidRDefault="00FC049F" w:rsidP="00FC049F">
      <w:r>
        <w:t xml:space="preserve">Демографы выделяют три стадии популяционной стабильности: </w:t>
      </w:r>
    </w:p>
    <w:p w:rsidR="00FC049F" w:rsidRDefault="00FC049F" w:rsidP="00FC049F">
      <w:r>
        <w:t xml:space="preserve">1 – стадия традиционного общества, характеризующаяся высоким уровнем рождаемости и смертности, при котором население практически не растет, количество рождений уравновешивается количеством смертей; </w:t>
      </w:r>
    </w:p>
    <w:p w:rsidR="00FC049F" w:rsidRDefault="00FC049F" w:rsidP="00FC049F">
      <w:r>
        <w:t xml:space="preserve">2 – стадия четко выраженного роста населения, характеризующаяся снижением уровня смертности (благодаря появлению антибиотиков) при сохранении высокой фертильности; </w:t>
      </w:r>
    </w:p>
    <w:p w:rsidR="00FC049F" w:rsidRDefault="00FC049F" w:rsidP="00FC049F">
      <w:r>
        <w:t>3 – стадия развития индустриализации, активного включения женщин в процесс производства и обусловленного этим понижения уровня рождаемости до такого, при котором рост населения становится достаточно стабильным, уровень рождаемости приблизительно равен уровню смертности.</w:t>
      </w:r>
    </w:p>
    <w:p w:rsidR="00FC049F" w:rsidRDefault="00FC049F" w:rsidP="00FC049F">
      <w:r>
        <w:t xml:space="preserve">Для России в целом характерны общие тенденции демографического развития европейских стран. В полосу индустриализации Россия вступила в начале </w:t>
      </w:r>
      <w:r>
        <w:rPr>
          <w:lang w:val="en-US"/>
        </w:rPr>
        <w:t>XX</w:t>
      </w:r>
      <w:r>
        <w:t xml:space="preserve"> века, но наиболее интенсивно этот процесс протекал в предвоенный и послевоенный период. Он сопровождался интенсивным процессом </w:t>
      </w:r>
      <w:proofErr w:type="spellStart"/>
      <w:r>
        <w:t>градообразования</w:t>
      </w:r>
      <w:proofErr w:type="spellEnd"/>
      <w:r>
        <w:t xml:space="preserve"> и ростом численности городского населения при уменьшении доли населения сельского. </w:t>
      </w:r>
    </w:p>
    <w:p w:rsidR="00FC049F" w:rsidRDefault="00FC049F" w:rsidP="00FC049F">
      <w:r>
        <w:t xml:space="preserve">Индустриализация, активный ход урбанизации объективно изменили демографическую ситуацию в стране, которая усугубилась социально-экономическими переменами 90-х годов. Произошло существенное снижение уровня рождаемости при повышении уровня смертности практически во всех регионах России. В этот период коэффициент рождаемости находился ниже предела, присущего наиболее развитым индустриальным странам, тогда как коэффициент смертности был близок к показателям, соответствующим странам третьего мира. В результате уровень смертности превысил уровень рождаемости, что свидетельствует о суженном воспроизводстве населения, или, как говорят демографы, о </w:t>
      </w:r>
      <w:proofErr w:type="spellStart"/>
      <w:r>
        <w:t>депопуляции</w:t>
      </w:r>
      <w:proofErr w:type="spellEnd"/>
      <w:r>
        <w:t xml:space="preserve">. </w:t>
      </w:r>
    </w:p>
    <w:p w:rsidR="00FC049F" w:rsidRPr="00131EA9" w:rsidRDefault="00FC049F" w:rsidP="00FC049F">
      <w:pPr>
        <w:rPr>
          <w:i/>
        </w:rPr>
      </w:pPr>
      <w:r>
        <w:t xml:space="preserve">Основные изменения в демографической структуре Самарского региона также начались в «перестроечные» годы и обнаружились в конце 80-х: заметно стал снижаться уровень рождаемости при слабо растущей смертности. Перелом наступил в годы активных реформ, которые совпали с уменьшением доли женщин детородного возраста. В 1990 году естественный прирост населения сменился его убылью. </w:t>
      </w:r>
      <w:r>
        <w:rPr>
          <w:color w:val="3366FF"/>
        </w:rPr>
        <w:t xml:space="preserve"> </w:t>
      </w:r>
      <w:r w:rsidRPr="00131EA9">
        <w:rPr>
          <w:i/>
        </w:rPr>
        <w:t>Рис.1</w:t>
      </w:r>
      <w:r>
        <w:rPr>
          <w:i/>
        </w:rPr>
        <w:t>.</w:t>
      </w:r>
      <w:r w:rsidRPr="00131EA9">
        <w:rPr>
          <w:i/>
        </w:rPr>
        <w:t xml:space="preserve">  Динамика распределения населения Самарской области по полу и возрасту, рис. 2. Воспроизводство населения Самарской области.</w:t>
      </w:r>
    </w:p>
    <w:p w:rsidR="00FC049F" w:rsidRDefault="00FC049F" w:rsidP="00FC049F"/>
    <w:p w:rsidR="00FC049F" w:rsidRDefault="00FC049F" w:rsidP="00FC049F">
      <w:r>
        <w:rPr>
          <w:noProof/>
          <w:lang w:eastAsia="ru-RU"/>
        </w:rPr>
        <w:drawing>
          <wp:inline distT="0" distB="0" distL="0" distR="0">
            <wp:extent cx="3827145" cy="5570855"/>
            <wp:effectExtent l="19050" t="0" r="1905" b="0"/>
            <wp:docPr id="19" name="Рисунок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01"/>
                    <pic:cNvPicPr>
                      <a:picLocks noChangeAspect="1" noChangeArrowheads="1"/>
                    </pic:cNvPicPr>
                  </pic:nvPicPr>
                  <pic:blipFill>
                    <a:blip r:embed="rId24" cstate="print"/>
                    <a:srcRect/>
                    <a:stretch>
                      <a:fillRect/>
                    </a:stretch>
                  </pic:blipFill>
                  <pic:spPr bwMode="auto">
                    <a:xfrm>
                      <a:off x="0" y="0"/>
                      <a:ext cx="3827145" cy="5570855"/>
                    </a:xfrm>
                    <a:prstGeom prst="rect">
                      <a:avLst/>
                    </a:prstGeom>
                    <a:noFill/>
                    <a:ln w="9525">
                      <a:noFill/>
                      <a:miter lim="800000"/>
                      <a:headEnd/>
                      <a:tailEnd/>
                    </a:ln>
                  </pic:spPr>
                </pic:pic>
              </a:graphicData>
            </a:graphic>
          </wp:inline>
        </w:drawing>
      </w:r>
    </w:p>
    <w:p w:rsidR="00FC049F" w:rsidRDefault="00FC049F" w:rsidP="00FC049F"/>
    <w:p w:rsidR="00FC049F" w:rsidRDefault="00FC049F" w:rsidP="00FC049F">
      <w:pPr>
        <w:ind w:firstLine="0"/>
      </w:pPr>
      <w:r>
        <w:rPr>
          <w:noProof/>
          <w:lang w:eastAsia="ru-RU"/>
        </w:rPr>
        <w:drawing>
          <wp:inline distT="0" distB="0" distL="0" distR="0">
            <wp:extent cx="5884545" cy="3115945"/>
            <wp:effectExtent l="19050" t="0" r="1905" b="0"/>
            <wp:docPr id="18"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5" cstate="print"/>
                    <a:srcRect/>
                    <a:stretch>
                      <a:fillRect/>
                    </a:stretch>
                  </pic:blipFill>
                  <pic:spPr bwMode="auto">
                    <a:xfrm>
                      <a:off x="0" y="0"/>
                      <a:ext cx="5884545" cy="3115945"/>
                    </a:xfrm>
                    <a:prstGeom prst="rect">
                      <a:avLst/>
                    </a:prstGeom>
                    <a:noFill/>
                    <a:ln w="9525">
                      <a:noFill/>
                      <a:miter lim="800000"/>
                      <a:headEnd/>
                      <a:tailEnd/>
                    </a:ln>
                  </pic:spPr>
                </pic:pic>
              </a:graphicData>
            </a:graphic>
          </wp:inline>
        </w:drawing>
      </w:r>
    </w:p>
    <w:p w:rsidR="00FC049F" w:rsidRDefault="00FC049F" w:rsidP="00FC049F"/>
    <w:p w:rsidR="00FC049F" w:rsidRDefault="00FC049F" w:rsidP="00FC049F">
      <w:pPr>
        <w:ind w:firstLine="540"/>
      </w:pPr>
      <w:r>
        <w:t>В последние годы уровень рождаемости немного вырос, в связи с тем, что большая (по сравнению с 1999 годом) часть женщин вступила в детородный возраст. Эта тенденция может сохраниться в ближайшие 5-10 лет, затем неизбежно наступит спад, поскольку сегодня доля девочек 5-9-и лет почти вдвое меньше доли 20-25-летних женщин.</w:t>
      </w:r>
    </w:p>
    <w:p w:rsidR="00FC049F" w:rsidRPr="00131EA9" w:rsidRDefault="00FC049F" w:rsidP="00FC049F">
      <w:pPr>
        <w:ind w:firstLine="540"/>
        <w:rPr>
          <w:i/>
        </w:rPr>
      </w:pPr>
      <w:r>
        <w:t>Значительное число пожилых жителей в половозрастной структуре населения Самарской области позволяет говорить о том, что уровень смертности по-прежнему останется довольно высоким. Его величина обусловлена не только значительной долей пожилого населения, но и экономическими проблемами. Сопоставление возрастных коэффициентов смертности населения Самарской области в 1998, 2003 и 2009 гг. свидетельствует о том, что доля умерших по-прежнему увеличиваться, начиная с 15-летнего возраста.</w:t>
      </w:r>
      <w:r>
        <w:rPr>
          <w:color w:val="3366FF"/>
        </w:rPr>
        <w:t xml:space="preserve"> </w:t>
      </w:r>
      <w:r w:rsidRPr="00131EA9">
        <w:rPr>
          <w:i/>
        </w:rPr>
        <w:t>Рис. 3. Возрастные коэффициенты смертности в Самарской области.</w:t>
      </w:r>
    </w:p>
    <w:p w:rsidR="00FC049F" w:rsidRDefault="00FC049F" w:rsidP="00FC049F"/>
    <w:p w:rsidR="00FC049F" w:rsidRDefault="00FC049F" w:rsidP="00FC049F">
      <w:r>
        <w:rPr>
          <w:noProof/>
          <w:lang w:eastAsia="ru-RU"/>
        </w:rPr>
        <w:drawing>
          <wp:inline distT="0" distB="0" distL="0" distR="0">
            <wp:extent cx="4208145" cy="3081655"/>
            <wp:effectExtent l="19050" t="0" r="1905" b="0"/>
            <wp:docPr id="17" name="Рисунок 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3"/>
                    <pic:cNvPicPr>
                      <a:picLocks noChangeAspect="1" noChangeArrowheads="1"/>
                    </pic:cNvPicPr>
                  </pic:nvPicPr>
                  <pic:blipFill>
                    <a:blip r:embed="rId26" cstate="print"/>
                    <a:srcRect/>
                    <a:stretch>
                      <a:fillRect/>
                    </a:stretch>
                  </pic:blipFill>
                  <pic:spPr bwMode="auto">
                    <a:xfrm>
                      <a:off x="0" y="0"/>
                      <a:ext cx="4208145" cy="3081655"/>
                    </a:xfrm>
                    <a:prstGeom prst="rect">
                      <a:avLst/>
                    </a:prstGeom>
                    <a:noFill/>
                    <a:ln w="9525">
                      <a:noFill/>
                      <a:miter lim="800000"/>
                      <a:headEnd/>
                      <a:tailEnd/>
                    </a:ln>
                  </pic:spPr>
                </pic:pic>
              </a:graphicData>
            </a:graphic>
          </wp:inline>
        </w:drawing>
      </w:r>
    </w:p>
    <w:p w:rsidR="00FC049F" w:rsidRDefault="00FC049F" w:rsidP="00FC049F">
      <w:pPr>
        <w:ind w:firstLine="540"/>
      </w:pPr>
    </w:p>
    <w:p w:rsidR="00FC049F" w:rsidRDefault="00FC049F" w:rsidP="00FC049F">
      <w:pPr>
        <w:ind w:firstLine="540"/>
      </w:pPr>
      <w:r>
        <w:t xml:space="preserve">Средняя продолжительность жизни населения Самарской области в </w:t>
      </w:r>
      <w:smartTag w:uri="urn:schemas-microsoft-com:office:smarttags" w:element="metricconverter">
        <w:smartTagPr>
          <w:attr w:name="ProductID" w:val="2009 г"/>
        </w:smartTagPr>
        <w:r>
          <w:t>2009 г</w:t>
        </w:r>
      </w:smartTag>
      <w:r>
        <w:t xml:space="preserve">. по сравнению с </w:t>
      </w:r>
      <w:smartTag w:uri="urn:schemas-microsoft-com:office:smarttags" w:element="metricconverter">
        <w:smartTagPr>
          <w:attr w:name="ProductID" w:val="2005 г"/>
        </w:smartTagPr>
        <w:r>
          <w:t>2005 г</w:t>
        </w:r>
      </w:smartTag>
      <w:r>
        <w:t xml:space="preserve">. увеличилась в среднем на 2,35 года. У горожан мужского пола – на 2,87,  женского – на 1,2 года. В сельской местности увеличение произошло соответственно на 3,2 и 1,5 года. </w:t>
      </w:r>
    </w:p>
    <w:p w:rsidR="00FC049F" w:rsidRPr="00131EA9" w:rsidRDefault="00FC049F" w:rsidP="00FC049F">
      <w:pPr>
        <w:ind w:firstLine="540"/>
        <w:rPr>
          <w:i/>
        </w:rPr>
      </w:pPr>
      <w:r>
        <w:t xml:space="preserve">В целом население области можно назвать стареющим: доля пожилых людей в течение 90-х годов возросла и в последние годы удерживается примерно на одном уровне, тогда как доля не достигших трудоспособного возраста, последовательно снижается. </w:t>
      </w:r>
      <w:r w:rsidRPr="00131EA9">
        <w:rPr>
          <w:i/>
        </w:rPr>
        <w:t>Рис. 4. Динамика распределения сельского населения Самарской области и муниципального района Сергиевский по возрастным группам.</w:t>
      </w:r>
    </w:p>
    <w:p w:rsidR="00FC049F" w:rsidRDefault="00FC049F" w:rsidP="00FC049F">
      <w:pPr>
        <w:rPr>
          <w:color w:val="A6A6A6"/>
        </w:rPr>
      </w:pPr>
    </w:p>
    <w:p w:rsidR="00FC049F" w:rsidRPr="00B93AB7" w:rsidRDefault="00FC049F" w:rsidP="00FC049F">
      <w:pPr>
        <w:ind w:firstLine="0"/>
        <w:rPr>
          <w:lang w:val="en-US"/>
        </w:rPr>
      </w:pPr>
      <w:r>
        <w:rPr>
          <w:noProof/>
          <w:lang w:eastAsia="ru-RU"/>
        </w:rPr>
        <w:drawing>
          <wp:inline distT="0" distB="0" distL="0" distR="0">
            <wp:extent cx="5901055" cy="2692400"/>
            <wp:effectExtent l="19050" t="0" r="4445" b="0"/>
            <wp:docPr id="16"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27" cstate="print"/>
                    <a:srcRect/>
                    <a:stretch>
                      <a:fillRect/>
                    </a:stretch>
                  </pic:blipFill>
                  <pic:spPr bwMode="auto">
                    <a:xfrm>
                      <a:off x="0" y="0"/>
                      <a:ext cx="5901055" cy="2692400"/>
                    </a:xfrm>
                    <a:prstGeom prst="rect">
                      <a:avLst/>
                    </a:prstGeom>
                    <a:noFill/>
                    <a:ln w="9525">
                      <a:noFill/>
                      <a:miter lim="800000"/>
                      <a:headEnd/>
                      <a:tailEnd/>
                    </a:ln>
                  </pic:spPr>
                </pic:pic>
              </a:graphicData>
            </a:graphic>
          </wp:inline>
        </w:drawing>
      </w:r>
    </w:p>
    <w:p w:rsidR="00FC049F" w:rsidRDefault="00FC049F" w:rsidP="00FC049F"/>
    <w:p w:rsidR="00FC049F" w:rsidRDefault="00FC049F" w:rsidP="00FC049F">
      <w:pPr>
        <w:ind w:firstLine="540"/>
      </w:pPr>
      <w:r>
        <w:t xml:space="preserve">Отрадным является тот факт, что в течение последних 19 лет в области устойчиво сокращается младенческая смертность. Если в 1985 году она составляла 959 умерших детей, то в 2011 году их было только 235. </w:t>
      </w:r>
    </w:p>
    <w:p w:rsidR="00FC049F" w:rsidRPr="0083241E" w:rsidRDefault="00FC049F" w:rsidP="00FC049F">
      <w:pPr>
        <w:tabs>
          <w:tab w:val="left" w:pos="780"/>
        </w:tabs>
        <w:ind w:firstLine="0"/>
      </w:pPr>
    </w:p>
    <w:p w:rsidR="00FC049F" w:rsidRPr="00E253EC" w:rsidRDefault="00FC049F" w:rsidP="00FC049F">
      <w:pPr>
        <w:pStyle w:val="4"/>
        <w:jc w:val="center"/>
        <w:rPr>
          <w:b/>
        </w:rPr>
      </w:pPr>
      <w:bookmarkStart w:id="65" w:name="_Toc345594746"/>
      <w:bookmarkStart w:id="66" w:name="_Toc372628587"/>
      <w:r w:rsidRPr="00E253EC">
        <w:rPr>
          <w:b/>
        </w:rPr>
        <w:t>2.2.1.2 Демографическая ситуация</w:t>
      </w:r>
      <w:r>
        <w:rPr>
          <w:b/>
        </w:rPr>
        <w:t xml:space="preserve"> </w:t>
      </w:r>
      <w:r w:rsidRPr="00E253EC">
        <w:rPr>
          <w:b/>
        </w:rPr>
        <w:t xml:space="preserve">в муниципальном районе </w:t>
      </w:r>
      <w:r>
        <w:rPr>
          <w:b/>
        </w:rPr>
        <w:t>Сергиев</w:t>
      </w:r>
      <w:r w:rsidRPr="00E253EC">
        <w:rPr>
          <w:b/>
        </w:rPr>
        <w:t>ский</w:t>
      </w:r>
      <w:bookmarkEnd w:id="65"/>
      <w:bookmarkEnd w:id="66"/>
    </w:p>
    <w:p w:rsidR="00FC049F" w:rsidRDefault="00FC049F" w:rsidP="00FC049F">
      <w:pPr>
        <w:ind w:left="360"/>
        <w:rPr>
          <w:b/>
        </w:rPr>
      </w:pPr>
    </w:p>
    <w:p w:rsidR="00FC049F" w:rsidRPr="00BA3D7A" w:rsidRDefault="00FC049F" w:rsidP="00FC049F">
      <w:r w:rsidRPr="00BA3D7A">
        <w:t xml:space="preserve">На территории Сергиевского района расположены: 1 городское поселение и 16 сельских поселений. Административным центром муниципального района  является </w:t>
      </w:r>
      <w:r w:rsidRPr="00BA3D7A">
        <w:rPr>
          <w:b/>
          <w:i/>
        </w:rPr>
        <w:t xml:space="preserve">с. Сергиевск </w:t>
      </w:r>
      <w:r w:rsidRPr="00BA3D7A">
        <w:t>(численность населения на 01.01.1</w:t>
      </w:r>
      <w:r>
        <w:t>2</w:t>
      </w:r>
      <w:r w:rsidRPr="00BA3D7A">
        <w:t xml:space="preserve"> – </w:t>
      </w:r>
      <w:r w:rsidRPr="00752718">
        <w:t>9346 человек).</w:t>
      </w:r>
    </w:p>
    <w:p w:rsidR="00FC049F" w:rsidRPr="005611D3" w:rsidRDefault="00FC049F" w:rsidP="00FC049F">
      <w:pPr>
        <w:ind w:firstLine="540"/>
      </w:pPr>
    </w:p>
    <w:p w:rsidR="00FC049F" w:rsidRPr="005611D3" w:rsidRDefault="00FC049F" w:rsidP="00FC049F">
      <w:r w:rsidRPr="005611D3">
        <w:rPr>
          <w:u w:val="single"/>
        </w:rPr>
        <w:t>Городское поселение муниципального района Сергиевский</w:t>
      </w:r>
      <w:r w:rsidRPr="005611D3">
        <w:t>:</w:t>
      </w:r>
    </w:p>
    <w:p w:rsidR="00FC049F" w:rsidRPr="005611D3" w:rsidRDefault="00FC049F" w:rsidP="00410598">
      <w:pPr>
        <w:numPr>
          <w:ilvl w:val="0"/>
          <w:numId w:val="21"/>
        </w:numPr>
        <w:suppressAutoHyphens w:val="0"/>
      </w:pPr>
      <w:r w:rsidRPr="005611D3">
        <w:rPr>
          <w:b/>
          <w:i/>
        </w:rPr>
        <w:t xml:space="preserve">Суходол </w:t>
      </w:r>
      <w:r w:rsidRPr="005611D3">
        <w:t>(в составе 1 населенный пункт) – общее число жителей 133</w:t>
      </w:r>
      <w:r w:rsidRPr="00752718">
        <w:t>80</w:t>
      </w:r>
      <w:r w:rsidRPr="005611D3">
        <w:t xml:space="preserve"> человек.</w:t>
      </w:r>
    </w:p>
    <w:p w:rsidR="00FC049F" w:rsidRPr="005611D3" w:rsidRDefault="00FC049F" w:rsidP="00FC049F"/>
    <w:p w:rsidR="00FC049F" w:rsidRPr="00752718" w:rsidRDefault="00FC049F" w:rsidP="00FC049F">
      <w:pPr>
        <w:rPr>
          <w:u w:val="single"/>
        </w:rPr>
      </w:pPr>
      <w:r w:rsidRPr="00752718">
        <w:rPr>
          <w:u w:val="single"/>
        </w:rPr>
        <w:t>Сельские поселения муниципального района Сергиевский:</w:t>
      </w:r>
    </w:p>
    <w:p w:rsidR="00FC049F" w:rsidRPr="00752718" w:rsidRDefault="00FC049F" w:rsidP="00410598">
      <w:pPr>
        <w:numPr>
          <w:ilvl w:val="0"/>
          <w:numId w:val="20"/>
        </w:numPr>
        <w:suppressAutoHyphens w:val="0"/>
      </w:pPr>
      <w:r w:rsidRPr="00752718">
        <w:rPr>
          <w:b/>
          <w:i/>
        </w:rPr>
        <w:t>Антоновка</w:t>
      </w:r>
      <w:r w:rsidRPr="00752718">
        <w:t xml:space="preserve"> (в составе 1 населенный пункт) – общее число жителей 739 человек;</w:t>
      </w:r>
    </w:p>
    <w:p w:rsidR="00FC049F" w:rsidRPr="00752718" w:rsidRDefault="00FC049F" w:rsidP="00410598">
      <w:pPr>
        <w:numPr>
          <w:ilvl w:val="0"/>
          <w:numId w:val="20"/>
        </w:numPr>
        <w:suppressAutoHyphens w:val="0"/>
      </w:pPr>
      <w:r w:rsidRPr="00752718">
        <w:rPr>
          <w:b/>
          <w:i/>
        </w:rPr>
        <w:t xml:space="preserve">Верхняя Орлянка </w:t>
      </w:r>
      <w:r w:rsidRPr="00752718">
        <w:t>(в составе 4 населенных пункта) – общее число жителей 807 человек;</w:t>
      </w:r>
    </w:p>
    <w:p w:rsidR="00FC049F" w:rsidRPr="00752718" w:rsidRDefault="00FC049F" w:rsidP="00410598">
      <w:pPr>
        <w:numPr>
          <w:ilvl w:val="0"/>
          <w:numId w:val="20"/>
        </w:numPr>
        <w:suppressAutoHyphens w:val="0"/>
      </w:pPr>
      <w:proofErr w:type="spellStart"/>
      <w:r w:rsidRPr="00752718">
        <w:rPr>
          <w:b/>
          <w:i/>
        </w:rPr>
        <w:t>Воротнее</w:t>
      </w:r>
      <w:proofErr w:type="spellEnd"/>
      <w:r w:rsidRPr="00752718">
        <w:rPr>
          <w:b/>
          <w:i/>
        </w:rPr>
        <w:t xml:space="preserve"> </w:t>
      </w:r>
      <w:r w:rsidRPr="00752718">
        <w:t>(в составе  населенных пункта) – общее число жителей 1292 человек;</w:t>
      </w:r>
    </w:p>
    <w:p w:rsidR="00FC049F" w:rsidRPr="00752718" w:rsidRDefault="00FC049F" w:rsidP="00410598">
      <w:pPr>
        <w:numPr>
          <w:ilvl w:val="0"/>
          <w:numId w:val="20"/>
        </w:numPr>
        <w:suppressAutoHyphens w:val="0"/>
      </w:pPr>
      <w:r w:rsidRPr="00752718">
        <w:rPr>
          <w:b/>
          <w:i/>
        </w:rPr>
        <w:t xml:space="preserve">Елшанка </w:t>
      </w:r>
      <w:r w:rsidRPr="00752718">
        <w:t>(в составе 7 населенных пунктов) – общее число жителей 1597  человек;</w:t>
      </w:r>
    </w:p>
    <w:p w:rsidR="00FC049F" w:rsidRPr="00752718" w:rsidRDefault="00FC049F" w:rsidP="00410598">
      <w:pPr>
        <w:numPr>
          <w:ilvl w:val="0"/>
          <w:numId w:val="20"/>
        </w:numPr>
        <w:suppressAutoHyphens w:val="0"/>
      </w:pPr>
      <w:proofErr w:type="spellStart"/>
      <w:r w:rsidRPr="00752718">
        <w:rPr>
          <w:b/>
          <w:i/>
        </w:rPr>
        <w:t>Захаркино</w:t>
      </w:r>
      <w:proofErr w:type="spellEnd"/>
      <w:r w:rsidRPr="00752718">
        <w:rPr>
          <w:b/>
          <w:i/>
        </w:rPr>
        <w:t xml:space="preserve"> </w:t>
      </w:r>
      <w:r w:rsidRPr="00752718">
        <w:t>(в составе 5 населенных пу</w:t>
      </w:r>
      <w:r>
        <w:t>нктов) – общее число жителей 11</w:t>
      </w:r>
      <w:r w:rsidRPr="00752718">
        <w:t>82 человек;</w:t>
      </w:r>
    </w:p>
    <w:p w:rsidR="00FC049F" w:rsidRPr="00752718" w:rsidRDefault="00FC049F" w:rsidP="00410598">
      <w:pPr>
        <w:numPr>
          <w:ilvl w:val="0"/>
          <w:numId w:val="20"/>
        </w:numPr>
        <w:suppressAutoHyphens w:val="0"/>
      </w:pPr>
      <w:r w:rsidRPr="00752718">
        <w:rPr>
          <w:b/>
          <w:i/>
        </w:rPr>
        <w:t xml:space="preserve">Калиновка </w:t>
      </w:r>
      <w:r w:rsidRPr="00752718">
        <w:t>(в составе 3 населенных пункта) – общее число жителей 1600 человек;</w:t>
      </w:r>
    </w:p>
    <w:p w:rsidR="00FC049F" w:rsidRPr="00752718" w:rsidRDefault="00FC049F" w:rsidP="00410598">
      <w:pPr>
        <w:numPr>
          <w:ilvl w:val="0"/>
          <w:numId w:val="20"/>
        </w:numPr>
        <w:suppressAutoHyphens w:val="0"/>
      </w:pPr>
      <w:proofErr w:type="spellStart"/>
      <w:r w:rsidRPr="00752718">
        <w:rPr>
          <w:b/>
          <w:i/>
        </w:rPr>
        <w:t>Кандабулак</w:t>
      </w:r>
      <w:proofErr w:type="spellEnd"/>
      <w:r w:rsidRPr="00752718">
        <w:rPr>
          <w:b/>
          <w:i/>
        </w:rPr>
        <w:t xml:space="preserve"> </w:t>
      </w:r>
      <w:r w:rsidRPr="00752718">
        <w:t>(в составе 2 населенных пункта) – общее число жителей 1196 человек;</w:t>
      </w:r>
    </w:p>
    <w:p w:rsidR="00FC049F" w:rsidRPr="00752718" w:rsidRDefault="00FC049F" w:rsidP="00410598">
      <w:pPr>
        <w:numPr>
          <w:ilvl w:val="0"/>
          <w:numId w:val="20"/>
        </w:numPr>
        <w:suppressAutoHyphens w:val="0"/>
      </w:pPr>
      <w:proofErr w:type="spellStart"/>
      <w:r w:rsidRPr="00752718">
        <w:rPr>
          <w:b/>
          <w:i/>
        </w:rPr>
        <w:t>Кармало-Аделяково</w:t>
      </w:r>
      <w:proofErr w:type="spellEnd"/>
      <w:r w:rsidRPr="00752718">
        <w:rPr>
          <w:b/>
          <w:i/>
        </w:rPr>
        <w:t xml:space="preserve">  </w:t>
      </w:r>
      <w:r w:rsidRPr="00752718">
        <w:t>(в составе 3 населенных пункта) – общее число жителей 1196 человек;</w:t>
      </w:r>
    </w:p>
    <w:p w:rsidR="00FC049F" w:rsidRPr="00752718" w:rsidRDefault="00FC049F" w:rsidP="00410598">
      <w:pPr>
        <w:numPr>
          <w:ilvl w:val="0"/>
          <w:numId w:val="20"/>
        </w:numPr>
        <w:suppressAutoHyphens w:val="0"/>
      </w:pPr>
      <w:r w:rsidRPr="00752718">
        <w:rPr>
          <w:b/>
          <w:i/>
        </w:rPr>
        <w:t xml:space="preserve">Красносельское </w:t>
      </w:r>
      <w:r w:rsidRPr="00752718">
        <w:t>(в составе 5 населенных пунктов) – общее число жителей 951  человек;</w:t>
      </w:r>
    </w:p>
    <w:p w:rsidR="00FC049F" w:rsidRPr="00752718" w:rsidRDefault="00FC049F" w:rsidP="00410598">
      <w:pPr>
        <w:numPr>
          <w:ilvl w:val="0"/>
          <w:numId w:val="20"/>
        </w:numPr>
        <w:suppressAutoHyphens w:val="0"/>
      </w:pPr>
      <w:r w:rsidRPr="00752718">
        <w:rPr>
          <w:b/>
          <w:i/>
        </w:rPr>
        <w:t xml:space="preserve">Кутузовский </w:t>
      </w:r>
      <w:r w:rsidRPr="00752718">
        <w:t>(в составе 7 населенных пунктов) – общее число жителей 1295  человек;</w:t>
      </w:r>
    </w:p>
    <w:p w:rsidR="00FC049F" w:rsidRPr="00752718" w:rsidRDefault="00FC049F" w:rsidP="00410598">
      <w:pPr>
        <w:numPr>
          <w:ilvl w:val="0"/>
          <w:numId w:val="20"/>
        </w:numPr>
        <w:suppressAutoHyphens w:val="0"/>
      </w:pPr>
      <w:proofErr w:type="spellStart"/>
      <w:r w:rsidRPr="00752718">
        <w:rPr>
          <w:b/>
          <w:i/>
        </w:rPr>
        <w:t>Липовка</w:t>
      </w:r>
      <w:proofErr w:type="spellEnd"/>
      <w:r w:rsidRPr="00752718">
        <w:rPr>
          <w:b/>
          <w:i/>
        </w:rPr>
        <w:t xml:space="preserve"> </w:t>
      </w:r>
      <w:r w:rsidRPr="00752718">
        <w:t>(в составе 2 населенных пункта) – общее число жителей 714   человека;</w:t>
      </w:r>
    </w:p>
    <w:p w:rsidR="00FC049F" w:rsidRPr="00752718" w:rsidRDefault="00FC049F" w:rsidP="00410598">
      <w:pPr>
        <w:numPr>
          <w:ilvl w:val="0"/>
          <w:numId w:val="20"/>
        </w:numPr>
        <w:suppressAutoHyphens w:val="0"/>
      </w:pPr>
      <w:proofErr w:type="spellStart"/>
      <w:r w:rsidRPr="00752718">
        <w:rPr>
          <w:b/>
          <w:i/>
        </w:rPr>
        <w:t>Светлодольск</w:t>
      </w:r>
      <w:proofErr w:type="spellEnd"/>
      <w:r w:rsidRPr="00752718">
        <w:rPr>
          <w:b/>
          <w:i/>
        </w:rPr>
        <w:t xml:space="preserve"> </w:t>
      </w:r>
      <w:r w:rsidRPr="00752718">
        <w:t>(в составе 6 населенных пунктов) – общее число жителей 1886  человека;</w:t>
      </w:r>
    </w:p>
    <w:p w:rsidR="00FC049F" w:rsidRPr="00752718" w:rsidRDefault="00FC049F" w:rsidP="00410598">
      <w:pPr>
        <w:numPr>
          <w:ilvl w:val="0"/>
          <w:numId w:val="20"/>
        </w:numPr>
        <w:suppressAutoHyphens w:val="0"/>
      </w:pPr>
      <w:r w:rsidRPr="00752718">
        <w:rPr>
          <w:b/>
          <w:i/>
        </w:rPr>
        <w:t xml:space="preserve">Сергиевск </w:t>
      </w:r>
      <w:r w:rsidRPr="00752718">
        <w:t>(в составе 8 населенных пунктов) – общее число жителей 9346  человек;</w:t>
      </w:r>
    </w:p>
    <w:p w:rsidR="00FC049F" w:rsidRPr="00752718" w:rsidRDefault="00FC049F" w:rsidP="00410598">
      <w:pPr>
        <w:numPr>
          <w:ilvl w:val="0"/>
          <w:numId w:val="20"/>
        </w:numPr>
        <w:suppressAutoHyphens w:val="0"/>
      </w:pPr>
      <w:r w:rsidRPr="00752718">
        <w:rPr>
          <w:b/>
          <w:i/>
        </w:rPr>
        <w:t xml:space="preserve">Серноводск </w:t>
      </w:r>
      <w:r w:rsidRPr="00752718">
        <w:t>(в составе 2 населенных пункта) – общее число жителей 3563  человек;</w:t>
      </w:r>
    </w:p>
    <w:p w:rsidR="00FC049F" w:rsidRPr="00752718" w:rsidRDefault="00FC049F" w:rsidP="00410598">
      <w:pPr>
        <w:numPr>
          <w:ilvl w:val="0"/>
          <w:numId w:val="20"/>
        </w:numPr>
        <w:suppressAutoHyphens w:val="0"/>
      </w:pPr>
      <w:r w:rsidRPr="00752718">
        <w:rPr>
          <w:b/>
          <w:i/>
        </w:rPr>
        <w:t xml:space="preserve">Сургут </w:t>
      </w:r>
      <w:r w:rsidRPr="00752718">
        <w:t>(в составе 1 населенный пункт) – общее число жителей 4760   человек;</w:t>
      </w:r>
    </w:p>
    <w:p w:rsidR="00FC049F" w:rsidRPr="00752718" w:rsidRDefault="00FC049F" w:rsidP="00410598">
      <w:pPr>
        <w:numPr>
          <w:ilvl w:val="0"/>
          <w:numId w:val="20"/>
        </w:numPr>
        <w:suppressAutoHyphens w:val="0"/>
      </w:pPr>
      <w:r w:rsidRPr="00752718">
        <w:rPr>
          <w:b/>
          <w:i/>
        </w:rPr>
        <w:t xml:space="preserve">Черновка </w:t>
      </w:r>
      <w:r w:rsidRPr="00752718">
        <w:t>(в составе 5 населенных пунктов) – общее число жителей 1417  человек.</w:t>
      </w:r>
    </w:p>
    <w:p w:rsidR="00FC049F" w:rsidRPr="00A94D40" w:rsidRDefault="00FC049F" w:rsidP="00FC049F">
      <w:r w:rsidRPr="00752718">
        <w:t>В целом в муниципальном районе Сергиевский по данным на 1.01.11 проживает 46891 человек.</w:t>
      </w:r>
    </w:p>
    <w:p w:rsidR="00FC049F" w:rsidRPr="0083241E" w:rsidRDefault="00FC049F" w:rsidP="00FC049F">
      <w:pPr>
        <w:rPr>
          <w:color w:val="808080"/>
        </w:rPr>
      </w:pPr>
    </w:p>
    <w:p w:rsidR="00FC049F" w:rsidRPr="005611D3" w:rsidRDefault="00FC049F" w:rsidP="00FC049F">
      <w:r w:rsidRPr="005611D3">
        <w:t>Демографическая ситуация в муниципальном районе Сергиевский близка к той, которая сложилась в области в целом: в течение 90-х годов существенно сократилась рождаемость при заметном увеличении уровня смертности населения.</w:t>
      </w:r>
      <w:r>
        <w:t xml:space="preserve"> </w:t>
      </w:r>
      <w:r w:rsidRPr="00643ACC">
        <w:rPr>
          <w:i/>
        </w:rPr>
        <w:t>Рис. 5.1 Динамика естественного движения населения муниципального района Сергиевский.</w:t>
      </w:r>
      <w:r w:rsidRPr="00280ECA">
        <w:rPr>
          <w:color w:val="3366FF"/>
        </w:rPr>
        <w:t xml:space="preserve"> </w:t>
      </w:r>
      <w:r w:rsidRPr="005611D3">
        <w:t xml:space="preserve">На протяжении последних лет наблюдается естественная убыль населения. </w:t>
      </w:r>
    </w:p>
    <w:p w:rsidR="00FC049F" w:rsidRDefault="00FC049F" w:rsidP="00FC049F">
      <w:pPr>
        <w:ind w:firstLine="540"/>
      </w:pPr>
    </w:p>
    <w:p w:rsidR="00FC049F" w:rsidRDefault="00FC049F" w:rsidP="00FC049F">
      <w:r>
        <w:rPr>
          <w:noProof/>
          <w:lang w:eastAsia="ru-RU"/>
        </w:rPr>
        <w:drawing>
          <wp:inline distT="0" distB="0" distL="0" distR="0">
            <wp:extent cx="5443855" cy="7907655"/>
            <wp:effectExtent l="19050" t="0" r="4445" b="0"/>
            <wp:docPr id="15"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28" cstate="print"/>
                    <a:srcRect/>
                    <a:stretch>
                      <a:fillRect/>
                    </a:stretch>
                  </pic:blipFill>
                  <pic:spPr bwMode="auto">
                    <a:xfrm>
                      <a:off x="0" y="0"/>
                      <a:ext cx="5443855" cy="7907655"/>
                    </a:xfrm>
                    <a:prstGeom prst="rect">
                      <a:avLst/>
                    </a:prstGeom>
                    <a:noFill/>
                    <a:ln w="9525">
                      <a:noFill/>
                      <a:miter lim="800000"/>
                      <a:headEnd/>
                      <a:tailEnd/>
                    </a:ln>
                  </pic:spPr>
                </pic:pic>
              </a:graphicData>
            </a:graphic>
          </wp:inline>
        </w:drawing>
      </w:r>
    </w:p>
    <w:p w:rsidR="00FC049F" w:rsidRDefault="00FC049F" w:rsidP="00FC049F"/>
    <w:p w:rsidR="00FC049F" w:rsidRPr="00B61230" w:rsidRDefault="00FC049F" w:rsidP="00FC049F">
      <w:pPr>
        <w:rPr>
          <w:i/>
        </w:rPr>
      </w:pPr>
      <w:r w:rsidRPr="00C52B81">
        <w:t>С 199</w:t>
      </w:r>
      <w:r>
        <w:t>8</w:t>
      </w:r>
      <w:r w:rsidRPr="00C52B81">
        <w:t xml:space="preserve"> по 201</w:t>
      </w:r>
      <w:r>
        <w:t>1</w:t>
      </w:r>
      <w:r w:rsidRPr="00C52B81">
        <w:t xml:space="preserve"> гг. показатели естественного движения населения района отличались от средних показателей по области. Уровень смертности был немного ниже средних областных показателей по сельскому населению, при близких показателях рождаемости.</w:t>
      </w:r>
      <w:r w:rsidRPr="0083241E">
        <w:rPr>
          <w:color w:val="808080"/>
        </w:rPr>
        <w:t xml:space="preserve"> </w:t>
      </w:r>
      <w:r w:rsidRPr="00B61230">
        <w:rPr>
          <w:i/>
        </w:rPr>
        <w:t>Рис. 6.</w:t>
      </w:r>
      <w:r>
        <w:rPr>
          <w:i/>
        </w:rPr>
        <w:t>1.</w:t>
      </w:r>
      <w:r w:rsidRPr="00B61230">
        <w:rPr>
          <w:i/>
        </w:rPr>
        <w:t xml:space="preserve"> Коэффициенты естественного движения сельского населения и миграционный прирост в муниципальном районе Сергиевский. </w:t>
      </w:r>
    </w:p>
    <w:p w:rsidR="00FC049F" w:rsidRDefault="00FC049F" w:rsidP="00FC049F">
      <w:pPr>
        <w:rPr>
          <w:color w:val="808080"/>
          <w:sz w:val="20"/>
          <w:szCs w:val="20"/>
        </w:rPr>
      </w:pPr>
    </w:p>
    <w:p w:rsidR="00FC049F" w:rsidRDefault="00FC049F" w:rsidP="00FC049F">
      <w:pPr>
        <w:rPr>
          <w:noProof/>
        </w:rPr>
      </w:pPr>
      <w:r>
        <w:rPr>
          <w:noProof/>
          <w:lang w:eastAsia="ru-RU"/>
        </w:rPr>
        <w:drawing>
          <wp:inline distT="0" distB="0" distL="0" distR="0">
            <wp:extent cx="4250055" cy="6409055"/>
            <wp:effectExtent l="19050" t="0" r="0" b="0"/>
            <wp:docPr id="14" name="Рисунок 8" descr="06 сельское насе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6 сельское население"/>
                    <pic:cNvPicPr>
                      <a:picLocks noChangeAspect="1" noChangeArrowheads="1"/>
                    </pic:cNvPicPr>
                  </pic:nvPicPr>
                  <pic:blipFill>
                    <a:blip r:embed="rId29" cstate="print"/>
                    <a:srcRect/>
                    <a:stretch>
                      <a:fillRect/>
                    </a:stretch>
                  </pic:blipFill>
                  <pic:spPr bwMode="auto">
                    <a:xfrm>
                      <a:off x="0" y="0"/>
                      <a:ext cx="4250055" cy="6409055"/>
                    </a:xfrm>
                    <a:prstGeom prst="rect">
                      <a:avLst/>
                    </a:prstGeom>
                    <a:noFill/>
                    <a:ln w="9525">
                      <a:noFill/>
                      <a:miter lim="800000"/>
                      <a:headEnd/>
                      <a:tailEnd/>
                    </a:ln>
                  </pic:spPr>
                </pic:pic>
              </a:graphicData>
            </a:graphic>
          </wp:inline>
        </w:drawing>
      </w:r>
    </w:p>
    <w:p w:rsidR="00FC049F" w:rsidRDefault="00FC049F" w:rsidP="00FC049F">
      <w:pPr>
        <w:ind w:firstLine="540"/>
        <w:rPr>
          <w:color w:val="808080"/>
        </w:rPr>
      </w:pPr>
    </w:p>
    <w:p w:rsidR="00FC049F" w:rsidRPr="00B61230" w:rsidRDefault="00FC049F" w:rsidP="00FC049F">
      <w:pPr>
        <w:rPr>
          <w:i/>
        </w:rPr>
      </w:pPr>
      <w:r w:rsidRPr="00C52B81">
        <w:t xml:space="preserve">Младенческая смертность в </w:t>
      </w:r>
      <w:r>
        <w:t xml:space="preserve">сельских </w:t>
      </w:r>
      <w:r w:rsidRPr="00C52B81">
        <w:t xml:space="preserve">поселениях Сергиевского района в течение ряда лет колебалась, превышая средние областные показатели, или оказывалась ниже их. Особенно высокой младенческая смертность была в сельских поселениях района в </w:t>
      </w:r>
      <w:r>
        <w:t>200</w:t>
      </w:r>
      <w:r w:rsidRPr="00C52B81">
        <w:t>8 году. Сегодня показатель младенческой смертности в муниципальном районе выше областного почти вд</w:t>
      </w:r>
      <w:r>
        <w:t>в</w:t>
      </w:r>
      <w:r w:rsidRPr="00C52B81">
        <w:t>ое.</w:t>
      </w:r>
      <w:r>
        <w:rPr>
          <w:b/>
        </w:rPr>
        <w:t xml:space="preserve"> </w:t>
      </w:r>
      <w:r w:rsidRPr="00B61230">
        <w:rPr>
          <w:i/>
        </w:rPr>
        <w:t xml:space="preserve">Рис. 7. Младенческая смертность на 1 тыс. родившихся детей.  </w:t>
      </w:r>
    </w:p>
    <w:p w:rsidR="00FC049F" w:rsidRDefault="00FC049F" w:rsidP="00FC049F"/>
    <w:p w:rsidR="00FC049F" w:rsidRDefault="00FC049F" w:rsidP="00FC049F">
      <w:pPr>
        <w:ind w:firstLine="0"/>
        <w:jc w:val="center"/>
      </w:pPr>
      <w:r>
        <w:rPr>
          <w:noProof/>
          <w:lang w:eastAsia="ru-RU"/>
        </w:rPr>
        <w:drawing>
          <wp:inline distT="0" distB="0" distL="0" distR="0">
            <wp:extent cx="4961255" cy="3268345"/>
            <wp:effectExtent l="19050" t="0" r="0" b="0"/>
            <wp:docPr id="13" name="Рисунок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30" cstate="print"/>
                    <a:srcRect/>
                    <a:stretch>
                      <a:fillRect/>
                    </a:stretch>
                  </pic:blipFill>
                  <pic:spPr bwMode="auto">
                    <a:xfrm>
                      <a:off x="0" y="0"/>
                      <a:ext cx="4961255" cy="3268345"/>
                    </a:xfrm>
                    <a:prstGeom prst="rect">
                      <a:avLst/>
                    </a:prstGeom>
                    <a:noFill/>
                    <a:ln w="9525">
                      <a:noFill/>
                      <a:miter lim="800000"/>
                      <a:headEnd/>
                      <a:tailEnd/>
                    </a:ln>
                  </pic:spPr>
                </pic:pic>
              </a:graphicData>
            </a:graphic>
          </wp:inline>
        </w:drawing>
      </w:r>
    </w:p>
    <w:p w:rsidR="00FC049F" w:rsidRDefault="00FC049F" w:rsidP="00FC049F"/>
    <w:p w:rsidR="00FC049F" w:rsidRPr="00C52B81" w:rsidRDefault="00FC049F" w:rsidP="00FC049F">
      <w:r w:rsidRPr="00C52B81">
        <w:t>Распределение населения муниципального района Сергиевский по полу и возрасту свидетельствует о том, что уровень смертности в ближайшее время останется по-прежнему высоким, поскольку в половозрастной структуре населения остается большой доля тех, кто вступил в пожилой возраст.</w:t>
      </w:r>
    </w:p>
    <w:p w:rsidR="00FC049F" w:rsidRPr="00B61230" w:rsidRDefault="00FC049F" w:rsidP="00FC049F">
      <w:pPr>
        <w:rPr>
          <w:i/>
        </w:rPr>
      </w:pPr>
      <w:r w:rsidRPr="00C52B81">
        <w:t>В последующие 5 лет в муниципальном районе ожидается небольшой рост рождаемости в связи с увеличением доли женщин, входящих в детородный возраст. Однако на расчетный срок в условиях только естественного прироста рождаемость снизится, поскольку существенно сократится доля репродуктивного населения.</w:t>
      </w:r>
      <w:r>
        <w:t xml:space="preserve"> </w:t>
      </w:r>
      <w:r w:rsidRPr="00B61230">
        <w:rPr>
          <w:i/>
        </w:rPr>
        <w:t>Рис. 8. Распределение населения муниципального района Сергиевский по полу и возрасту.</w:t>
      </w:r>
    </w:p>
    <w:p w:rsidR="00FC049F" w:rsidRDefault="00FC049F" w:rsidP="00FC049F">
      <w:pPr>
        <w:ind w:firstLine="540"/>
        <w:rPr>
          <w:color w:val="3366FF"/>
        </w:rPr>
      </w:pPr>
    </w:p>
    <w:p w:rsidR="00FC049F" w:rsidRDefault="00FC049F" w:rsidP="00FC049F">
      <w:r>
        <w:rPr>
          <w:noProof/>
          <w:lang w:eastAsia="ru-RU"/>
        </w:rPr>
        <w:drawing>
          <wp:inline distT="0" distB="0" distL="0" distR="0">
            <wp:extent cx="4614545" cy="3242945"/>
            <wp:effectExtent l="19050" t="0" r="0" b="0"/>
            <wp:docPr id="12" name="Рисунок 10"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08"/>
                    <pic:cNvPicPr>
                      <a:picLocks noChangeAspect="1" noChangeArrowheads="1"/>
                    </pic:cNvPicPr>
                  </pic:nvPicPr>
                  <pic:blipFill>
                    <a:blip r:embed="rId31" cstate="print"/>
                    <a:srcRect/>
                    <a:stretch>
                      <a:fillRect/>
                    </a:stretch>
                  </pic:blipFill>
                  <pic:spPr bwMode="auto">
                    <a:xfrm>
                      <a:off x="0" y="0"/>
                      <a:ext cx="4614545" cy="3242945"/>
                    </a:xfrm>
                    <a:prstGeom prst="rect">
                      <a:avLst/>
                    </a:prstGeom>
                    <a:noFill/>
                    <a:ln w="9525">
                      <a:noFill/>
                      <a:miter lim="800000"/>
                      <a:headEnd/>
                      <a:tailEnd/>
                    </a:ln>
                  </pic:spPr>
                </pic:pic>
              </a:graphicData>
            </a:graphic>
          </wp:inline>
        </w:drawing>
      </w:r>
    </w:p>
    <w:p w:rsidR="00FC049F" w:rsidRDefault="00FC049F" w:rsidP="00FC049F">
      <w:pPr>
        <w:ind w:firstLine="540"/>
        <w:rPr>
          <w:color w:val="808080"/>
        </w:rPr>
      </w:pPr>
    </w:p>
    <w:p w:rsidR="00FC049F" w:rsidRPr="001A5F6C" w:rsidRDefault="00FC049F" w:rsidP="00FC049F">
      <w:r w:rsidRPr="001A5F6C">
        <w:t>В 20</w:t>
      </w:r>
      <w:r>
        <w:t>10</w:t>
      </w:r>
      <w:r w:rsidRPr="001A5F6C">
        <w:t xml:space="preserve"> году соотношение</w:t>
      </w:r>
      <w:r w:rsidRPr="00187E64">
        <w:t xml:space="preserve"> </w:t>
      </w:r>
      <w:r>
        <w:t>сельского</w:t>
      </w:r>
      <w:r w:rsidRPr="001A5F6C">
        <w:t xml:space="preserve"> населения, находящегося в возрасте моложе трудоспособного и старше его</w:t>
      </w:r>
      <w:r>
        <w:t>,</w:t>
      </w:r>
      <w:r w:rsidRPr="001A5F6C">
        <w:t xml:space="preserve"> отличалась от соотношения в демографической структуре </w:t>
      </w:r>
      <w:r>
        <w:t>сельского</w:t>
      </w:r>
      <w:r w:rsidRPr="001A5F6C">
        <w:t xml:space="preserve"> населения Самарской области. </w:t>
      </w:r>
    </w:p>
    <w:p w:rsidR="00FC049F" w:rsidRPr="00B61230" w:rsidRDefault="00FC049F" w:rsidP="00FC049F">
      <w:pPr>
        <w:rPr>
          <w:i/>
        </w:rPr>
      </w:pPr>
      <w:r w:rsidRPr="001A5F6C">
        <w:t xml:space="preserve">В </w:t>
      </w:r>
      <w:r>
        <w:t xml:space="preserve">сельских поселениях </w:t>
      </w:r>
      <w:r w:rsidRPr="001A5F6C">
        <w:t>муниципально</w:t>
      </w:r>
      <w:r>
        <w:t>го</w:t>
      </w:r>
      <w:r w:rsidRPr="001A5F6C">
        <w:t xml:space="preserve"> район</w:t>
      </w:r>
      <w:r>
        <w:t>а</w:t>
      </w:r>
      <w:r w:rsidRPr="001A5F6C">
        <w:t xml:space="preserve"> Сергиевский доля стариков превышает долю молодого населения: 22,</w:t>
      </w:r>
      <w:r>
        <w:t>5</w:t>
      </w:r>
      <w:r w:rsidRPr="001A5F6C">
        <w:t>% против 1</w:t>
      </w:r>
      <w:r>
        <w:t>6,9</w:t>
      </w:r>
      <w:r w:rsidRPr="001A5F6C">
        <w:t>%. Таким образом, разрыв составляет 5,</w:t>
      </w:r>
      <w:r>
        <w:t>6</w:t>
      </w:r>
      <w:r w:rsidRPr="001A5F6C">
        <w:t xml:space="preserve">%, что на </w:t>
      </w:r>
      <w:r>
        <w:t>2</w:t>
      </w:r>
      <w:r w:rsidRPr="001A5F6C">
        <w:t xml:space="preserve">,7% меньше, чем в области. Доля трудоспособного населения в районе </w:t>
      </w:r>
      <w:r>
        <w:t>выше</w:t>
      </w:r>
      <w:r w:rsidRPr="001A5F6C">
        <w:t xml:space="preserve"> средне</w:t>
      </w:r>
      <w:r>
        <w:t>го</w:t>
      </w:r>
      <w:r w:rsidRPr="001A5F6C">
        <w:t xml:space="preserve"> областно</w:t>
      </w:r>
      <w:r>
        <w:t>го</w:t>
      </w:r>
      <w:r w:rsidRPr="001A5F6C">
        <w:t xml:space="preserve"> показател</w:t>
      </w:r>
      <w:r>
        <w:t>я на 1%</w:t>
      </w:r>
      <w:r w:rsidRPr="001A5F6C">
        <w:t>.</w:t>
      </w:r>
      <w:r w:rsidRPr="004F4F86">
        <w:rPr>
          <w:color w:val="3366FF"/>
        </w:rPr>
        <w:t xml:space="preserve"> </w:t>
      </w:r>
      <w:r w:rsidRPr="00B61230">
        <w:rPr>
          <w:i/>
        </w:rPr>
        <w:t>Рис. 4. Динамика распределения сельского населения Самарской области и муниципального района Сергиевский по возрастным группам.</w:t>
      </w:r>
    </w:p>
    <w:p w:rsidR="00FC049F" w:rsidRPr="00A061AD" w:rsidRDefault="00FC049F" w:rsidP="00FC049F">
      <w:r w:rsidRPr="00A061AD">
        <w:t xml:space="preserve">Средняя продолжительность жизни как мужского, так и женского населения в муниципальном районе Сергиевский примерно на 0,63 года меньше, чем в области в целом и составляет 65,69 лет. </w:t>
      </w:r>
    </w:p>
    <w:p w:rsidR="00FC049F" w:rsidRDefault="00FC049F" w:rsidP="00FC049F">
      <w:pPr>
        <w:rPr>
          <w:i/>
          <w:color w:val="808080"/>
        </w:rPr>
      </w:pPr>
    </w:p>
    <w:p w:rsidR="00FC049F" w:rsidRPr="00044CE5" w:rsidRDefault="00FC049F" w:rsidP="00FC049F">
      <w:r w:rsidRPr="00044CE5">
        <w:t xml:space="preserve">Другой важной причиной роста населения является </w:t>
      </w:r>
      <w:r w:rsidRPr="00044CE5">
        <w:rPr>
          <w:i/>
        </w:rPr>
        <w:t>миграция</w:t>
      </w:r>
      <w:r w:rsidRPr="00044CE5">
        <w:t>, которая не в меньшей степени, чем естественное движение населения, связана с социально-экономическими процессами, происходящими в стране.</w:t>
      </w:r>
    </w:p>
    <w:p w:rsidR="00FC049F" w:rsidRPr="00044CE5" w:rsidRDefault="00FC049F" w:rsidP="00FC049F">
      <w:r w:rsidRPr="00044CE5">
        <w:t xml:space="preserve">В послевоенные годы наиболее характерной чертой для нашей страны была </w:t>
      </w:r>
      <w:proofErr w:type="spellStart"/>
      <w:r w:rsidRPr="00044CE5">
        <w:t>внутрирегиональная</w:t>
      </w:r>
      <w:proofErr w:type="spellEnd"/>
      <w:r w:rsidRPr="00044CE5">
        <w:t xml:space="preserve"> миграция, заключающаяся в движении сельских жителей в города. В настоящий момент градообразующие процессы в нашем регионе завершились. Центр тяжести сместился в сторону межрегиональной и международной миграции, которая существенно активизировалась в середине 90-х годов и была вызвана политическими переменами, породившими такое явление, как вынужденное переселение.</w:t>
      </w:r>
    </w:p>
    <w:p w:rsidR="00FC049F" w:rsidRPr="00B61230" w:rsidRDefault="00FC049F" w:rsidP="00FC049F">
      <w:pPr>
        <w:rPr>
          <w:i/>
        </w:rPr>
      </w:pPr>
      <w:r w:rsidRPr="00B61230">
        <w:t xml:space="preserve">По последним статистическим данным, в 2011 году в Самарском регионе миграционный прирост населения составил  8245 человек, 11,7% из них – выпал на долю межрегиональной миграции, 88,3% - международной. </w:t>
      </w:r>
      <w:proofErr w:type="spellStart"/>
      <w:r w:rsidRPr="00B61230">
        <w:t>Внутрирегиональная</w:t>
      </w:r>
      <w:proofErr w:type="spellEnd"/>
      <w:r w:rsidRPr="00B61230">
        <w:t xml:space="preserve"> миграция характеризовалась слабым оттоком городского населения в сельские поселения. </w:t>
      </w:r>
      <w:r w:rsidRPr="00B61230">
        <w:rPr>
          <w:i/>
        </w:rPr>
        <w:t>Рис. 9 Общие итоги миграции сельского населения Самарской области в 2010 году.</w:t>
      </w:r>
    </w:p>
    <w:p w:rsidR="00FC049F" w:rsidRDefault="00FC049F" w:rsidP="00FC049F">
      <w:pPr>
        <w:rPr>
          <w:color w:val="808080"/>
        </w:rPr>
      </w:pPr>
      <w:r w:rsidRPr="00044CE5">
        <w:t>Число вынужденных переселенцев, как уже отмечалось, наиболее значительным было в середине 90-х годов. В настоящее время этот процесс практически завершен, что способствует сокращению миграционных потоков в целом.</w:t>
      </w:r>
    </w:p>
    <w:p w:rsidR="00FC049F" w:rsidRPr="00B61230" w:rsidRDefault="00FC049F" w:rsidP="00FC049F">
      <w:pPr>
        <w:rPr>
          <w:i/>
        </w:rPr>
      </w:pPr>
      <w:r w:rsidRPr="00A061AD">
        <w:t xml:space="preserve">Миграционные процессы в сельских поселениях муниципального района Сергиевский на протяжении последних 13 лет не были стабильными. </w:t>
      </w:r>
      <w:proofErr w:type="gramStart"/>
      <w:r w:rsidRPr="00A061AD">
        <w:t>В первые</w:t>
      </w:r>
      <w:proofErr w:type="gramEnd"/>
      <w:r w:rsidRPr="00A061AD">
        <w:t xml:space="preserve"> годы «перестройки» миграционный прирост в районе в целом был велик, но в 1996 году внешняя миграция пошла на убыль, и в сельских поселениях сальдо миграции получило отрицательные значения.</w:t>
      </w:r>
      <w:r w:rsidRPr="0083241E">
        <w:rPr>
          <w:color w:val="808080"/>
        </w:rPr>
        <w:t xml:space="preserve"> </w:t>
      </w:r>
      <w:r w:rsidRPr="00B61230">
        <w:rPr>
          <w:i/>
        </w:rPr>
        <w:t xml:space="preserve">Рис. 6. Коэффициенты естественного движения сельского населения и миграционный прирост в муниципальном районе Сергиевский. </w:t>
      </w:r>
    </w:p>
    <w:p w:rsidR="00FC049F" w:rsidRPr="00B61230" w:rsidRDefault="00FC049F" w:rsidP="00FC049F">
      <w:pPr>
        <w:rPr>
          <w:i/>
        </w:rPr>
      </w:pPr>
      <w:r w:rsidRPr="00AE1CC1">
        <w:t>По общим итогам миграции за 201</w:t>
      </w:r>
      <w:r>
        <w:t>1</w:t>
      </w:r>
      <w:r w:rsidRPr="00AE1CC1">
        <w:t xml:space="preserve"> год в сельские поселения Сергиевского района прибыло на 4</w:t>
      </w:r>
      <w:r>
        <w:t>0</w:t>
      </w:r>
      <w:r w:rsidRPr="00AE1CC1">
        <w:t>9 человек меньше, чем убыло из них.</w:t>
      </w:r>
      <w:r w:rsidRPr="0083241E">
        <w:rPr>
          <w:color w:val="808080"/>
        </w:rPr>
        <w:t xml:space="preserve"> </w:t>
      </w:r>
      <w:r w:rsidRPr="00B61230">
        <w:rPr>
          <w:i/>
        </w:rPr>
        <w:t>Рис. 10. Общие итоги миграции сельского населения муниципального района Сергиевский в 2010 году.</w:t>
      </w:r>
    </w:p>
    <w:p w:rsidR="00FC049F" w:rsidRDefault="00FC049F" w:rsidP="00FC049F">
      <w:pPr>
        <w:ind w:firstLine="540"/>
        <w:rPr>
          <w:color w:val="808080"/>
        </w:rPr>
      </w:pPr>
    </w:p>
    <w:p w:rsidR="00FC049F" w:rsidRDefault="00FC049F" w:rsidP="00FC049F">
      <w:pPr>
        <w:rPr>
          <w:color w:val="808080"/>
          <w:sz w:val="20"/>
          <w:szCs w:val="20"/>
        </w:rPr>
      </w:pPr>
      <w:r>
        <w:rPr>
          <w:noProof/>
          <w:color w:val="808080"/>
          <w:sz w:val="20"/>
          <w:szCs w:val="20"/>
          <w:lang w:eastAsia="ru-RU"/>
        </w:rPr>
        <w:drawing>
          <wp:inline distT="0" distB="0" distL="0" distR="0">
            <wp:extent cx="5012055" cy="5554345"/>
            <wp:effectExtent l="19050" t="0" r="0" b="0"/>
            <wp:docPr id="11" name="Рисунок 9" descr="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10"/>
                    <pic:cNvPicPr>
                      <a:picLocks noChangeAspect="1" noChangeArrowheads="1"/>
                    </pic:cNvPicPr>
                  </pic:nvPicPr>
                  <pic:blipFill>
                    <a:blip r:embed="rId32" cstate="print"/>
                    <a:srcRect/>
                    <a:stretch>
                      <a:fillRect/>
                    </a:stretch>
                  </pic:blipFill>
                  <pic:spPr bwMode="auto">
                    <a:xfrm>
                      <a:off x="0" y="0"/>
                      <a:ext cx="5012055" cy="5554345"/>
                    </a:xfrm>
                    <a:prstGeom prst="rect">
                      <a:avLst/>
                    </a:prstGeom>
                    <a:noFill/>
                    <a:ln w="9525">
                      <a:noFill/>
                      <a:miter lim="800000"/>
                      <a:headEnd/>
                      <a:tailEnd/>
                    </a:ln>
                  </pic:spPr>
                </pic:pic>
              </a:graphicData>
            </a:graphic>
          </wp:inline>
        </w:drawing>
      </w:r>
    </w:p>
    <w:p w:rsidR="00FC049F" w:rsidRDefault="00FC049F" w:rsidP="00FC049F">
      <w:pPr>
        <w:rPr>
          <w:color w:val="808080"/>
        </w:rPr>
      </w:pPr>
    </w:p>
    <w:p w:rsidR="00FC049F" w:rsidRPr="00AE1CC1" w:rsidRDefault="00FC049F" w:rsidP="00FC049F">
      <w:r w:rsidRPr="00AE1CC1">
        <w:t xml:space="preserve">Население муниципального района Сергиевский отличается некоторым национальным разнообразием, несмотря на то, что русское население является преобладающим, и составляет 79,6%. Около 9,6% населения района – чуваши; 4,9% - мордва; 1,7% - татары; 1,6% - украинцы; 0,7% - казахи; 0,7% - армяне. </w:t>
      </w:r>
    </w:p>
    <w:p w:rsidR="00FC049F" w:rsidRPr="009E6C3E" w:rsidRDefault="00FC049F" w:rsidP="00FC049F">
      <w:pPr>
        <w:ind w:firstLine="0"/>
      </w:pPr>
    </w:p>
    <w:p w:rsidR="0004224E" w:rsidRPr="008320D7" w:rsidRDefault="00840062" w:rsidP="00840062">
      <w:pPr>
        <w:pStyle w:val="4"/>
        <w:jc w:val="center"/>
        <w:rPr>
          <w:b/>
        </w:rPr>
      </w:pPr>
      <w:bookmarkStart w:id="67" w:name="_Toc372628588"/>
      <w:r w:rsidRPr="004F3DB4">
        <w:rPr>
          <w:b/>
        </w:rPr>
        <w:t>2.2</w:t>
      </w:r>
      <w:r w:rsidR="0004224E" w:rsidRPr="004F3DB4">
        <w:rPr>
          <w:b/>
        </w:rPr>
        <w:t xml:space="preserve">.1.3 Демографическая ситуация в сельском поселении </w:t>
      </w:r>
      <w:r w:rsidR="004F3DB4" w:rsidRPr="004F3DB4">
        <w:rPr>
          <w:b/>
        </w:rPr>
        <w:t>Антоновка</w:t>
      </w:r>
      <w:r w:rsidRPr="004F3DB4">
        <w:rPr>
          <w:b/>
        </w:rPr>
        <w:t xml:space="preserve"> </w:t>
      </w:r>
      <w:r w:rsidR="0004224E" w:rsidRPr="004F3DB4">
        <w:rPr>
          <w:b/>
        </w:rPr>
        <w:t>муниципального района Сергиевский</w:t>
      </w:r>
      <w:bookmarkEnd w:id="67"/>
    </w:p>
    <w:p w:rsidR="009D04CD" w:rsidRPr="008320D7" w:rsidRDefault="009D04CD" w:rsidP="009D04CD"/>
    <w:p w:rsidR="009D04CD" w:rsidRPr="008320D7" w:rsidRDefault="009D04CD" w:rsidP="009D04CD">
      <w:pPr>
        <w:rPr>
          <w:i/>
        </w:rPr>
      </w:pPr>
      <w:r w:rsidRPr="00AC6639">
        <w:t xml:space="preserve">Общая тенденция </w:t>
      </w:r>
      <w:proofErr w:type="gramStart"/>
      <w:r w:rsidRPr="00AC6639">
        <w:t>устойчивой</w:t>
      </w:r>
      <w:proofErr w:type="gramEnd"/>
      <w:r w:rsidRPr="00AC6639">
        <w:t xml:space="preserve"> </w:t>
      </w:r>
      <w:proofErr w:type="spellStart"/>
      <w:r w:rsidRPr="00AC6639">
        <w:t>депопуляции</w:t>
      </w:r>
      <w:proofErr w:type="spellEnd"/>
      <w:r w:rsidRPr="00AC6639">
        <w:t xml:space="preserve">, характерная для региона, наблюдается также в сельских поселениях муниципального района Сергиевский, в том числе в с.п. Антоновка. </w:t>
      </w:r>
      <w:proofErr w:type="gramStart"/>
      <w:r w:rsidRPr="00AC6639">
        <w:rPr>
          <w:i/>
        </w:rPr>
        <w:t>(Рис. 11.</w:t>
      </w:r>
      <w:proofErr w:type="gramEnd"/>
      <w:r w:rsidRPr="00AC6639">
        <w:rPr>
          <w:i/>
        </w:rPr>
        <w:t xml:space="preserve"> Уровень рождаемости, смертности и миграционного прироста населения с.п. </w:t>
      </w:r>
      <w:proofErr w:type="gramStart"/>
      <w:r w:rsidRPr="00AC6639">
        <w:rPr>
          <w:i/>
        </w:rPr>
        <w:t>Антоновка муниципального района Сергиевский).</w:t>
      </w:r>
      <w:proofErr w:type="gramEnd"/>
    </w:p>
    <w:p w:rsidR="009D04CD" w:rsidRPr="008320D7" w:rsidRDefault="009D04CD" w:rsidP="009D04CD">
      <w:pPr>
        <w:rPr>
          <w:i/>
        </w:rPr>
      </w:pPr>
    </w:p>
    <w:p w:rsidR="009D04CD" w:rsidRPr="008320D7" w:rsidRDefault="009D04CD" w:rsidP="009D04CD">
      <w:pPr>
        <w:rPr>
          <w:i/>
        </w:rPr>
      </w:pPr>
      <w:r w:rsidRPr="00AC6639">
        <w:t>По данным, предоставленным администрацией сельского поселения Антоновка,</w:t>
      </w:r>
      <w:r w:rsidRPr="00280C00">
        <w:t xml:space="preserve"> с 200</w:t>
      </w:r>
      <w:r>
        <w:t>6</w:t>
      </w:r>
      <w:r w:rsidRPr="00280C00">
        <w:t xml:space="preserve"> по 201</w:t>
      </w:r>
      <w:r>
        <w:t>1</w:t>
      </w:r>
      <w:r w:rsidRPr="00280C00">
        <w:t xml:space="preserve"> гг. показатели  уровня смертности и уровня рождаемости были </w:t>
      </w:r>
      <w:r>
        <w:t>значительно ниже</w:t>
      </w:r>
      <w:r w:rsidRPr="00280C00">
        <w:t xml:space="preserve"> средни</w:t>
      </w:r>
      <w:r>
        <w:t>х</w:t>
      </w:r>
      <w:r w:rsidRPr="00280C00">
        <w:t xml:space="preserve"> показател</w:t>
      </w:r>
      <w:r>
        <w:t>ей</w:t>
      </w:r>
      <w:r w:rsidRPr="00280C00">
        <w:t xml:space="preserve"> рождаемости и смертности по </w:t>
      </w:r>
      <w:r>
        <w:t xml:space="preserve">сельскому населению </w:t>
      </w:r>
      <w:r w:rsidRPr="00280C00">
        <w:t>муниципально</w:t>
      </w:r>
      <w:r>
        <w:t>го</w:t>
      </w:r>
      <w:r w:rsidRPr="00280C00">
        <w:t xml:space="preserve"> район</w:t>
      </w:r>
      <w:r>
        <w:t>а</w:t>
      </w:r>
      <w:r w:rsidRPr="00280C00">
        <w:t xml:space="preserve"> Сергиевский в целом. Средний коэффициент рождаемости в анализируемый период был на </w:t>
      </w:r>
      <w:r>
        <w:t>5</w:t>
      </w:r>
      <w:r w:rsidRPr="00280C00">
        <w:t xml:space="preserve"> промилле </w:t>
      </w:r>
      <w:r>
        <w:t>ниж</w:t>
      </w:r>
      <w:r w:rsidRPr="00280C00">
        <w:t>е среднего районного показателя, при этом на</w:t>
      </w:r>
      <w:r>
        <w:t>столько же</w:t>
      </w:r>
      <w:r w:rsidRPr="00280C00">
        <w:t xml:space="preserve"> </w:t>
      </w:r>
      <w:r>
        <w:t>ниж</w:t>
      </w:r>
      <w:r w:rsidRPr="00280C00">
        <w:t>е в этот период был средний уровень смертности.</w:t>
      </w:r>
      <w:r w:rsidRPr="00280C00">
        <w:rPr>
          <w:rStyle w:val="afff6"/>
        </w:rPr>
        <w:footnoteReference w:id="1"/>
      </w:r>
      <w:r w:rsidRPr="00280C00">
        <w:t xml:space="preserve"> </w:t>
      </w:r>
      <w:r>
        <w:t>В 2009 году в сельском поселении родилось столько же жителей, сколько умерло, в 2010 году родившихся было отмечено немного больше, чем умерших.</w:t>
      </w:r>
      <w:r w:rsidRPr="00AC6639">
        <w:rPr>
          <w:i/>
        </w:rPr>
        <w:t xml:space="preserve"> </w:t>
      </w:r>
      <w:proofErr w:type="gramStart"/>
      <w:r w:rsidRPr="00AC6639">
        <w:rPr>
          <w:i/>
        </w:rPr>
        <w:t>(Рис. 11.</w:t>
      </w:r>
      <w:r>
        <w:rPr>
          <w:i/>
        </w:rPr>
        <w:t>1.</w:t>
      </w:r>
      <w:proofErr w:type="gramEnd"/>
      <w:r w:rsidRPr="00AC6639">
        <w:rPr>
          <w:i/>
        </w:rPr>
        <w:t xml:space="preserve"> </w:t>
      </w:r>
      <w:r>
        <w:rPr>
          <w:i/>
        </w:rPr>
        <w:t>Коэффициенты естественного движения</w:t>
      </w:r>
      <w:r w:rsidRPr="00AC6639">
        <w:rPr>
          <w:i/>
        </w:rPr>
        <w:t xml:space="preserve"> населения с.п. </w:t>
      </w:r>
      <w:proofErr w:type="gramStart"/>
      <w:r w:rsidRPr="00AC6639">
        <w:rPr>
          <w:i/>
        </w:rPr>
        <w:t>Антоновка муниципального района Сергиевский).</w:t>
      </w:r>
      <w:proofErr w:type="gramEnd"/>
    </w:p>
    <w:p w:rsidR="009D04CD" w:rsidRPr="008320D7" w:rsidRDefault="009D04CD" w:rsidP="009D04CD"/>
    <w:p w:rsidR="009D04CD" w:rsidRPr="008320D7" w:rsidRDefault="009D04CD" w:rsidP="009D04CD">
      <w:pPr>
        <w:rPr>
          <w:i/>
        </w:rPr>
      </w:pPr>
      <w:r>
        <w:t xml:space="preserve">Миграционные процессы </w:t>
      </w:r>
      <w:proofErr w:type="gramStart"/>
      <w:r>
        <w:t>в</w:t>
      </w:r>
      <w:proofErr w:type="gramEnd"/>
      <w:r>
        <w:t xml:space="preserve"> с.п. Антоновка были на протяжении анализируемого периода нестабильны, характеризовались то притоком, то оттоком населения.</w:t>
      </w:r>
      <w:r w:rsidRPr="00084425">
        <w:t xml:space="preserve"> 200</w:t>
      </w:r>
      <w:r>
        <w:t>6-07 и 2010-11</w:t>
      </w:r>
      <w:r w:rsidRPr="00084425">
        <w:t xml:space="preserve"> гг. </w:t>
      </w:r>
      <w:proofErr w:type="spellStart"/>
      <w:r w:rsidRPr="00084425">
        <w:t>депопуляция</w:t>
      </w:r>
      <w:proofErr w:type="spellEnd"/>
      <w:r w:rsidRPr="00084425">
        <w:t xml:space="preserve"> сглаживалась внешней миграцией – миграционный прирост покрывал естественную убыль населения.</w:t>
      </w:r>
      <w:r>
        <w:t xml:space="preserve"> </w:t>
      </w:r>
      <w:proofErr w:type="gramStart"/>
      <w:r w:rsidRPr="00AC6639">
        <w:rPr>
          <w:i/>
        </w:rPr>
        <w:t>(Рис. 11.</w:t>
      </w:r>
      <w:proofErr w:type="gramEnd"/>
      <w:r w:rsidRPr="00AC6639">
        <w:rPr>
          <w:i/>
        </w:rPr>
        <w:t xml:space="preserve"> </w:t>
      </w:r>
      <w:r>
        <w:rPr>
          <w:i/>
        </w:rPr>
        <w:t>Динамика естественного и</w:t>
      </w:r>
      <w:r w:rsidRPr="00AC6639">
        <w:rPr>
          <w:i/>
        </w:rPr>
        <w:t xml:space="preserve"> м</w:t>
      </w:r>
      <w:r>
        <w:rPr>
          <w:i/>
        </w:rPr>
        <w:t>еханическ</w:t>
      </w:r>
      <w:r w:rsidRPr="00AC6639">
        <w:rPr>
          <w:i/>
        </w:rPr>
        <w:t>ого прироста</w:t>
      </w:r>
      <w:r>
        <w:rPr>
          <w:i/>
        </w:rPr>
        <w:t xml:space="preserve"> (убыли)</w:t>
      </w:r>
      <w:r w:rsidRPr="00AC6639">
        <w:rPr>
          <w:i/>
        </w:rPr>
        <w:t xml:space="preserve"> населения с.п. </w:t>
      </w:r>
      <w:proofErr w:type="gramStart"/>
      <w:r w:rsidRPr="00AC6639">
        <w:rPr>
          <w:i/>
        </w:rPr>
        <w:t>Антоновка).</w:t>
      </w:r>
      <w:proofErr w:type="gramEnd"/>
    </w:p>
    <w:p w:rsidR="009D04CD" w:rsidRPr="008320D7" w:rsidRDefault="009D04CD" w:rsidP="009D04CD"/>
    <w:p w:rsidR="009D04CD" w:rsidRPr="0090021D" w:rsidRDefault="009D04CD" w:rsidP="009D04CD">
      <w:pPr>
        <w:rPr>
          <w:sz w:val="18"/>
          <w:szCs w:val="18"/>
        </w:rPr>
      </w:pPr>
      <w:r w:rsidRPr="00B34085">
        <w:rPr>
          <w:sz w:val="18"/>
          <w:szCs w:val="18"/>
        </w:rPr>
        <w:t xml:space="preserve">Рис. 11. </w:t>
      </w:r>
      <w:r w:rsidRPr="0090021D">
        <w:rPr>
          <w:b/>
          <w:sz w:val="18"/>
          <w:szCs w:val="18"/>
        </w:rPr>
        <w:t xml:space="preserve">Уровень рождаемости, смертности и миграционного прироста населения с.п. Антоновка муниципального района Сергиевский </w:t>
      </w:r>
      <w:r w:rsidRPr="0090021D">
        <w:rPr>
          <w:sz w:val="18"/>
          <w:szCs w:val="18"/>
        </w:rPr>
        <w:t>(на 1 тыс. жителей)</w:t>
      </w:r>
    </w:p>
    <w:p w:rsidR="009D04CD" w:rsidRPr="0090021D" w:rsidRDefault="009D04CD" w:rsidP="009D04CD">
      <w:pPr>
        <w:rPr>
          <w:sz w:val="18"/>
          <w:szCs w:val="18"/>
        </w:rPr>
      </w:pPr>
    </w:p>
    <w:p w:rsidR="009D04CD" w:rsidRPr="0090021D" w:rsidRDefault="009D04CD" w:rsidP="009D04CD">
      <w:pPr>
        <w:rPr>
          <w:b/>
          <w:sz w:val="18"/>
          <w:szCs w:val="18"/>
        </w:rPr>
      </w:pPr>
      <w:r w:rsidRPr="0090021D">
        <w:rPr>
          <w:sz w:val="18"/>
          <w:szCs w:val="18"/>
        </w:rPr>
        <w:t>11.1.</w:t>
      </w:r>
      <w:r w:rsidRPr="0090021D">
        <w:rPr>
          <w:b/>
          <w:sz w:val="18"/>
          <w:szCs w:val="18"/>
        </w:rPr>
        <w:t xml:space="preserve"> Коэффициенты естественного движения населения с.п. Антоновка</w:t>
      </w:r>
    </w:p>
    <w:p w:rsidR="009D04CD" w:rsidRPr="0090021D" w:rsidRDefault="009D04CD" w:rsidP="009D04CD">
      <w:pPr>
        <w:rPr>
          <w:noProof/>
          <w:sz w:val="16"/>
        </w:rPr>
      </w:pPr>
      <w:r>
        <w:rPr>
          <w:noProof/>
          <w:lang w:eastAsia="ru-RU"/>
        </w:rPr>
        <w:drawing>
          <wp:inline distT="0" distB="0" distL="0" distR="0">
            <wp:extent cx="4484748" cy="3465441"/>
            <wp:effectExtent l="12194" t="6104" r="7113" b="0"/>
            <wp:docPr id="21"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D04CD" w:rsidRDefault="009D04CD" w:rsidP="009D04CD">
      <w:pPr>
        <w:rPr>
          <w:sz w:val="16"/>
        </w:rPr>
      </w:pPr>
    </w:p>
    <w:p w:rsidR="009D04CD" w:rsidRDefault="009D04CD" w:rsidP="009D04CD">
      <w:pPr>
        <w:rPr>
          <w:b/>
          <w:sz w:val="18"/>
          <w:szCs w:val="18"/>
        </w:rPr>
      </w:pPr>
      <w:r w:rsidRPr="00523FC2">
        <w:rPr>
          <w:sz w:val="18"/>
          <w:szCs w:val="18"/>
        </w:rPr>
        <w:t>11.2.</w:t>
      </w:r>
      <w:r>
        <w:rPr>
          <w:b/>
          <w:sz w:val="18"/>
          <w:szCs w:val="18"/>
        </w:rPr>
        <w:t xml:space="preserve"> Динамика естественного и механического прироста (убыли) населения</w:t>
      </w:r>
      <w:r w:rsidRPr="00947574">
        <w:rPr>
          <w:b/>
          <w:sz w:val="18"/>
          <w:szCs w:val="18"/>
        </w:rPr>
        <w:t xml:space="preserve"> с</w:t>
      </w:r>
      <w:r w:rsidRPr="0090021D">
        <w:rPr>
          <w:b/>
          <w:sz w:val="18"/>
          <w:szCs w:val="18"/>
        </w:rPr>
        <w:t>.п. Антоновка</w:t>
      </w:r>
      <w:r w:rsidRPr="00A9754D">
        <w:rPr>
          <w:b/>
          <w:sz w:val="18"/>
          <w:szCs w:val="18"/>
        </w:rPr>
        <w:t xml:space="preserve"> </w:t>
      </w:r>
    </w:p>
    <w:p w:rsidR="009D04CD" w:rsidRDefault="009D04CD" w:rsidP="009D04CD">
      <w:pPr>
        <w:rPr>
          <w:b/>
          <w:sz w:val="18"/>
          <w:szCs w:val="18"/>
        </w:rPr>
      </w:pPr>
    </w:p>
    <w:p w:rsidR="009D04CD" w:rsidRPr="0090021D" w:rsidRDefault="009D04CD" w:rsidP="009D04CD">
      <w:pPr>
        <w:rPr>
          <w:noProof/>
        </w:rPr>
      </w:pPr>
      <w:r>
        <w:rPr>
          <w:noProof/>
          <w:lang w:eastAsia="ru-RU"/>
        </w:rPr>
        <w:drawing>
          <wp:inline distT="0" distB="0" distL="0" distR="0">
            <wp:extent cx="4474972" cy="3372099"/>
            <wp:effectExtent l="12192" t="6101" r="8636" b="0"/>
            <wp:docPr id="2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D04CD" w:rsidRDefault="009D04CD" w:rsidP="009D04CD">
      <w:pPr>
        <w:ind w:firstLine="708"/>
      </w:pPr>
    </w:p>
    <w:p w:rsidR="009D04CD" w:rsidRDefault="009D04CD" w:rsidP="009D04CD">
      <w:pPr>
        <w:ind w:firstLine="720"/>
      </w:pPr>
      <w:r w:rsidRPr="004C0E52">
        <w:t>Демографические тенденции сказались на возрастной структуре населения с.п. Антоновка. По данным, предоставленным администрацией сельского поселения Антоновка, в настоящий</w:t>
      </w:r>
      <w:r w:rsidRPr="003A53EB">
        <w:t xml:space="preserve"> момент в поселении процентные соотношения возрастных групп близки </w:t>
      </w:r>
      <w:proofErr w:type="gramStart"/>
      <w:r w:rsidRPr="003A53EB">
        <w:t>к</w:t>
      </w:r>
      <w:proofErr w:type="gramEnd"/>
      <w:r w:rsidRPr="003A53EB">
        <w:t xml:space="preserve"> средним по сельскому населению м.р. Сергиевский</w:t>
      </w:r>
      <w:r>
        <w:t>, при этом отличаются более высоким процентом трудоспособного населения</w:t>
      </w:r>
      <w:r w:rsidRPr="003A53EB">
        <w:t xml:space="preserve">. </w:t>
      </w:r>
      <w:r w:rsidRPr="009D04CD">
        <w:t xml:space="preserve">(Таблица </w:t>
      </w:r>
      <w:r w:rsidR="00BA0A17">
        <w:t>1</w:t>
      </w:r>
      <w:r w:rsidRPr="009D04CD">
        <w:t>)</w:t>
      </w:r>
    </w:p>
    <w:p w:rsidR="009D04CD" w:rsidRPr="009D04CD" w:rsidRDefault="009D04CD" w:rsidP="009D04CD">
      <w:pPr>
        <w:jc w:val="right"/>
      </w:pPr>
      <w:r w:rsidRPr="009D04CD">
        <w:t xml:space="preserve">Таблица </w:t>
      </w:r>
      <w:r w:rsidR="00BA0A17">
        <w:t>1</w:t>
      </w:r>
    </w:p>
    <w:p w:rsidR="009D04CD" w:rsidRPr="006A1F71" w:rsidRDefault="009D04CD" w:rsidP="009D04CD">
      <w:pPr>
        <w:jc w:val="right"/>
      </w:pPr>
    </w:p>
    <w:p w:rsidR="009D04CD" w:rsidRPr="0090021D" w:rsidRDefault="009D04CD" w:rsidP="009D04CD">
      <w:pPr>
        <w:jc w:val="center"/>
        <w:rPr>
          <w:b/>
          <w:sz w:val="22"/>
          <w:szCs w:val="22"/>
        </w:rPr>
      </w:pPr>
      <w:r w:rsidRPr="0090021D">
        <w:rPr>
          <w:b/>
          <w:sz w:val="22"/>
          <w:szCs w:val="22"/>
        </w:rPr>
        <w:t>Данные о возрастной структуре населения с.п. Антоновка на 01.01.2011г.</w:t>
      </w:r>
      <w:r w:rsidRPr="0090021D">
        <w:rPr>
          <w:rStyle w:val="afff6"/>
          <w:b/>
          <w:sz w:val="22"/>
          <w:szCs w:val="22"/>
        </w:rPr>
        <w:footnoteReference w:id="2"/>
      </w:r>
    </w:p>
    <w:p w:rsidR="009D04CD" w:rsidRPr="006A1F71" w:rsidRDefault="009D04CD" w:rsidP="009D04CD">
      <w:pPr>
        <w:jc w:val="center"/>
        <w:rPr>
          <w:b/>
        </w:rPr>
      </w:pPr>
    </w:p>
    <w:tbl>
      <w:tblPr>
        <w:tblpPr w:leftFromText="180" w:rightFromText="180" w:vertAnchor="text" w:horzAnchor="margin" w:tblpXSpec="center" w:tblpY="47"/>
        <w:tblW w:w="93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20"/>
        <w:gridCol w:w="5328"/>
        <w:gridCol w:w="1620"/>
        <w:gridCol w:w="1658"/>
      </w:tblGrid>
      <w:tr w:rsidR="009D04CD" w:rsidRPr="006A1F71" w:rsidTr="009D04CD">
        <w:trPr>
          <w:trHeight w:val="410"/>
        </w:trPr>
        <w:tc>
          <w:tcPr>
            <w:tcW w:w="720" w:type="dxa"/>
            <w:shd w:val="clear" w:color="auto" w:fill="auto"/>
            <w:vAlign w:val="center"/>
          </w:tcPr>
          <w:p w:rsidR="009D04CD" w:rsidRPr="0090021D" w:rsidRDefault="009D04CD" w:rsidP="009D04CD">
            <w:pPr>
              <w:ind w:firstLine="0"/>
              <w:jc w:val="center"/>
              <w:rPr>
                <w:b/>
                <w:sz w:val="20"/>
                <w:szCs w:val="20"/>
              </w:rPr>
            </w:pPr>
            <w:r w:rsidRPr="0090021D">
              <w:rPr>
                <w:b/>
                <w:sz w:val="20"/>
                <w:szCs w:val="20"/>
              </w:rPr>
              <w:t>№</w:t>
            </w:r>
          </w:p>
          <w:p w:rsidR="009D04CD" w:rsidRPr="0090021D" w:rsidRDefault="009D04CD" w:rsidP="009D04CD">
            <w:pPr>
              <w:ind w:firstLine="0"/>
              <w:jc w:val="center"/>
              <w:rPr>
                <w:b/>
                <w:sz w:val="20"/>
                <w:szCs w:val="20"/>
              </w:rPr>
            </w:pPr>
            <w:proofErr w:type="spellStart"/>
            <w:proofErr w:type="gramStart"/>
            <w:r w:rsidRPr="0090021D">
              <w:rPr>
                <w:b/>
                <w:sz w:val="20"/>
                <w:szCs w:val="20"/>
              </w:rPr>
              <w:t>п</w:t>
            </w:r>
            <w:proofErr w:type="spellEnd"/>
            <w:proofErr w:type="gramEnd"/>
            <w:r w:rsidRPr="0090021D">
              <w:rPr>
                <w:b/>
                <w:sz w:val="20"/>
                <w:szCs w:val="20"/>
              </w:rPr>
              <w:t>/</w:t>
            </w:r>
            <w:proofErr w:type="spellStart"/>
            <w:r w:rsidRPr="0090021D">
              <w:rPr>
                <w:b/>
                <w:sz w:val="20"/>
                <w:szCs w:val="20"/>
              </w:rPr>
              <w:t>п</w:t>
            </w:r>
            <w:proofErr w:type="spellEnd"/>
          </w:p>
        </w:tc>
        <w:tc>
          <w:tcPr>
            <w:tcW w:w="5328" w:type="dxa"/>
            <w:shd w:val="clear" w:color="auto" w:fill="auto"/>
            <w:vAlign w:val="center"/>
          </w:tcPr>
          <w:p w:rsidR="009D04CD" w:rsidRPr="0090021D" w:rsidRDefault="009D04CD" w:rsidP="009D04CD">
            <w:pPr>
              <w:ind w:firstLine="0"/>
              <w:jc w:val="center"/>
              <w:rPr>
                <w:b/>
                <w:sz w:val="20"/>
                <w:szCs w:val="20"/>
              </w:rPr>
            </w:pPr>
            <w:r w:rsidRPr="0090021D">
              <w:rPr>
                <w:b/>
                <w:sz w:val="20"/>
                <w:szCs w:val="20"/>
              </w:rPr>
              <w:t>Показатели</w:t>
            </w:r>
          </w:p>
        </w:tc>
        <w:tc>
          <w:tcPr>
            <w:tcW w:w="1620" w:type="dxa"/>
            <w:shd w:val="clear" w:color="auto" w:fill="auto"/>
            <w:vAlign w:val="center"/>
          </w:tcPr>
          <w:p w:rsidR="009D04CD" w:rsidRPr="0090021D" w:rsidRDefault="009D04CD" w:rsidP="009D04CD">
            <w:pPr>
              <w:ind w:firstLine="0"/>
              <w:jc w:val="center"/>
              <w:rPr>
                <w:b/>
                <w:sz w:val="20"/>
                <w:szCs w:val="20"/>
              </w:rPr>
            </w:pPr>
            <w:r w:rsidRPr="0090021D">
              <w:rPr>
                <w:b/>
                <w:sz w:val="20"/>
                <w:szCs w:val="20"/>
              </w:rPr>
              <w:t>Количество, чел.</w:t>
            </w:r>
          </w:p>
        </w:tc>
        <w:tc>
          <w:tcPr>
            <w:tcW w:w="1658" w:type="dxa"/>
            <w:shd w:val="clear" w:color="auto" w:fill="auto"/>
            <w:vAlign w:val="center"/>
          </w:tcPr>
          <w:p w:rsidR="009D04CD" w:rsidRPr="0090021D" w:rsidRDefault="009D04CD" w:rsidP="009D04CD">
            <w:pPr>
              <w:ind w:firstLine="0"/>
              <w:jc w:val="center"/>
              <w:rPr>
                <w:b/>
                <w:sz w:val="20"/>
                <w:szCs w:val="20"/>
              </w:rPr>
            </w:pPr>
            <w:r w:rsidRPr="0090021D">
              <w:rPr>
                <w:b/>
                <w:sz w:val="20"/>
                <w:szCs w:val="20"/>
              </w:rPr>
              <w:t>% от общей численности населения</w:t>
            </w:r>
          </w:p>
        </w:tc>
      </w:tr>
      <w:tr w:rsidR="009D04CD" w:rsidRPr="006A1F71" w:rsidTr="009D04CD">
        <w:tc>
          <w:tcPr>
            <w:tcW w:w="720" w:type="dxa"/>
          </w:tcPr>
          <w:p w:rsidR="009D04CD" w:rsidRPr="006A1F71" w:rsidRDefault="009D04CD" w:rsidP="009D04CD">
            <w:pPr>
              <w:ind w:firstLine="0"/>
              <w:jc w:val="center"/>
              <w:rPr>
                <w:b/>
                <w:bCs/>
                <w:i/>
                <w:sz w:val="20"/>
                <w:szCs w:val="20"/>
              </w:rPr>
            </w:pPr>
            <w:r w:rsidRPr="006A1F71">
              <w:rPr>
                <w:b/>
                <w:bCs/>
                <w:i/>
                <w:sz w:val="20"/>
                <w:szCs w:val="20"/>
              </w:rPr>
              <w:t>I.</w:t>
            </w:r>
          </w:p>
        </w:tc>
        <w:tc>
          <w:tcPr>
            <w:tcW w:w="5328" w:type="dxa"/>
          </w:tcPr>
          <w:p w:rsidR="009D04CD" w:rsidRPr="006A1F71" w:rsidRDefault="009D04CD" w:rsidP="009D04CD">
            <w:pPr>
              <w:ind w:firstLine="0"/>
              <w:rPr>
                <w:b/>
                <w:bCs/>
                <w:i/>
                <w:sz w:val="20"/>
                <w:szCs w:val="20"/>
              </w:rPr>
            </w:pPr>
            <w:r w:rsidRPr="006A1F71">
              <w:rPr>
                <w:b/>
                <w:bCs/>
                <w:i/>
                <w:sz w:val="20"/>
                <w:szCs w:val="20"/>
              </w:rPr>
              <w:t>Дети:</w:t>
            </w:r>
          </w:p>
        </w:tc>
        <w:tc>
          <w:tcPr>
            <w:tcW w:w="1620" w:type="dxa"/>
            <w:shd w:val="clear" w:color="auto" w:fill="auto"/>
          </w:tcPr>
          <w:p w:rsidR="009D04CD" w:rsidRPr="006A1F71" w:rsidRDefault="009D04CD" w:rsidP="009D04CD">
            <w:pPr>
              <w:ind w:firstLine="0"/>
              <w:jc w:val="center"/>
              <w:rPr>
                <w:b/>
                <w:i/>
                <w:sz w:val="20"/>
                <w:szCs w:val="20"/>
              </w:rPr>
            </w:pPr>
            <w:r>
              <w:rPr>
                <w:b/>
                <w:i/>
                <w:sz w:val="20"/>
                <w:szCs w:val="20"/>
              </w:rPr>
              <w:t>137</w:t>
            </w:r>
          </w:p>
        </w:tc>
        <w:tc>
          <w:tcPr>
            <w:tcW w:w="1658" w:type="dxa"/>
            <w:shd w:val="clear" w:color="auto" w:fill="auto"/>
          </w:tcPr>
          <w:p w:rsidR="009D04CD" w:rsidRPr="006A1F71" w:rsidRDefault="009D04CD" w:rsidP="009D04CD">
            <w:pPr>
              <w:ind w:firstLine="0"/>
              <w:jc w:val="center"/>
              <w:rPr>
                <w:b/>
                <w:i/>
                <w:sz w:val="20"/>
                <w:szCs w:val="20"/>
              </w:rPr>
            </w:pPr>
            <w:r>
              <w:rPr>
                <w:b/>
                <w:i/>
                <w:sz w:val="20"/>
                <w:szCs w:val="20"/>
              </w:rPr>
              <w:t>18,4</w:t>
            </w:r>
          </w:p>
        </w:tc>
      </w:tr>
      <w:tr w:rsidR="009D04CD" w:rsidRPr="006A1F71" w:rsidTr="009D04CD">
        <w:tc>
          <w:tcPr>
            <w:tcW w:w="720" w:type="dxa"/>
          </w:tcPr>
          <w:p w:rsidR="009D04CD" w:rsidRPr="006A1F71" w:rsidRDefault="009D04CD" w:rsidP="009D04CD">
            <w:pPr>
              <w:ind w:firstLine="0"/>
              <w:jc w:val="center"/>
              <w:rPr>
                <w:i/>
                <w:sz w:val="20"/>
                <w:szCs w:val="20"/>
              </w:rPr>
            </w:pPr>
          </w:p>
        </w:tc>
        <w:tc>
          <w:tcPr>
            <w:tcW w:w="5328" w:type="dxa"/>
          </w:tcPr>
          <w:p w:rsidR="009D04CD" w:rsidRPr="006A1F71" w:rsidRDefault="009D04CD" w:rsidP="009D04CD">
            <w:pPr>
              <w:ind w:firstLine="0"/>
              <w:rPr>
                <w:i/>
                <w:sz w:val="20"/>
                <w:szCs w:val="20"/>
              </w:rPr>
            </w:pPr>
            <w:r w:rsidRPr="006A1F71">
              <w:rPr>
                <w:i/>
                <w:sz w:val="20"/>
                <w:szCs w:val="20"/>
              </w:rPr>
              <w:t>до 6 лет</w:t>
            </w:r>
          </w:p>
        </w:tc>
        <w:tc>
          <w:tcPr>
            <w:tcW w:w="1620" w:type="dxa"/>
            <w:shd w:val="clear" w:color="auto" w:fill="auto"/>
          </w:tcPr>
          <w:p w:rsidR="009D04CD" w:rsidRPr="000C4F86" w:rsidRDefault="009D04CD" w:rsidP="009D04CD">
            <w:pPr>
              <w:ind w:firstLine="0"/>
              <w:jc w:val="center"/>
              <w:rPr>
                <w:i/>
                <w:sz w:val="20"/>
                <w:szCs w:val="20"/>
              </w:rPr>
            </w:pPr>
            <w:r>
              <w:rPr>
                <w:i/>
                <w:sz w:val="20"/>
                <w:szCs w:val="20"/>
              </w:rPr>
              <w:t>46</w:t>
            </w:r>
          </w:p>
        </w:tc>
        <w:tc>
          <w:tcPr>
            <w:tcW w:w="1658" w:type="dxa"/>
            <w:shd w:val="clear" w:color="auto" w:fill="auto"/>
          </w:tcPr>
          <w:p w:rsidR="009D04CD" w:rsidRPr="000C4F86" w:rsidRDefault="009D04CD" w:rsidP="009D04CD">
            <w:pPr>
              <w:ind w:firstLine="0"/>
              <w:jc w:val="center"/>
              <w:rPr>
                <w:i/>
                <w:sz w:val="20"/>
                <w:szCs w:val="20"/>
              </w:rPr>
            </w:pPr>
            <w:r>
              <w:rPr>
                <w:i/>
                <w:sz w:val="20"/>
                <w:szCs w:val="20"/>
              </w:rPr>
              <w:t>6,3</w:t>
            </w:r>
          </w:p>
        </w:tc>
      </w:tr>
      <w:tr w:rsidR="009D04CD" w:rsidRPr="006A1F71" w:rsidTr="009D04CD">
        <w:tc>
          <w:tcPr>
            <w:tcW w:w="720" w:type="dxa"/>
          </w:tcPr>
          <w:p w:rsidR="009D04CD" w:rsidRPr="006A1F71" w:rsidRDefault="009D04CD" w:rsidP="009D04CD">
            <w:pPr>
              <w:ind w:firstLine="0"/>
              <w:jc w:val="center"/>
              <w:rPr>
                <w:i/>
                <w:sz w:val="20"/>
                <w:szCs w:val="20"/>
              </w:rPr>
            </w:pPr>
          </w:p>
        </w:tc>
        <w:tc>
          <w:tcPr>
            <w:tcW w:w="5328" w:type="dxa"/>
          </w:tcPr>
          <w:p w:rsidR="009D04CD" w:rsidRPr="006A1F71" w:rsidRDefault="009D04CD" w:rsidP="009D04CD">
            <w:pPr>
              <w:ind w:firstLine="0"/>
              <w:rPr>
                <w:i/>
                <w:sz w:val="20"/>
                <w:szCs w:val="20"/>
              </w:rPr>
            </w:pPr>
            <w:r w:rsidRPr="006A1F71">
              <w:rPr>
                <w:i/>
                <w:sz w:val="20"/>
                <w:szCs w:val="20"/>
              </w:rPr>
              <w:t>от 7 до 15</w:t>
            </w:r>
          </w:p>
        </w:tc>
        <w:tc>
          <w:tcPr>
            <w:tcW w:w="1620" w:type="dxa"/>
            <w:shd w:val="clear" w:color="auto" w:fill="auto"/>
          </w:tcPr>
          <w:p w:rsidR="009D04CD" w:rsidRPr="000C4F86" w:rsidRDefault="009D04CD" w:rsidP="009D04CD">
            <w:pPr>
              <w:ind w:firstLine="0"/>
              <w:jc w:val="center"/>
              <w:rPr>
                <w:i/>
                <w:sz w:val="20"/>
                <w:szCs w:val="20"/>
              </w:rPr>
            </w:pPr>
            <w:r>
              <w:rPr>
                <w:i/>
                <w:sz w:val="20"/>
                <w:szCs w:val="20"/>
              </w:rPr>
              <w:t>81</w:t>
            </w:r>
          </w:p>
        </w:tc>
        <w:tc>
          <w:tcPr>
            <w:tcW w:w="1658" w:type="dxa"/>
            <w:shd w:val="clear" w:color="auto" w:fill="auto"/>
          </w:tcPr>
          <w:p w:rsidR="009D04CD" w:rsidRPr="000C4F86" w:rsidRDefault="009D04CD" w:rsidP="009D04CD">
            <w:pPr>
              <w:ind w:firstLine="0"/>
              <w:jc w:val="center"/>
              <w:rPr>
                <w:i/>
                <w:sz w:val="20"/>
                <w:szCs w:val="20"/>
              </w:rPr>
            </w:pPr>
            <w:r>
              <w:rPr>
                <w:i/>
                <w:sz w:val="20"/>
                <w:szCs w:val="20"/>
              </w:rPr>
              <w:t>10,8</w:t>
            </w:r>
          </w:p>
        </w:tc>
      </w:tr>
      <w:tr w:rsidR="009D04CD" w:rsidRPr="006A1F71" w:rsidTr="009D04CD">
        <w:tc>
          <w:tcPr>
            <w:tcW w:w="720" w:type="dxa"/>
          </w:tcPr>
          <w:p w:rsidR="009D04CD" w:rsidRPr="006A1F71" w:rsidRDefault="009D04CD" w:rsidP="009D04CD">
            <w:pPr>
              <w:ind w:firstLine="0"/>
              <w:jc w:val="center"/>
              <w:rPr>
                <w:i/>
                <w:sz w:val="20"/>
                <w:szCs w:val="20"/>
              </w:rPr>
            </w:pPr>
          </w:p>
        </w:tc>
        <w:tc>
          <w:tcPr>
            <w:tcW w:w="5328" w:type="dxa"/>
          </w:tcPr>
          <w:p w:rsidR="009D04CD" w:rsidRPr="006A1F71" w:rsidRDefault="009D04CD" w:rsidP="009D04CD">
            <w:pPr>
              <w:ind w:firstLine="0"/>
              <w:rPr>
                <w:i/>
                <w:sz w:val="20"/>
                <w:szCs w:val="20"/>
              </w:rPr>
            </w:pPr>
            <w:r w:rsidRPr="006A1F71">
              <w:rPr>
                <w:i/>
                <w:sz w:val="20"/>
                <w:szCs w:val="20"/>
              </w:rPr>
              <w:t>от 16 до 17 лет</w:t>
            </w:r>
          </w:p>
        </w:tc>
        <w:tc>
          <w:tcPr>
            <w:tcW w:w="1620" w:type="dxa"/>
            <w:shd w:val="clear" w:color="auto" w:fill="auto"/>
          </w:tcPr>
          <w:p w:rsidR="009D04CD" w:rsidRPr="006A1F71" w:rsidRDefault="009D04CD" w:rsidP="009D04CD">
            <w:pPr>
              <w:ind w:firstLine="0"/>
              <w:jc w:val="center"/>
              <w:rPr>
                <w:i/>
                <w:sz w:val="20"/>
                <w:szCs w:val="20"/>
              </w:rPr>
            </w:pPr>
            <w:r>
              <w:rPr>
                <w:i/>
                <w:sz w:val="20"/>
                <w:szCs w:val="20"/>
              </w:rPr>
              <w:t>10</w:t>
            </w:r>
          </w:p>
        </w:tc>
        <w:tc>
          <w:tcPr>
            <w:tcW w:w="1658" w:type="dxa"/>
            <w:shd w:val="clear" w:color="auto" w:fill="auto"/>
          </w:tcPr>
          <w:p w:rsidR="009D04CD" w:rsidRPr="006A1F71" w:rsidRDefault="009D04CD" w:rsidP="009D04CD">
            <w:pPr>
              <w:ind w:firstLine="0"/>
              <w:jc w:val="center"/>
              <w:rPr>
                <w:i/>
                <w:sz w:val="20"/>
                <w:szCs w:val="20"/>
              </w:rPr>
            </w:pPr>
            <w:r>
              <w:rPr>
                <w:i/>
                <w:sz w:val="20"/>
                <w:szCs w:val="20"/>
              </w:rPr>
              <w:t>1,3</w:t>
            </w:r>
          </w:p>
        </w:tc>
      </w:tr>
      <w:tr w:rsidR="009D04CD" w:rsidRPr="006A1F71" w:rsidTr="009D04CD">
        <w:tc>
          <w:tcPr>
            <w:tcW w:w="720" w:type="dxa"/>
          </w:tcPr>
          <w:p w:rsidR="009D04CD" w:rsidRPr="006A1F71" w:rsidRDefault="009D04CD" w:rsidP="009D04CD">
            <w:pPr>
              <w:ind w:firstLine="0"/>
              <w:jc w:val="center"/>
              <w:rPr>
                <w:b/>
                <w:bCs/>
                <w:i/>
                <w:sz w:val="20"/>
                <w:szCs w:val="20"/>
              </w:rPr>
            </w:pPr>
            <w:r w:rsidRPr="006A1F71">
              <w:rPr>
                <w:b/>
                <w:bCs/>
                <w:i/>
                <w:sz w:val="20"/>
                <w:szCs w:val="20"/>
              </w:rPr>
              <w:t>II.</w:t>
            </w:r>
          </w:p>
        </w:tc>
        <w:tc>
          <w:tcPr>
            <w:tcW w:w="5328" w:type="dxa"/>
          </w:tcPr>
          <w:p w:rsidR="009D04CD" w:rsidRPr="006A1F71" w:rsidRDefault="009D04CD" w:rsidP="009D04CD">
            <w:pPr>
              <w:ind w:firstLine="0"/>
              <w:rPr>
                <w:b/>
                <w:bCs/>
                <w:i/>
                <w:sz w:val="20"/>
                <w:szCs w:val="20"/>
              </w:rPr>
            </w:pPr>
            <w:r w:rsidRPr="006A1F71">
              <w:rPr>
                <w:b/>
                <w:bCs/>
                <w:i/>
                <w:sz w:val="20"/>
                <w:szCs w:val="20"/>
              </w:rPr>
              <w:t>Из общей численности населения:</w:t>
            </w:r>
          </w:p>
        </w:tc>
        <w:tc>
          <w:tcPr>
            <w:tcW w:w="1620" w:type="dxa"/>
            <w:shd w:val="clear" w:color="auto" w:fill="auto"/>
          </w:tcPr>
          <w:p w:rsidR="009D04CD" w:rsidRPr="006A1F71" w:rsidRDefault="009D04CD" w:rsidP="009D04CD">
            <w:pPr>
              <w:ind w:firstLine="0"/>
              <w:jc w:val="center"/>
              <w:rPr>
                <w:b/>
                <w:bCs/>
                <w:i/>
                <w:sz w:val="20"/>
                <w:szCs w:val="20"/>
              </w:rPr>
            </w:pPr>
            <w:r>
              <w:rPr>
                <w:b/>
                <w:bCs/>
                <w:i/>
                <w:sz w:val="20"/>
                <w:szCs w:val="20"/>
              </w:rPr>
              <w:t>739</w:t>
            </w:r>
          </w:p>
        </w:tc>
        <w:tc>
          <w:tcPr>
            <w:tcW w:w="1658" w:type="dxa"/>
            <w:shd w:val="clear" w:color="auto" w:fill="auto"/>
          </w:tcPr>
          <w:p w:rsidR="009D04CD" w:rsidRPr="006A1F71" w:rsidRDefault="009D04CD" w:rsidP="009D04CD">
            <w:pPr>
              <w:ind w:firstLine="0"/>
              <w:jc w:val="center"/>
              <w:rPr>
                <w:b/>
                <w:bCs/>
                <w:i/>
                <w:sz w:val="20"/>
                <w:szCs w:val="20"/>
              </w:rPr>
            </w:pPr>
            <w:r>
              <w:rPr>
                <w:b/>
                <w:bCs/>
                <w:i/>
                <w:sz w:val="20"/>
                <w:szCs w:val="20"/>
              </w:rPr>
              <w:t>100,0</w:t>
            </w:r>
          </w:p>
        </w:tc>
      </w:tr>
      <w:tr w:rsidR="009D04CD" w:rsidRPr="006A1F71" w:rsidTr="009D04CD">
        <w:tc>
          <w:tcPr>
            <w:tcW w:w="720" w:type="dxa"/>
          </w:tcPr>
          <w:p w:rsidR="009D04CD" w:rsidRPr="006A1F71" w:rsidRDefault="009D04CD" w:rsidP="009D04CD">
            <w:pPr>
              <w:ind w:firstLine="0"/>
              <w:jc w:val="center"/>
              <w:rPr>
                <w:i/>
                <w:iCs/>
                <w:sz w:val="20"/>
                <w:szCs w:val="20"/>
              </w:rPr>
            </w:pPr>
            <w:r w:rsidRPr="006A1F71">
              <w:rPr>
                <w:i/>
                <w:iCs/>
                <w:sz w:val="20"/>
                <w:szCs w:val="20"/>
              </w:rPr>
              <w:t>1.</w:t>
            </w:r>
          </w:p>
        </w:tc>
        <w:tc>
          <w:tcPr>
            <w:tcW w:w="5328" w:type="dxa"/>
          </w:tcPr>
          <w:p w:rsidR="009D04CD" w:rsidRPr="00385C4D" w:rsidRDefault="009D04CD" w:rsidP="009D04CD">
            <w:pPr>
              <w:ind w:firstLine="0"/>
              <w:rPr>
                <w:iCs/>
                <w:sz w:val="20"/>
                <w:szCs w:val="20"/>
              </w:rPr>
            </w:pPr>
            <w:r w:rsidRPr="00385C4D">
              <w:rPr>
                <w:iCs/>
                <w:sz w:val="20"/>
                <w:szCs w:val="20"/>
              </w:rPr>
              <w:t>Население моложе трудоспособного возраста</w:t>
            </w:r>
          </w:p>
        </w:tc>
        <w:tc>
          <w:tcPr>
            <w:tcW w:w="1620" w:type="dxa"/>
            <w:shd w:val="clear" w:color="auto" w:fill="auto"/>
          </w:tcPr>
          <w:p w:rsidR="009D04CD" w:rsidRPr="00385C4D" w:rsidRDefault="009D04CD" w:rsidP="009D04CD">
            <w:pPr>
              <w:ind w:firstLine="0"/>
              <w:jc w:val="center"/>
              <w:rPr>
                <w:b/>
                <w:iCs/>
                <w:sz w:val="20"/>
                <w:szCs w:val="20"/>
              </w:rPr>
            </w:pPr>
            <w:r>
              <w:rPr>
                <w:b/>
                <w:iCs/>
                <w:sz w:val="20"/>
                <w:szCs w:val="20"/>
              </w:rPr>
              <w:t>127</w:t>
            </w:r>
          </w:p>
        </w:tc>
        <w:tc>
          <w:tcPr>
            <w:tcW w:w="1658" w:type="dxa"/>
            <w:shd w:val="clear" w:color="auto" w:fill="auto"/>
          </w:tcPr>
          <w:p w:rsidR="009D04CD" w:rsidRPr="00385C4D" w:rsidRDefault="009D04CD" w:rsidP="009D04CD">
            <w:pPr>
              <w:ind w:firstLine="0"/>
              <w:jc w:val="center"/>
              <w:rPr>
                <w:b/>
                <w:iCs/>
                <w:sz w:val="20"/>
                <w:szCs w:val="20"/>
              </w:rPr>
            </w:pPr>
            <w:r>
              <w:rPr>
                <w:b/>
                <w:iCs/>
                <w:sz w:val="20"/>
                <w:szCs w:val="20"/>
              </w:rPr>
              <w:t>17,1</w:t>
            </w:r>
          </w:p>
        </w:tc>
      </w:tr>
      <w:tr w:rsidR="009D04CD" w:rsidRPr="006A1F71" w:rsidTr="009D04CD">
        <w:tc>
          <w:tcPr>
            <w:tcW w:w="720" w:type="dxa"/>
          </w:tcPr>
          <w:p w:rsidR="009D04CD" w:rsidRPr="006A1F71" w:rsidRDefault="009D04CD" w:rsidP="009D04CD">
            <w:pPr>
              <w:ind w:firstLine="0"/>
              <w:jc w:val="center"/>
              <w:rPr>
                <w:i/>
                <w:iCs/>
                <w:sz w:val="20"/>
                <w:szCs w:val="20"/>
              </w:rPr>
            </w:pPr>
            <w:r w:rsidRPr="006A1F71">
              <w:rPr>
                <w:i/>
                <w:iCs/>
                <w:sz w:val="20"/>
                <w:szCs w:val="20"/>
              </w:rPr>
              <w:t>2.</w:t>
            </w:r>
          </w:p>
        </w:tc>
        <w:tc>
          <w:tcPr>
            <w:tcW w:w="5328" w:type="dxa"/>
          </w:tcPr>
          <w:p w:rsidR="009D04CD" w:rsidRPr="00385C4D" w:rsidRDefault="009D04CD" w:rsidP="009D04CD">
            <w:pPr>
              <w:ind w:firstLine="0"/>
              <w:rPr>
                <w:iCs/>
                <w:sz w:val="20"/>
                <w:szCs w:val="20"/>
              </w:rPr>
            </w:pPr>
            <w:r w:rsidRPr="00385C4D">
              <w:rPr>
                <w:iCs/>
                <w:sz w:val="20"/>
                <w:szCs w:val="20"/>
              </w:rPr>
              <w:t xml:space="preserve">Население трудоспособного возраста </w:t>
            </w:r>
          </w:p>
        </w:tc>
        <w:tc>
          <w:tcPr>
            <w:tcW w:w="1620" w:type="dxa"/>
            <w:shd w:val="clear" w:color="auto" w:fill="auto"/>
            <w:vAlign w:val="center"/>
          </w:tcPr>
          <w:p w:rsidR="009D04CD" w:rsidRPr="00385C4D" w:rsidRDefault="009D04CD" w:rsidP="009D04CD">
            <w:pPr>
              <w:ind w:firstLine="0"/>
              <w:jc w:val="center"/>
              <w:rPr>
                <w:b/>
                <w:iCs/>
                <w:sz w:val="20"/>
                <w:szCs w:val="20"/>
              </w:rPr>
            </w:pPr>
            <w:r>
              <w:rPr>
                <w:b/>
                <w:iCs/>
                <w:sz w:val="20"/>
                <w:szCs w:val="20"/>
              </w:rPr>
              <w:t>455</w:t>
            </w:r>
          </w:p>
        </w:tc>
        <w:tc>
          <w:tcPr>
            <w:tcW w:w="1658" w:type="dxa"/>
            <w:shd w:val="clear" w:color="auto" w:fill="auto"/>
            <w:vAlign w:val="center"/>
          </w:tcPr>
          <w:p w:rsidR="009D04CD" w:rsidRPr="00385C4D" w:rsidRDefault="009D04CD" w:rsidP="009D04CD">
            <w:pPr>
              <w:ind w:firstLine="0"/>
              <w:jc w:val="center"/>
              <w:rPr>
                <w:b/>
                <w:iCs/>
                <w:sz w:val="20"/>
                <w:szCs w:val="20"/>
              </w:rPr>
            </w:pPr>
            <w:r>
              <w:rPr>
                <w:b/>
                <w:iCs/>
                <w:sz w:val="20"/>
                <w:szCs w:val="20"/>
              </w:rPr>
              <w:t>61,6</w:t>
            </w:r>
          </w:p>
        </w:tc>
      </w:tr>
      <w:tr w:rsidR="009D04CD" w:rsidRPr="006A1F71" w:rsidTr="009D04CD">
        <w:tc>
          <w:tcPr>
            <w:tcW w:w="720" w:type="dxa"/>
          </w:tcPr>
          <w:p w:rsidR="009D04CD" w:rsidRPr="006A1F71" w:rsidRDefault="009D04CD" w:rsidP="009D04CD">
            <w:pPr>
              <w:ind w:firstLine="0"/>
              <w:jc w:val="center"/>
              <w:rPr>
                <w:i/>
                <w:sz w:val="20"/>
                <w:szCs w:val="20"/>
              </w:rPr>
            </w:pPr>
          </w:p>
        </w:tc>
        <w:tc>
          <w:tcPr>
            <w:tcW w:w="5328" w:type="dxa"/>
          </w:tcPr>
          <w:p w:rsidR="009D04CD" w:rsidRPr="006A1F71" w:rsidRDefault="009D04CD" w:rsidP="009D04CD">
            <w:pPr>
              <w:ind w:firstLine="0"/>
              <w:rPr>
                <w:i/>
                <w:sz w:val="20"/>
                <w:szCs w:val="20"/>
              </w:rPr>
            </w:pPr>
            <w:r w:rsidRPr="006A1F71">
              <w:rPr>
                <w:i/>
                <w:sz w:val="20"/>
                <w:szCs w:val="20"/>
              </w:rPr>
              <w:t>женщины от 1</w:t>
            </w:r>
            <w:r>
              <w:rPr>
                <w:i/>
                <w:sz w:val="20"/>
                <w:szCs w:val="20"/>
              </w:rPr>
              <w:t>6</w:t>
            </w:r>
            <w:r w:rsidRPr="006A1F71">
              <w:rPr>
                <w:i/>
                <w:sz w:val="20"/>
                <w:szCs w:val="20"/>
              </w:rPr>
              <w:t xml:space="preserve"> до 54 лет</w:t>
            </w:r>
          </w:p>
        </w:tc>
        <w:tc>
          <w:tcPr>
            <w:tcW w:w="1620" w:type="dxa"/>
            <w:shd w:val="clear" w:color="auto" w:fill="auto"/>
          </w:tcPr>
          <w:p w:rsidR="009D04CD" w:rsidRPr="006A1F71" w:rsidRDefault="009D04CD" w:rsidP="009D04CD">
            <w:pPr>
              <w:ind w:firstLine="0"/>
              <w:jc w:val="center"/>
              <w:rPr>
                <w:i/>
                <w:sz w:val="20"/>
                <w:szCs w:val="20"/>
              </w:rPr>
            </w:pPr>
            <w:r>
              <w:rPr>
                <w:i/>
                <w:sz w:val="20"/>
                <w:szCs w:val="20"/>
              </w:rPr>
              <w:t>244</w:t>
            </w:r>
          </w:p>
        </w:tc>
        <w:tc>
          <w:tcPr>
            <w:tcW w:w="1658" w:type="dxa"/>
            <w:shd w:val="clear" w:color="auto" w:fill="auto"/>
          </w:tcPr>
          <w:p w:rsidR="009D04CD" w:rsidRPr="006A1F71" w:rsidRDefault="009D04CD" w:rsidP="009D04CD">
            <w:pPr>
              <w:ind w:firstLine="0"/>
              <w:jc w:val="center"/>
              <w:rPr>
                <w:i/>
                <w:sz w:val="20"/>
                <w:szCs w:val="20"/>
              </w:rPr>
            </w:pPr>
            <w:r>
              <w:rPr>
                <w:i/>
                <w:sz w:val="20"/>
                <w:szCs w:val="20"/>
              </w:rPr>
              <w:t>33,1</w:t>
            </w:r>
          </w:p>
        </w:tc>
      </w:tr>
      <w:tr w:rsidR="009D04CD" w:rsidRPr="006A1F71" w:rsidTr="009D04CD">
        <w:tc>
          <w:tcPr>
            <w:tcW w:w="720" w:type="dxa"/>
          </w:tcPr>
          <w:p w:rsidR="009D04CD" w:rsidRPr="006A1F71" w:rsidRDefault="009D04CD" w:rsidP="009D04CD">
            <w:pPr>
              <w:ind w:firstLine="0"/>
              <w:jc w:val="center"/>
              <w:rPr>
                <w:i/>
                <w:sz w:val="20"/>
                <w:szCs w:val="20"/>
              </w:rPr>
            </w:pPr>
          </w:p>
        </w:tc>
        <w:tc>
          <w:tcPr>
            <w:tcW w:w="5328" w:type="dxa"/>
          </w:tcPr>
          <w:p w:rsidR="009D04CD" w:rsidRPr="006A1F71" w:rsidRDefault="009D04CD" w:rsidP="009D04CD">
            <w:pPr>
              <w:ind w:firstLine="0"/>
              <w:rPr>
                <w:i/>
                <w:sz w:val="20"/>
                <w:szCs w:val="20"/>
              </w:rPr>
            </w:pPr>
            <w:r w:rsidRPr="006A1F71">
              <w:rPr>
                <w:i/>
                <w:sz w:val="20"/>
                <w:szCs w:val="20"/>
              </w:rPr>
              <w:t>мужчины от 1</w:t>
            </w:r>
            <w:r>
              <w:rPr>
                <w:i/>
                <w:sz w:val="20"/>
                <w:szCs w:val="20"/>
              </w:rPr>
              <w:t>6</w:t>
            </w:r>
            <w:r w:rsidRPr="006A1F71">
              <w:rPr>
                <w:i/>
                <w:sz w:val="20"/>
                <w:szCs w:val="20"/>
              </w:rPr>
              <w:t xml:space="preserve"> до 59 лет</w:t>
            </w:r>
          </w:p>
        </w:tc>
        <w:tc>
          <w:tcPr>
            <w:tcW w:w="1620" w:type="dxa"/>
            <w:shd w:val="clear" w:color="auto" w:fill="auto"/>
          </w:tcPr>
          <w:p w:rsidR="009D04CD" w:rsidRPr="006A1F71" w:rsidRDefault="009D04CD" w:rsidP="009D04CD">
            <w:pPr>
              <w:ind w:firstLine="0"/>
              <w:jc w:val="center"/>
              <w:rPr>
                <w:i/>
                <w:sz w:val="20"/>
                <w:szCs w:val="20"/>
              </w:rPr>
            </w:pPr>
            <w:r>
              <w:rPr>
                <w:i/>
                <w:sz w:val="20"/>
                <w:szCs w:val="20"/>
              </w:rPr>
              <w:t>211</w:t>
            </w:r>
          </w:p>
        </w:tc>
        <w:tc>
          <w:tcPr>
            <w:tcW w:w="1658" w:type="dxa"/>
            <w:shd w:val="clear" w:color="auto" w:fill="auto"/>
          </w:tcPr>
          <w:p w:rsidR="009D04CD" w:rsidRPr="006A1F71" w:rsidRDefault="009D04CD" w:rsidP="009D04CD">
            <w:pPr>
              <w:ind w:firstLine="0"/>
              <w:jc w:val="center"/>
              <w:rPr>
                <w:i/>
                <w:sz w:val="20"/>
                <w:szCs w:val="20"/>
              </w:rPr>
            </w:pPr>
            <w:r>
              <w:rPr>
                <w:i/>
                <w:sz w:val="20"/>
                <w:szCs w:val="20"/>
              </w:rPr>
              <w:t>28,5</w:t>
            </w:r>
          </w:p>
        </w:tc>
      </w:tr>
      <w:tr w:rsidR="009D04CD" w:rsidRPr="006A1F71" w:rsidTr="009D04CD">
        <w:tc>
          <w:tcPr>
            <w:tcW w:w="720" w:type="dxa"/>
          </w:tcPr>
          <w:p w:rsidR="009D04CD" w:rsidRPr="006A1F71" w:rsidRDefault="009D04CD" w:rsidP="009D04CD">
            <w:pPr>
              <w:ind w:firstLine="0"/>
              <w:jc w:val="center"/>
              <w:rPr>
                <w:i/>
                <w:iCs/>
                <w:sz w:val="20"/>
                <w:szCs w:val="20"/>
              </w:rPr>
            </w:pPr>
            <w:r w:rsidRPr="006A1F71">
              <w:rPr>
                <w:i/>
                <w:iCs/>
                <w:sz w:val="20"/>
                <w:szCs w:val="20"/>
              </w:rPr>
              <w:t>3.</w:t>
            </w:r>
          </w:p>
        </w:tc>
        <w:tc>
          <w:tcPr>
            <w:tcW w:w="5328" w:type="dxa"/>
          </w:tcPr>
          <w:p w:rsidR="009D04CD" w:rsidRPr="00385C4D" w:rsidRDefault="009D04CD" w:rsidP="009D04CD">
            <w:pPr>
              <w:ind w:firstLine="0"/>
              <w:rPr>
                <w:iCs/>
                <w:sz w:val="20"/>
                <w:szCs w:val="20"/>
              </w:rPr>
            </w:pPr>
            <w:r w:rsidRPr="00385C4D">
              <w:rPr>
                <w:iCs/>
                <w:sz w:val="20"/>
                <w:szCs w:val="20"/>
              </w:rPr>
              <w:t>Население старше трудоспособного возраста:</w:t>
            </w:r>
          </w:p>
        </w:tc>
        <w:tc>
          <w:tcPr>
            <w:tcW w:w="1620" w:type="dxa"/>
            <w:shd w:val="clear" w:color="auto" w:fill="auto"/>
          </w:tcPr>
          <w:p w:rsidR="009D04CD" w:rsidRPr="00385C4D" w:rsidRDefault="009D04CD" w:rsidP="009D04CD">
            <w:pPr>
              <w:ind w:firstLine="0"/>
              <w:jc w:val="center"/>
              <w:rPr>
                <w:b/>
                <w:iCs/>
                <w:sz w:val="20"/>
                <w:szCs w:val="20"/>
              </w:rPr>
            </w:pPr>
            <w:r>
              <w:rPr>
                <w:b/>
                <w:iCs/>
                <w:sz w:val="20"/>
                <w:szCs w:val="20"/>
              </w:rPr>
              <w:t>157</w:t>
            </w:r>
          </w:p>
        </w:tc>
        <w:tc>
          <w:tcPr>
            <w:tcW w:w="1658" w:type="dxa"/>
            <w:shd w:val="clear" w:color="auto" w:fill="auto"/>
          </w:tcPr>
          <w:p w:rsidR="009D04CD" w:rsidRPr="000734E2" w:rsidRDefault="009D04CD" w:rsidP="009D04CD">
            <w:pPr>
              <w:ind w:firstLine="0"/>
              <w:jc w:val="center"/>
              <w:rPr>
                <w:b/>
                <w:iCs/>
                <w:sz w:val="20"/>
                <w:szCs w:val="20"/>
              </w:rPr>
            </w:pPr>
            <w:r>
              <w:rPr>
                <w:b/>
                <w:iCs/>
                <w:sz w:val="20"/>
                <w:szCs w:val="20"/>
              </w:rPr>
              <w:t>21,3</w:t>
            </w:r>
          </w:p>
        </w:tc>
      </w:tr>
      <w:tr w:rsidR="009D04CD" w:rsidRPr="006A1F71" w:rsidTr="009D04CD">
        <w:tc>
          <w:tcPr>
            <w:tcW w:w="720" w:type="dxa"/>
          </w:tcPr>
          <w:p w:rsidR="009D04CD" w:rsidRPr="006A1F71" w:rsidRDefault="009D04CD" w:rsidP="009D04CD">
            <w:pPr>
              <w:ind w:firstLine="0"/>
              <w:jc w:val="center"/>
              <w:rPr>
                <w:i/>
                <w:sz w:val="20"/>
                <w:szCs w:val="20"/>
              </w:rPr>
            </w:pPr>
          </w:p>
        </w:tc>
        <w:tc>
          <w:tcPr>
            <w:tcW w:w="5328" w:type="dxa"/>
          </w:tcPr>
          <w:p w:rsidR="009D04CD" w:rsidRPr="006A1F71" w:rsidRDefault="009D04CD" w:rsidP="009D04CD">
            <w:pPr>
              <w:ind w:firstLine="0"/>
              <w:rPr>
                <w:i/>
                <w:sz w:val="20"/>
                <w:szCs w:val="20"/>
              </w:rPr>
            </w:pPr>
            <w:r w:rsidRPr="006A1F71">
              <w:rPr>
                <w:i/>
                <w:sz w:val="20"/>
                <w:szCs w:val="20"/>
              </w:rPr>
              <w:t>женщины старше 54 лет</w:t>
            </w:r>
          </w:p>
        </w:tc>
        <w:tc>
          <w:tcPr>
            <w:tcW w:w="1620" w:type="dxa"/>
            <w:shd w:val="clear" w:color="auto" w:fill="auto"/>
          </w:tcPr>
          <w:p w:rsidR="009D04CD" w:rsidRPr="006A1F71" w:rsidRDefault="009D04CD" w:rsidP="009D04CD">
            <w:pPr>
              <w:ind w:firstLine="0"/>
              <w:jc w:val="center"/>
              <w:rPr>
                <w:i/>
                <w:sz w:val="20"/>
                <w:szCs w:val="20"/>
              </w:rPr>
            </w:pPr>
            <w:r>
              <w:rPr>
                <w:i/>
                <w:sz w:val="20"/>
                <w:szCs w:val="20"/>
              </w:rPr>
              <w:t>87</w:t>
            </w:r>
          </w:p>
        </w:tc>
        <w:tc>
          <w:tcPr>
            <w:tcW w:w="1658" w:type="dxa"/>
            <w:shd w:val="clear" w:color="auto" w:fill="auto"/>
          </w:tcPr>
          <w:p w:rsidR="009D04CD" w:rsidRPr="006A1F71" w:rsidRDefault="009D04CD" w:rsidP="009D04CD">
            <w:pPr>
              <w:ind w:firstLine="0"/>
              <w:jc w:val="center"/>
              <w:rPr>
                <w:i/>
                <w:sz w:val="20"/>
                <w:szCs w:val="20"/>
              </w:rPr>
            </w:pPr>
            <w:r>
              <w:rPr>
                <w:i/>
                <w:sz w:val="20"/>
                <w:szCs w:val="20"/>
              </w:rPr>
              <w:t>11,9</w:t>
            </w:r>
          </w:p>
        </w:tc>
      </w:tr>
      <w:tr w:rsidR="009D04CD" w:rsidRPr="006A1F71" w:rsidTr="009D04CD">
        <w:tc>
          <w:tcPr>
            <w:tcW w:w="720" w:type="dxa"/>
          </w:tcPr>
          <w:p w:rsidR="009D04CD" w:rsidRPr="006A1F71" w:rsidRDefault="009D04CD" w:rsidP="009D04CD">
            <w:pPr>
              <w:ind w:firstLine="0"/>
              <w:jc w:val="center"/>
              <w:rPr>
                <w:i/>
                <w:sz w:val="20"/>
                <w:szCs w:val="20"/>
              </w:rPr>
            </w:pPr>
          </w:p>
        </w:tc>
        <w:tc>
          <w:tcPr>
            <w:tcW w:w="5328" w:type="dxa"/>
          </w:tcPr>
          <w:p w:rsidR="009D04CD" w:rsidRPr="006A1F71" w:rsidRDefault="009D04CD" w:rsidP="009D04CD">
            <w:pPr>
              <w:ind w:firstLine="0"/>
              <w:rPr>
                <w:i/>
                <w:sz w:val="20"/>
                <w:szCs w:val="20"/>
              </w:rPr>
            </w:pPr>
            <w:r w:rsidRPr="006A1F71">
              <w:rPr>
                <w:i/>
                <w:sz w:val="20"/>
                <w:szCs w:val="20"/>
              </w:rPr>
              <w:t>мужчины старше 59 лет</w:t>
            </w:r>
          </w:p>
        </w:tc>
        <w:tc>
          <w:tcPr>
            <w:tcW w:w="1620" w:type="dxa"/>
            <w:shd w:val="clear" w:color="auto" w:fill="auto"/>
          </w:tcPr>
          <w:p w:rsidR="009D04CD" w:rsidRPr="006A1F71" w:rsidRDefault="009D04CD" w:rsidP="009D04CD">
            <w:pPr>
              <w:ind w:firstLine="0"/>
              <w:jc w:val="center"/>
              <w:rPr>
                <w:i/>
                <w:sz w:val="20"/>
                <w:szCs w:val="20"/>
              </w:rPr>
            </w:pPr>
            <w:r>
              <w:rPr>
                <w:i/>
                <w:sz w:val="20"/>
                <w:szCs w:val="20"/>
              </w:rPr>
              <w:t>70</w:t>
            </w:r>
          </w:p>
        </w:tc>
        <w:tc>
          <w:tcPr>
            <w:tcW w:w="1658" w:type="dxa"/>
            <w:shd w:val="clear" w:color="auto" w:fill="auto"/>
          </w:tcPr>
          <w:p w:rsidR="009D04CD" w:rsidRPr="006A1F71" w:rsidRDefault="009D04CD" w:rsidP="009D04CD">
            <w:pPr>
              <w:ind w:firstLine="0"/>
              <w:jc w:val="center"/>
              <w:rPr>
                <w:i/>
                <w:sz w:val="20"/>
                <w:szCs w:val="20"/>
              </w:rPr>
            </w:pPr>
            <w:r>
              <w:rPr>
                <w:i/>
                <w:sz w:val="20"/>
                <w:szCs w:val="20"/>
              </w:rPr>
              <w:t>9,4</w:t>
            </w:r>
          </w:p>
        </w:tc>
      </w:tr>
    </w:tbl>
    <w:p w:rsidR="009D04CD" w:rsidRDefault="009D04CD" w:rsidP="009D04CD">
      <w:pPr>
        <w:ind w:firstLine="900"/>
        <w:jc w:val="center"/>
        <w:rPr>
          <w:b/>
          <w:iCs/>
          <w:color w:val="808080"/>
        </w:rPr>
      </w:pPr>
    </w:p>
    <w:p w:rsidR="009D04CD" w:rsidRPr="0031348B" w:rsidRDefault="009D04CD" w:rsidP="009D04CD">
      <w:pPr>
        <w:ind w:firstLine="708"/>
      </w:pPr>
      <w:r w:rsidRPr="0031348B">
        <w:t>Доля детей и подростков в возрасте от 0 до 15 лет сегодня составляет 1</w:t>
      </w:r>
      <w:r>
        <w:t xml:space="preserve">7,1% от всего населения, то есть </w:t>
      </w:r>
      <w:proofErr w:type="gramStart"/>
      <w:r>
        <w:t>находится</w:t>
      </w:r>
      <w:proofErr w:type="gramEnd"/>
      <w:r>
        <w:t xml:space="preserve"> практически на уровне </w:t>
      </w:r>
      <w:r w:rsidRPr="0031348B">
        <w:t xml:space="preserve">среднего районного показателя. Процент населения в возрасте старше </w:t>
      </w:r>
      <w:r w:rsidRPr="00AC6639">
        <w:t xml:space="preserve">трудоспособного </w:t>
      </w:r>
      <w:proofErr w:type="gramStart"/>
      <w:r w:rsidRPr="00AC6639">
        <w:t>в</w:t>
      </w:r>
      <w:proofErr w:type="gramEnd"/>
      <w:r w:rsidRPr="00AC6639">
        <w:t xml:space="preserve"> с.п. Антоновка на 1</w:t>
      </w:r>
      <w:r>
        <w:t>,6% меньше</w:t>
      </w:r>
      <w:r w:rsidRPr="0031348B">
        <w:t xml:space="preserve"> средне</w:t>
      </w:r>
      <w:r>
        <w:t>го</w:t>
      </w:r>
      <w:r w:rsidRPr="0031348B">
        <w:t xml:space="preserve"> показател</w:t>
      </w:r>
      <w:r>
        <w:t>я</w:t>
      </w:r>
      <w:r w:rsidRPr="0031348B">
        <w:t xml:space="preserve"> по сельскому населению Сергиевского района и составляет 2</w:t>
      </w:r>
      <w:r>
        <w:t>1,3</w:t>
      </w:r>
      <w:r w:rsidRPr="0031348B">
        <w:t xml:space="preserve">%. </w:t>
      </w:r>
    </w:p>
    <w:p w:rsidR="009D04CD" w:rsidRPr="0090021D" w:rsidRDefault="009D04CD" w:rsidP="009D04CD">
      <w:pPr>
        <w:ind w:firstLine="708"/>
        <w:rPr>
          <w:i/>
        </w:rPr>
      </w:pPr>
      <w:r w:rsidRPr="0031348B">
        <w:t xml:space="preserve">Доля трудоспособного </w:t>
      </w:r>
      <w:r w:rsidRPr="00AC6639">
        <w:t xml:space="preserve">населения </w:t>
      </w:r>
      <w:proofErr w:type="gramStart"/>
      <w:r w:rsidRPr="00AC6639">
        <w:t>в</w:t>
      </w:r>
      <w:proofErr w:type="gramEnd"/>
      <w:r w:rsidRPr="00AC6639">
        <w:t xml:space="preserve"> с.п. Антоновка составляет 61,6%, что на 2% больше, чем в сельских поселениях</w:t>
      </w:r>
      <w:r w:rsidRPr="0031348B">
        <w:t xml:space="preserve"> района в целом.</w:t>
      </w:r>
      <w:r w:rsidRPr="001C4CA8">
        <w:rPr>
          <w:color w:val="999999"/>
        </w:rPr>
        <w:t xml:space="preserve"> </w:t>
      </w:r>
      <w:proofErr w:type="gramStart"/>
      <w:r w:rsidRPr="0090021D">
        <w:rPr>
          <w:i/>
        </w:rPr>
        <w:t>(Рис. 12.</w:t>
      </w:r>
      <w:proofErr w:type="gramEnd"/>
      <w:r w:rsidRPr="0090021D">
        <w:rPr>
          <w:i/>
        </w:rPr>
        <w:t xml:space="preserve"> </w:t>
      </w:r>
      <w:proofErr w:type="gramStart"/>
      <w:r w:rsidRPr="0090021D">
        <w:rPr>
          <w:i/>
        </w:rPr>
        <w:t>Распределение населения по основным возрастным группам).</w:t>
      </w:r>
      <w:proofErr w:type="gramEnd"/>
    </w:p>
    <w:p w:rsidR="009D04CD" w:rsidRDefault="009D04CD" w:rsidP="009D04CD">
      <w:pPr>
        <w:rPr>
          <w:color w:val="FF0000"/>
        </w:rPr>
      </w:pPr>
    </w:p>
    <w:p w:rsidR="009D04CD" w:rsidRDefault="009D04CD" w:rsidP="009D04CD">
      <w:pPr>
        <w:rPr>
          <w:sz w:val="18"/>
          <w:szCs w:val="18"/>
        </w:rPr>
      </w:pPr>
      <w:r w:rsidRPr="00B34085">
        <w:rPr>
          <w:sz w:val="18"/>
          <w:szCs w:val="18"/>
        </w:rPr>
        <w:t>Рис. 1</w:t>
      </w:r>
      <w:r>
        <w:rPr>
          <w:sz w:val="18"/>
          <w:szCs w:val="18"/>
        </w:rPr>
        <w:t>2</w:t>
      </w:r>
      <w:r w:rsidRPr="00B34085">
        <w:rPr>
          <w:sz w:val="18"/>
          <w:szCs w:val="18"/>
        </w:rPr>
        <w:t xml:space="preserve">. </w:t>
      </w:r>
    </w:p>
    <w:p w:rsidR="009D04CD" w:rsidRPr="007F2A8E" w:rsidRDefault="009D04CD" w:rsidP="009D04CD">
      <w:pPr>
        <w:rPr>
          <w:noProof/>
          <w:sz w:val="18"/>
          <w:szCs w:val="18"/>
        </w:rPr>
      </w:pPr>
      <w:r>
        <w:rPr>
          <w:noProof/>
          <w:lang w:eastAsia="ru-RU"/>
        </w:rPr>
        <w:drawing>
          <wp:inline distT="0" distB="0" distL="0" distR="0">
            <wp:extent cx="4778631" cy="3234055"/>
            <wp:effectExtent l="6095" t="0" r="7619" b="0"/>
            <wp:docPr id="23"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D04CD" w:rsidRDefault="009D04CD" w:rsidP="009D04CD">
      <w:pPr>
        <w:ind w:firstLine="540"/>
      </w:pPr>
    </w:p>
    <w:p w:rsidR="009D04CD" w:rsidRPr="003A53EB" w:rsidRDefault="009D04CD" w:rsidP="009D04CD">
      <w:pPr>
        <w:ind w:firstLine="540"/>
        <w:rPr>
          <w:color w:val="A6A6A6"/>
        </w:rPr>
      </w:pPr>
      <w:r w:rsidRPr="00DF5475">
        <w:t xml:space="preserve">По данным </w:t>
      </w:r>
      <w:proofErr w:type="spellStart"/>
      <w:r w:rsidRPr="00DF5475">
        <w:t>Самарастат</w:t>
      </w:r>
      <w:proofErr w:type="spellEnd"/>
      <w:r w:rsidRPr="00DF5475">
        <w:t xml:space="preserve">, до 2009 года число </w:t>
      </w:r>
      <w:r w:rsidRPr="00AC6639">
        <w:t xml:space="preserve">жителей </w:t>
      </w:r>
      <w:proofErr w:type="gramStart"/>
      <w:r w:rsidRPr="00AC6639">
        <w:t>в</w:t>
      </w:r>
      <w:proofErr w:type="gramEnd"/>
      <w:r w:rsidRPr="00AC6639">
        <w:t xml:space="preserve"> с.п. Антоновка сокращалось, в последние годы несколько выросло благодаря миграционному приросту. В таблице </w:t>
      </w:r>
      <w:r w:rsidR="00BA0A17">
        <w:t>2</w:t>
      </w:r>
      <w:r w:rsidRPr="00AC6639">
        <w:t xml:space="preserve"> представлены официальные данные численности населения населенных пунктов сельского поселения Антоновка.</w:t>
      </w:r>
      <w:r w:rsidRPr="003A53EB">
        <w:rPr>
          <w:color w:val="A6A6A6"/>
        </w:rPr>
        <w:t xml:space="preserve"> </w:t>
      </w:r>
    </w:p>
    <w:p w:rsidR="009D04CD" w:rsidRDefault="009D04CD" w:rsidP="009D04CD">
      <w:pPr>
        <w:jc w:val="right"/>
        <w:rPr>
          <w:i/>
        </w:rPr>
      </w:pPr>
      <w:r w:rsidRPr="003D1065">
        <w:rPr>
          <w:i/>
        </w:rPr>
        <w:t xml:space="preserve">                                                                                                  </w:t>
      </w:r>
    </w:p>
    <w:p w:rsidR="009D04CD" w:rsidRPr="009D04CD" w:rsidRDefault="009D04CD" w:rsidP="009D04CD">
      <w:pPr>
        <w:jc w:val="right"/>
      </w:pPr>
      <w:r w:rsidRPr="003D1065">
        <w:rPr>
          <w:i/>
        </w:rPr>
        <w:t xml:space="preserve"> </w:t>
      </w:r>
      <w:r w:rsidRPr="009D04CD">
        <w:t xml:space="preserve">Таблица </w:t>
      </w:r>
      <w:r w:rsidR="00BA0A17">
        <w:t>2</w:t>
      </w:r>
      <w:r w:rsidRPr="009D04CD">
        <w:t xml:space="preserve">  </w:t>
      </w:r>
    </w:p>
    <w:p w:rsidR="009D04CD" w:rsidRPr="003D1065" w:rsidRDefault="009D04CD" w:rsidP="009D04CD">
      <w:pPr>
        <w:jc w:val="right"/>
        <w:rPr>
          <w:i/>
        </w:rPr>
      </w:pPr>
    </w:p>
    <w:p w:rsidR="009D04CD" w:rsidRPr="0090021D" w:rsidRDefault="009D04CD" w:rsidP="009D04CD">
      <w:pPr>
        <w:jc w:val="center"/>
        <w:rPr>
          <w:b/>
          <w:sz w:val="22"/>
          <w:szCs w:val="22"/>
        </w:rPr>
      </w:pPr>
      <w:r w:rsidRPr="0090021D">
        <w:rPr>
          <w:b/>
          <w:sz w:val="22"/>
          <w:szCs w:val="22"/>
        </w:rPr>
        <w:t>Динамика численности населения населенных пунктов сельского поселения Антоновка</w:t>
      </w:r>
    </w:p>
    <w:p w:rsidR="009D04CD" w:rsidRPr="00D25D11" w:rsidRDefault="009D04CD" w:rsidP="009D04CD">
      <w:pPr>
        <w:jc w:val="center"/>
        <w:rPr>
          <w:i/>
          <w:color w:val="FF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110"/>
        <w:gridCol w:w="1110"/>
        <w:gridCol w:w="1111"/>
        <w:gridCol w:w="1110"/>
        <w:gridCol w:w="1110"/>
        <w:gridCol w:w="1111"/>
      </w:tblGrid>
      <w:tr w:rsidR="009D04CD" w:rsidRPr="00D25D11" w:rsidTr="009D04CD">
        <w:trPr>
          <w:trHeight w:val="569"/>
        </w:trPr>
        <w:tc>
          <w:tcPr>
            <w:tcW w:w="2694" w:type="dxa"/>
            <w:vAlign w:val="center"/>
          </w:tcPr>
          <w:p w:rsidR="009D04CD" w:rsidRPr="0090021D" w:rsidRDefault="009D04CD" w:rsidP="009D04CD">
            <w:pPr>
              <w:ind w:firstLine="0"/>
              <w:jc w:val="center"/>
              <w:rPr>
                <w:b/>
                <w:sz w:val="20"/>
                <w:szCs w:val="20"/>
              </w:rPr>
            </w:pPr>
            <w:r w:rsidRPr="0090021D">
              <w:rPr>
                <w:b/>
                <w:sz w:val="20"/>
                <w:szCs w:val="20"/>
              </w:rPr>
              <w:t>Населенные пункты</w:t>
            </w:r>
          </w:p>
        </w:tc>
        <w:tc>
          <w:tcPr>
            <w:tcW w:w="1110" w:type="dxa"/>
            <w:vAlign w:val="center"/>
          </w:tcPr>
          <w:p w:rsidR="009D04CD" w:rsidRPr="0090021D" w:rsidRDefault="009D04CD" w:rsidP="009D04CD">
            <w:pPr>
              <w:ind w:firstLine="0"/>
              <w:jc w:val="center"/>
              <w:rPr>
                <w:b/>
                <w:sz w:val="20"/>
                <w:szCs w:val="20"/>
              </w:rPr>
            </w:pPr>
            <w:r w:rsidRPr="0090021D">
              <w:rPr>
                <w:b/>
                <w:sz w:val="20"/>
                <w:szCs w:val="20"/>
              </w:rPr>
              <w:t xml:space="preserve">Данные </w:t>
            </w:r>
            <w:proofErr w:type="gramStart"/>
            <w:r w:rsidRPr="0090021D">
              <w:rPr>
                <w:b/>
                <w:sz w:val="20"/>
                <w:szCs w:val="20"/>
              </w:rPr>
              <w:t>на</w:t>
            </w:r>
            <w:proofErr w:type="gramEnd"/>
          </w:p>
          <w:p w:rsidR="009D04CD" w:rsidRPr="0090021D" w:rsidRDefault="009D04CD" w:rsidP="009D04CD">
            <w:pPr>
              <w:ind w:firstLine="0"/>
              <w:jc w:val="center"/>
              <w:rPr>
                <w:b/>
                <w:sz w:val="20"/>
                <w:szCs w:val="20"/>
              </w:rPr>
            </w:pPr>
            <w:r w:rsidRPr="0090021D">
              <w:rPr>
                <w:b/>
                <w:sz w:val="20"/>
                <w:szCs w:val="20"/>
              </w:rPr>
              <w:t>1.01.2002</w:t>
            </w:r>
          </w:p>
        </w:tc>
        <w:tc>
          <w:tcPr>
            <w:tcW w:w="1110" w:type="dxa"/>
            <w:vAlign w:val="center"/>
          </w:tcPr>
          <w:p w:rsidR="009D04CD" w:rsidRPr="0090021D" w:rsidRDefault="009D04CD" w:rsidP="009D04CD">
            <w:pPr>
              <w:ind w:firstLine="0"/>
              <w:jc w:val="center"/>
              <w:rPr>
                <w:b/>
                <w:sz w:val="20"/>
                <w:szCs w:val="20"/>
              </w:rPr>
            </w:pPr>
            <w:r w:rsidRPr="0090021D">
              <w:rPr>
                <w:b/>
                <w:sz w:val="20"/>
                <w:szCs w:val="20"/>
              </w:rPr>
              <w:t xml:space="preserve">Данные </w:t>
            </w:r>
            <w:proofErr w:type="gramStart"/>
            <w:r w:rsidRPr="0090021D">
              <w:rPr>
                <w:b/>
                <w:sz w:val="20"/>
                <w:szCs w:val="20"/>
              </w:rPr>
              <w:t>на</w:t>
            </w:r>
            <w:proofErr w:type="gramEnd"/>
          </w:p>
          <w:p w:rsidR="009D04CD" w:rsidRPr="0090021D" w:rsidRDefault="009D04CD" w:rsidP="009D04CD">
            <w:pPr>
              <w:ind w:firstLine="0"/>
              <w:jc w:val="center"/>
              <w:rPr>
                <w:b/>
                <w:sz w:val="20"/>
                <w:szCs w:val="20"/>
              </w:rPr>
            </w:pPr>
            <w:r w:rsidRPr="0090021D">
              <w:rPr>
                <w:b/>
                <w:sz w:val="20"/>
                <w:szCs w:val="20"/>
              </w:rPr>
              <w:t>1.01.2005</w:t>
            </w:r>
          </w:p>
        </w:tc>
        <w:tc>
          <w:tcPr>
            <w:tcW w:w="1111" w:type="dxa"/>
            <w:vAlign w:val="center"/>
          </w:tcPr>
          <w:p w:rsidR="009D04CD" w:rsidRPr="0090021D" w:rsidRDefault="009D04CD" w:rsidP="009D04CD">
            <w:pPr>
              <w:ind w:firstLine="0"/>
              <w:jc w:val="center"/>
              <w:rPr>
                <w:b/>
                <w:sz w:val="20"/>
                <w:szCs w:val="20"/>
              </w:rPr>
            </w:pPr>
            <w:r w:rsidRPr="0090021D">
              <w:rPr>
                <w:b/>
                <w:sz w:val="20"/>
                <w:szCs w:val="20"/>
              </w:rPr>
              <w:t xml:space="preserve">Данные </w:t>
            </w:r>
            <w:proofErr w:type="gramStart"/>
            <w:r w:rsidRPr="0090021D">
              <w:rPr>
                <w:b/>
                <w:sz w:val="20"/>
                <w:szCs w:val="20"/>
              </w:rPr>
              <w:t>на</w:t>
            </w:r>
            <w:proofErr w:type="gramEnd"/>
          </w:p>
          <w:p w:rsidR="009D04CD" w:rsidRPr="0090021D" w:rsidRDefault="009D04CD" w:rsidP="009D04CD">
            <w:pPr>
              <w:ind w:firstLine="0"/>
              <w:jc w:val="center"/>
              <w:rPr>
                <w:b/>
                <w:sz w:val="20"/>
                <w:szCs w:val="20"/>
              </w:rPr>
            </w:pPr>
            <w:r w:rsidRPr="0090021D">
              <w:rPr>
                <w:b/>
                <w:sz w:val="20"/>
                <w:szCs w:val="20"/>
              </w:rPr>
              <w:t>1.01.2007</w:t>
            </w:r>
          </w:p>
        </w:tc>
        <w:tc>
          <w:tcPr>
            <w:tcW w:w="1110" w:type="dxa"/>
            <w:vAlign w:val="center"/>
          </w:tcPr>
          <w:p w:rsidR="009D04CD" w:rsidRPr="0090021D" w:rsidRDefault="009D04CD" w:rsidP="009D04CD">
            <w:pPr>
              <w:ind w:firstLine="0"/>
              <w:jc w:val="center"/>
              <w:rPr>
                <w:b/>
                <w:sz w:val="20"/>
                <w:szCs w:val="20"/>
              </w:rPr>
            </w:pPr>
            <w:r w:rsidRPr="0090021D">
              <w:rPr>
                <w:b/>
                <w:sz w:val="20"/>
                <w:szCs w:val="20"/>
              </w:rPr>
              <w:t xml:space="preserve">Данные </w:t>
            </w:r>
            <w:proofErr w:type="gramStart"/>
            <w:r w:rsidRPr="0090021D">
              <w:rPr>
                <w:b/>
                <w:sz w:val="20"/>
                <w:szCs w:val="20"/>
              </w:rPr>
              <w:t>на</w:t>
            </w:r>
            <w:proofErr w:type="gramEnd"/>
          </w:p>
          <w:p w:rsidR="009D04CD" w:rsidRPr="0090021D" w:rsidRDefault="009D04CD" w:rsidP="009D04CD">
            <w:pPr>
              <w:ind w:firstLine="0"/>
              <w:jc w:val="center"/>
              <w:rPr>
                <w:b/>
                <w:sz w:val="20"/>
                <w:szCs w:val="20"/>
              </w:rPr>
            </w:pPr>
            <w:r w:rsidRPr="0090021D">
              <w:rPr>
                <w:b/>
                <w:sz w:val="20"/>
                <w:szCs w:val="20"/>
              </w:rPr>
              <w:t>1.01.2009</w:t>
            </w:r>
          </w:p>
        </w:tc>
        <w:tc>
          <w:tcPr>
            <w:tcW w:w="1110" w:type="dxa"/>
            <w:vAlign w:val="center"/>
          </w:tcPr>
          <w:p w:rsidR="009D04CD" w:rsidRPr="0090021D" w:rsidRDefault="009D04CD" w:rsidP="009D04CD">
            <w:pPr>
              <w:ind w:firstLine="0"/>
              <w:jc w:val="center"/>
              <w:rPr>
                <w:b/>
                <w:sz w:val="20"/>
                <w:szCs w:val="20"/>
              </w:rPr>
            </w:pPr>
            <w:r w:rsidRPr="0090021D">
              <w:rPr>
                <w:b/>
                <w:sz w:val="20"/>
                <w:szCs w:val="20"/>
              </w:rPr>
              <w:t xml:space="preserve">Данные </w:t>
            </w:r>
            <w:proofErr w:type="gramStart"/>
            <w:r w:rsidRPr="0090021D">
              <w:rPr>
                <w:b/>
                <w:sz w:val="20"/>
                <w:szCs w:val="20"/>
              </w:rPr>
              <w:t>на</w:t>
            </w:r>
            <w:proofErr w:type="gramEnd"/>
          </w:p>
          <w:p w:rsidR="009D04CD" w:rsidRPr="0090021D" w:rsidRDefault="009D04CD" w:rsidP="009D04CD">
            <w:pPr>
              <w:ind w:firstLine="0"/>
              <w:jc w:val="center"/>
              <w:rPr>
                <w:b/>
                <w:sz w:val="20"/>
                <w:szCs w:val="20"/>
              </w:rPr>
            </w:pPr>
            <w:r w:rsidRPr="0090021D">
              <w:rPr>
                <w:b/>
                <w:sz w:val="20"/>
                <w:szCs w:val="20"/>
              </w:rPr>
              <w:t>1.01.2011</w:t>
            </w:r>
          </w:p>
        </w:tc>
        <w:tc>
          <w:tcPr>
            <w:tcW w:w="1111" w:type="dxa"/>
            <w:vAlign w:val="center"/>
          </w:tcPr>
          <w:p w:rsidR="009D04CD" w:rsidRPr="0090021D" w:rsidRDefault="009D04CD" w:rsidP="009D04CD">
            <w:pPr>
              <w:ind w:firstLine="0"/>
              <w:jc w:val="center"/>
              <w:rPr>
                <w:b/>
                <w:sz w:val="20"/>
                <w:szCs w:val="20"/>
              </w:rPr>
            </w:pPr>
            <w:r w:rsidRPr="0090021D">
              <w:rPr>
                <w:b/>
                <w:sz w:val="20"/>
                <w:szCs w:val="20"/>
              </w:rPr>
              <w:t xml:space="preserve">Данные </w:t>
            </w:r>
            <w:proofErr w:type="gramStart"/>
            <w:r w:rsidRPr="0090021D">
              <w:rPr>
                <w:b/>
                <w:sz w:val="20"/>
                <w:szCs w:val="20"/>
              </w:rPr>
              <w:t>на</w:t>
            </w:r>
            <w:proofErr w:type="gramEnd"/>
          </w:p>
          <w:p w:rsidR="009D04CD" w:rsidRPr="0090021D" w:rsidRDefault="009D04CD" w:rsidP="009D04CD">
            <w:pPr>
              <w:ind w:firstLine="0"/>
              <w:jc w:val="center"/>
              <w:rPr>
                <w:b/>
                <w:sz w:val="20"/>
                <w:szCs w:val="20"/>
              </w:rPr>
            </w:pPr>
            <w:r w:rsidRPr="0090021D">
              <w:rPr>
                <w:b/>
                <w:sz w:val="20"/>
                <w:szCs w:val="20"/>
              </w:rPr>
              <w:t>1.01.2012</w:t>
            </w:r>
          </w:p>
        </w:tc>
      </w:tr>
      <w:tr w:rsidR="009D04CD" w:rsidRPr="00D25D11" w:rsidTr="009D04CD">
        <w:trPr>
          <w:trHeight w:val="296"/>
        </w:trPr>
        <w:tc>
          <w:tcPr>
            <w:tcW w:w="2694" w:type="dxa"/>
            <w:vAlign w:val="bottom"/>
          </w:tcPr>
          <w:p w:rsidR="009D04CD" w:rsidRPr="00D2685D" w:rsidRDefault="009D04CD" w:rsidP="009D04CD">
            <w:pPr>
              <w:ind w:firstLine="0"/>
              <w:rPr>
                <w:rFonts w:ascii="Arial CYR" w:hAnsi="Arial CYR" w:cs="Arial CYR"/>
                <w:b/>
                <w:bCs/>
                <w:i/>
                <w:iCs/>
                <w:sz w:val="20"/>
                <w:szCs w:val="20"/>
              </w:rPr>
            </w:pPr>
            <w:r w:rsidRPr="00D2685D">
              <w:rPr>
                <w:rFonts w:ascii="Arial CYR" w:hAnsi="Arial CYR" w:cs="Arial CYR"/>
                <w:b/>
                <w:bCs/>
                <w:i/>
                <w:iCs/>
                <w:sz w:val="20"/>
                <w:szCs w:val="20"/>
              </w:rPr>
              <w:t xml:space="preserve">с.п. </w:t>
            </w:r>
            <w:r>
              <w:rPr>
                <w:rFonts w:ascii="Arial CYR" w:hAnsi="Arial CYR" w:cs="Arial CYR"/>
                <w:b/>
                <w:bCs/>
                <w:i/>
                <w:iCs/>
                <w:sz w:val="20"/>
                <w:szCs w:val="20"/>
              </w:rPr>
              <w:t>Антоновка</w:t>
            </w:r>
          </w:p>
        </w:tc>
        <w:tc>
          <w:tcPr>
            <w:tcW w:w="1110" w:type="dxa"/>
            <w:vAlign w:val="center"/>
          </w:tcPr>
          <w:p w:rsidR="009D04CD" w:rsidRPr="0090021D" w:rsidRDefault="009D04CD" w:rsidP="009D04CD">
            <w:pPr>
              <w:ind w:firstLine="0"/>
              <w:jc w:val="center"/>
              <w:rPr>
                <w:rFonts w:ascii="Arial CYR" w:hAnsi="Arial CYR" w:cs="Arial CYR"/>
                <w:b/>
                <w:bCs/>
                <w:i/>
                <w:iCs/>
                <w:sz w:val="20"/>
                <w:szCs w:val="20"/>
              </w:rPr>
            </w:pPr>
            <w:r w:rsidRPr="0090021D">
              <w:rPr>
                <w:rFonts w:ascii="Arial CYR" w:hAnsi="Arial CYR" w:cs="Arial CYR"/>
                <w:b/>
                <w:bCs/>
                <w:i/>
                <w:iCs/>
                <w:sz w:val="20"/>
                <w:szCs w:val="20"/>
              </w:rPr>
              <w:t>789</w:t>
            </w:r>
          </w:p>
        </w:tc>
        <w:tc>
          <w:tcPr>
            <w:tcW w:w="1110" w:type="dxa"/>
            <w:vAlign w:val="center"/>
          </w:tcPr>
          <w:p w:rsidR="009D04CD" w:rsidRPr="0090021D" w:rsidRDefault="009D04CD" w:rsidP="009D04CD">
            <w:pPr>
              <w:ind w:firstLine="0"/>
              <w:jc w:val="center"/>
              <w:rPr>
                <w:rFonts w:ascii="Arial CYR" w:hAnsi="Arial CYR" w:cs="Arial CYR"/>
                <w:b/>
                <w:bCs/>
                <w:i/>
                <w:iCs/>
                <w:sz w:val="20"/>
                <w:szCs w:val="20"/>
              </w:rPr>
            </w:pPr>
            <w:r w:rsidRPr="0090021D">
              <w:rPr>
                <w:rFonts w:ascii="Arial CYR" w:hAnsi="Arial CYR" w:cs="Arial CYR"/>
                <w:b/>
                <w:bCs/>
                <w:i/>
                <w:iCs/>
                <w:sz w:val="20"/>
                <w:szCs w:val="20"/>
              </w:rPr>
              <w:t>745</w:t>
            </w:r>
          </w:p>
        </w:tc>
        <w:tc>
          <w:tcPr>
            <w:tcW w:w="1111" w:type="dxa"/>
            <w:vAlign w:val="center"/>
          </w:tcPr>
          <w:p w:rsidR="009D04CD" w:rsidRPr="0090021D" w:rsidRDefault="009D04CD" w:rsidP="009D04CD">
            <w:pPr>
              <w:ind w:firstLine="0"/>
              <w:jc w:val="center"/>
              <w:rPr>
                <w:rFonts w:ascii="Arial CYR" w:hAnsi="Arial CYR" w:cs="Arial CYR"/>
                <w:b/>
                <w:bCs/>
                <w:i/>
                <w:iCs/>
                <w:sz w:val="20"/>
                <w:szCs w:val="20"/>
              </w:rPr>
            </w:pPr>
            <w:r w:rsidRPr="0090021D">
              <w:rPr>
                <w:rFonts w:ascii="Arial CYR" w:hAnsi="Arial CYR" w:cs="Arial CYR"/>
                <w:b/>
                <w:bCs/>
                <w:i/>
                <w:iCs/>
                <w:sz w:val="20"/>
                <w:szCs w:val="20"/>
              </w:rPr>
              <w:t>750</w:t>
            </w:r>
          </w:p>
        </w:tc>
        <w:tc>
          <w:tcPr>
            <w:tcW w:w="1110" w:type="dxa"/>
            <w:vAlign w:val="center"/>
          </w:tcPr>
          <w:p w:rsidR="009D04CD" w:rsidRPr="0090021D" w:rsidRDefault="009D04CD" w:rsidP="009D04CD">
            <w:pPr>
              <w:ind w:firstLine="0"/>
              <w:jc w:val="center"/>
              <w:rPr>
                <w:rFonts w:ascii="Arial CYR" w:hAnsi="Arial CYR" w:cs="Arial CYR"/>
                <w:b/>
                <w:bCs/>
                <w:i/>
                <w:iCs/>
                <w:sz w:val="20"/>
                <w:szCs w:val="20"/>
              </w:rPr>
            </w:pPr>
            <w:r w:rsidRPr="0090021D">
              <w:rPr>
                <w:rFonts w:ascii="Arial CYR" w:hAnsi="Arial CYR" w:cs="Arial CYR"/>
                <w:b/>
                <w:bCs/>
                <w:i/>
                <w:iCs/>
                <w:sz w:val="20"/>
                <w:szCs w:val="20"/>
              </w:rPr>
              <w:t>687</w:t>
            </w:r>
          </w:p>
        </w:tc>
        <w:tc>
          <w:tcPr>
            <w:tcW w:w="1110" w:type="dxa"/>
            <w:vAlign w:val="center"/>
          </w:tcPr>
          <w:p w:rsidR="009D04CD" w:rsidRPr="0090021D" w:rsidRDefault="009D04CD" w:rsidP="009D04CD">
            <w:pPr>
              <w:ind w:firstLine="0"/>
              <w:jc w:val="center"/>
              <w:rPr>
                <w:rFonts w:ascii="Arial CYR" w:hAnsi="Arial CYR" w:cs="Arial CYR"/>
                <w:b/>
                <w:bCs/>
                <w:i/>
                <w:iCs/>
                <w:sz w:val="20"/>
                <w:szCs w:val="20"/>
              </w:rPr>
            </w:pPr>
            <w:r w:rsidRPr="0090021D">
              <w:rPr>
                <w:rFonts w:ascii="Arial CYR" w:hAnsi="Arial CYR" w:cs="Arial CYR"/>
                <w:b/>
                <w:bCs/>
                <w:i/>
                <w:iCs/>
                <w:sz w:val="20"/>
                <w:szCs w:val="20"/>
              </w:rPr>
              <w:t>758</w:t>
            </w:r>
          </w:p>
        </w:tc>
        <w:tc>
          <w:tcPr>
            <w:tcW w:w="1111" w:type="dxa"/>
            <w:vAlign w:val="center"/>
          </w:tcPr>
          <w:p w:rsidR="009D04CD" w:rsidRPr="0090021D" w:rsidRDefault="009D04CD" w:rsidP="009D04CD">
            <w:pPr>
              <w:ind w:firstLine="0"/>
              <w:jc w:val="center"/>
              <w:rPr>
                <w:rFonts w:ascii="Arial CYR" w:hAnsi="Arial CYR" w:cs="Arial CYR"/>
                <w:b/>
                <w:bCs/>
                <w:i/>
                <w:iCs/>
                <w:sz w:val="20"/>
                <w:szCs w:val="20"/>
              </w:rPr>
            </w:pPr>
            <w:r w:rsidRPr="0090021D">
              <w:rPr>
                <w:rFonts w:ascii="Arial CYR" w:hAnsi="Arial CYR" w:cs="Arial CYR"/>
                <w:b/>
                <w:bCs/>
                <w:i/>
                <w:iCs/>
                <w:sz w:val="20"/>
                <w:szCs w:val="20"/>
              </w:rPr>
              <w:t>739</w:t>
            </w:r>
          </w:p>
        </w:tc>
      </w:tr>
      <w:tr w:rsidR="009D04CD" w:rsidRPr="00D25D11" w:rsidTr="009D04CD">
        <w:trPr>
          <w:trHeight w:val="296"/>
        </w:trPr>
        <w:tc>
          <w:tcPr>
            <w:tcW w:w="2694" w:type="dxa"/>
            <w:vAlign w:val="bottom"/>
          </w:tcPr>
          <w:p w:rsidR="009D04CD" w:rsidRPr="00D2685D" w:rsidRDefault="009D04CD" w:rsidP="009D04CD">
            <w:pPr>
              <w:ind w:firstLine="0"/>
              <w:rPr>
                <w:rFonts w:ascii="Arial CYR" w:hAnsi="Arial CYR" w:cs="Arial CYR"/>
                <w:sz w:val="20"/>
                <w:szCs w:val="20"/>
              </w:rPr>
            </w:pPr>
            <w:r w:rsidRPr="00D2685D">
              <w:rPr>
                <w:rFonts w:ascii="Arial CYR" w:hAnsi="Arial CYR" w:cs="Arial CYR"/>
                <w:sz w:val="20"/>
                <w:szCs w:val="20"/>
              </w:rPr>
              <w:t xml:space="preserve">п. </w:t>
            </w:r>
            <w:r>
              <w:rPr>
                <w:rFonts w:ascii="Arial CYR" w:hAnsi="Arial CYR" w:cs="Arial CYR"/>
                <w:sz w:val="20"/>
                <w:szCs w:val="20"/>
              </w:rPr>
              <w:t>Антоновка</w:t>
            </w:r>
          </w:p>
        </w:tc>
        <w:tc>
          <w:tcPr>
            <w:tcW w:w="1110" w:type="dxa"/>
            <w:vAlign w:val="center"/>
          </w:tcPr>
          <w:p w:rsidR="009D04CD" w:rsidRPr="0090021D" w:rsidRDefault="009D04CD" w:rsidP="009D04CD">
            <w:pPr>
              <w:ind w:firstLine="0"/>
              <w:jc w:val="center"/>
              <w:rPr>
                <w:rFonts w:ascii="Arial CYR" w:hAnsi="Arial CYR" w:cs="Arial CYR"/>
                <w:sz w:val="20"/>
                <w:szCs w:val="20"/>
              </w:rPr>
            </w:pPr>
            <w:r w:rsidRPr="0090021D">
              <w:rPr>
                <w:rFonts w:ascii="Arial CYR" w:hAnsi="Arial CYR" w:cs="Arial CYR"/>
                <w:sz w:val="20"/>
                <w:szCs w:val="20"/>
              </w:rPr>
              <w:t>789</w:t>
            </w:r>
          </w:p>
        </w:tc>
        <w:tc>
          <w:tcPr>
            <w:tcW w:w="1110" w:type="dxa"/>
            <w:vAlign w:val="center"/>
          </w:tcPr>
          <w:p w:rsidR="009D04CD" w:rsidRPr="0090021D" w:rsidRDefault="009D04CD" w:rsidP="009D04CD">
            <w:pPr>
              <w:ind w:firstLine="0"/>
              <w:jc w:val="center"/>
              <w:rPr>
                <w:rFonts w:ascii="Arial CYR" w:hAnsi="Arial CYR" w:cs="Arial CYR"/>
                <w:sz w:val="20"/>
                <w:szCs w:val="20"/>
              </w:rPr>
            </w:pPr>
            <w:r w:rsidRPr="0090021D">
              <w:rPr>
                <w:rFonts w:ascii="Arial CYR" w:hAnsi="Arial CYR" w:cs="Arial CYR"/>
                <w:sz w:val="20"/>
                <w:szCs w:val="20"/>
              </w:rPr>
              <w:t>745</w:t>
            </w:r>
          </w:p>
        </w:tc>
        <w:tc>
          <w:tcPr>
            <w:tcW w:w="1111" w:type="dxa"/>
            <w:vAlign w:val="center"/>
          </w:tcPr>
          <w:p w:rsidR="009D04CD" w:rsidRPr="0090021D" w:rsidRDefault="009D04CD" w:rsidP="009D04CD">
            <w:pPr>
              <w:ind w:firstLine="0"/>
              <w:jc w:val="center"/>
              <w:rPr>
                <w:rFonts w:ascii="Arial CYR" w:hAnsi="Arial CYR" w:cs="Arial CYR"/>
                <w:sz w:val="20"/>
                <w:szCs w:val="20"/>
              </w:rPr>
            </w:pPr>
            <w:r w:rsidRPr="0090021D">
              <w:rPr>
                <w:rFonts w:ascii="Arial CYR" w:hAnsi="Arial CYR" w:cs="Arial CYR"/>
                <w:sz w:val="20"/>
                <w:szCs w:val="20"/>
              </w:rPr>
              <w:t>750</w:t>
            </w:r>
          </w:p>
        </w:tc>
        <w:tc>
          <w:tcPr>
            <w:tcW w:w="1110" w:type="dxa"/>
            <w:vAlign w:val="center"/>
          </w:tcPr>
          <w:p w:rsidR="009D04CD" w:rsidRPr="0090021D" w:rsidRDefault="009D04CD" w:rsidP="009D04CD">
            <w:pPr>
              <w:ind w:firstLine="0"/>
              <w:jc w:val="center"/>
              <w:rPr>
                <w:rFonts w:ascii="Arial CYR" w:hAnsi="Arial CYR" w:cs="Arial CYR"/>
                <w:sz w:val="20"/>
                <w:szCs w:val="20"/>
              </w:rPr>
            </w:pPr>
            <w:r w:rsidRPr="0090021D">
              <w:rPr>
                <w:rFonts w:ascii="Arial CYR" w:hAnsi="Arial CYR" w:cs="Arial CYR"/>
                <w:sz w:val="20"/>
                <w:szCs w:val="20"/>
              </w:rPr>
              <w:t>687</w:t>
            </w:r>
          </w:p>
        </w:tc>
        <w:tc>
          <w:tcPr>
            <w:tcW w:w="1110" w:type="dxa"/>
            <w:vAlign w:val="center"/>
          </w:tcPr>
          <w:p w:rsidR="009D04CD" w:rsidRPr="0090021D" w:rsidRDefault="009D04CD" w:rsidP="009D04CD">
            <w:pPr>
              <w:ind w:firstLine="0"/>
              <w:jc w:val="center"/>
              <w:rPr>
                <w:rFonts w:ascii="Arial CYR" w:hAnsi="Arial CYR" w:cs="Arial CYR"/>
                <w:sz w:val="20"/>
                <w:szCs w:val="20"/>
              </w:rPr>
            </w:pPr>
            <w:r w:rsidRPr="0090021D">
              <w:rPr>
                <w:rFonts w:ascii="Arial CYR" w:hAnsi="Arial CYR" w:cs="Arial CYR"/>
                <w:sz w:val="20"/>
                <w:szCs w:val="20"/>
              </w:rPr>
              <w:t>758</w:t>
            </w:r>
          </w:p>
        </w:tc>
        <w:tc>
          <w:tcPr>
            <w:tcW w:w="1111" w:type="dxa"/>
            <w:vAlign w:val="center"/>
          </w:tcPr>
          <w:p w:rsidR="009D04CD" w:rsidRPr="0090021D" w:rsidRDefault="009D04CD" w:rsidP="009D04CD">
            <w:pPr>
              <w:ind w:firstLine="0"/>
              <w:jc w:val="center"/>
              <w:rPr>
                <w:rFonts w:ascii="Arial CYR" w:hAnsi="Arial CYR" w:cs="Arial CYR"/>
                <w:sz w:val="20"/>
                <w:szCs w:val="20"/>
              </w:rPr>
            </w:pPr>
          </w:p>
        </w:tc>
      </w:tr>
    </w:tbl>
    <w:p w:rsidR="009D04CD" w:rsidRDefault="009D04CD" w:rsidP="009D04CD">
      <w:pPr>
        <w:ind w:firstLine="900"/>
        <w:jc w:val="center"/>
        <w:rPr>
          <w:b/>
          <w:iCs/>
          <w:color w:val="808080"/>
        </w:rPr>
      </w:pPr>
    </w:p>
    <w:p w:rsidR="009D04CD" w:rsidRDefault="009D04CD" w:rsidP="009D04CD">
      <w:pPr>
        <w:pStyle w:val="3"/>
        <w:rPr>
          <w:b/>
          <w:i w:val="0"/>
        </w:rPr>
      </w:pPr>
    </w:p>
    <w:p w:rsidR="009D04CD" w:rsidRDefault="009D04CD" w:rsidP="009D04CD">
      <w:pPr>
        <w:ind w:firstLine="540"/>
        <w:rPr>
          <w:i/>
          <w:sz w:val="28"/>
          <w:szCs w:val="28"/>
        </w:rPr>
      </w:pPr>
    </w:p>
    <w:p w:rsidR="009D04CD" w:rsidRDefault="009D04CD" w:rsidP="009D04CD">
      <w:pPr>
        <w:ind w:firstLine="540"/>
        <w:rPr>
          <w:sz w:val="18"/>
          <w:szCs w:val="18"/>
          <w:lang w:val="en-US"/>
        </w:rPr>
      </w:pPr>
    </w:p>
    <w:p w:rsidR="009D04CD" w:rsidRDefault="009D04CD" w:rsidP="009D04CD">
      <w:pPr>
        <w:ind w:firstLine="540"/>
        <w:rPr>
          <w:sz w:val="18"/>
          <w:szCs w:val="18"/>
          <w:lang w:val="en-US"/>
        </w:rPr>
      </w:pPr>
    </w:p>
    <w:p w:rsidR="009D04CD" w:rsidRDefault="009D04CD" w:rsidP="009D04CD">
      <w:pPr>
        <w:ind w:firstLine="540"/>
        <w:rPr>
          <w:sz w:val="18"/>
          <w:szCs w:val="18"/>
          <w:lang w:val="en-US"/>
        </w:rPr>
      </w:pPr>
    </w:p>
    <w:p w:rsidR="009D04CD" w:rsidRDefault="009D04CD" w:rsidP="009D04CD">
      <w:pPr>
        <w:ind w:firstLine="540"/>
        <w:rPr>
          <w:sz w:val="18"/>
          <w:szCs w:val="18"/>
          <w:lang w:val="en-US"/>
        </w:rPr>
      </w:pPr>
    </w:p>
    <w:p w:rsidR="009D04CD" w:rsidRDefault="009D04CD" w:rsidP="009D04CD">
      <w:pPr>
        <w:ind w:firstLine="540"/>
        <w:rPr>
          <w:sz w:val="18"/>
          <w:szCs w:val="18"/>
          <w:lang w:val="en-US"/>
        </w:rPr>
      </w:pPr>
      <w:r w:rsidRPr="00B34085">
        <w:rPr>
          <w:sz w:val="18"/>
          <w:szCs w:val="18"/>
        </w:rPr>
        <w:t>Рис. 1</w:t>
      </w:r>
      <w:r>
        <w:rPr>
          <w:sz w:val="18"/>
          <w:szCs w:val="18"/>
        </w:rPr>
        <w:t>3</w:t>
      </w:r>
      <w:r w:rsidRPr="00B34085">
        <w:rPr>
          <w:sz w:val="18"/>
          <w:szCs w:val="18"/>
        </w:rPr>
        <w:t xml:space="preserve">. </w:t>
      </w:r>
    </w:p>
    <w:p w:rsidR="009D04CD" w:rsidRPr="009D04CD" w:rsidRDefault="009D04CD" w:rsidP="009D04CD">
      <w:pPr>
        <w:ind w:firstLine="540"/>
        <w:rPr>
          <w:sz w:val="18"/>
          <w:szCs w:val="18"/>
          <w:lang w:val="en-US"/>
        </w:rPr>
      </w:pPr>
    </w:p>
    <w:p w:rsidR="009D04CD" w:rsidRPr="0090021D" w:rsidRDefault="009D04CD" w:rsidP="009D04CD">
      <w:pPr>
        <w:rPr>
          <w:noProof/>
          <w:color w:val="FF0000"/>
        </w:rPr>
      </w:pPr>
      <w:r>
        <w:rPr>
          <w:noProof/>
          <w:lang w:eastAsia="ru-RU"/>
        </w:rPr>
        <w:drawing>
          <wp:inline distT="0" distB="0" distL="0" distR="0">
            <wp:extent cx="5348171" cy="2753906"/>
            <wp:effectExtent l="12199" t="6100" r="7285" b="339"/>
            <wp:docPr id="2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D04CD" w:rsidRDefault="009D04CD" w:rsidP="009D04CD">
      <w:pPr>
        <w:spacing w:line="264" w:lineRule="auto"/>
        <w:ind w:firstLine="540"/>
      </w:pPr>
    </w:p>
    <w:p w:rsidR="009D04CD" w:rsidRPr="0090021D" w:rsidRDefault="009D04CD" w:rsidP="009D04CD">
      <w:pPr>
        <w:spacing w:line="264" w:lineRule="auto"/>
        <w:ind w:firstLine="540"/>
      </w:pPr>
      <w:r w:rsidRPr="0090021D">
        <w:t>По совокупности естественного и механического прироста населения в населенных пунктах с.п. Антоновка численность жителей по сравнению с 2002 годом сократилась на 50 человек.</w:t>
      </w:r>
      <w:r w:rsidRPr="0090021D">
        <w:rPr>
          <w:i/>
        </w:rPr>
        <w:t xml:space="preserve"> </w:t>
      </w:r>
      <w:proofErr w:type="gramStart"/>
      <w:r w:rsidRPr="0090021D">
        <w:rPr>
          <w:i/>
        </w:rPr>
        <w:t>(Рис. 13.</w:t>
      </w:r>
      <w:proofErr w:type="gramEnd"/>
      <w:r w:rsidRPr="0090021D">
        <w:rPr>
          <w:i/>
        </w:rPr>
        <w:t xml:space="preserve"> Динамика численности населения с.п. </w:t>
      </w:r>
      <w:proofErr w:type="gramStart"/>
      <w:r w:rsidRPr="0090021D">
        <w:rPr>
          <w:i/>
        </w:rPr>
        <w:t>Антоновка).</w:t>
      </w:r>
      <w:r w:rsidRPr="0090021D">
        <w:t xml:space="preserve"> </w:t>
      </w:r>
      <w:proofErr w:type="gramEnd"/>
    </w:p>
    <w:p w:rsidR="009D04CD" w:rsidRPr="0078502A" w:rsidRDefault="009D04CD" w:rsidP="009D04CD"/>
    <w:p w:rsidR="009D04CD" w:rsidRPr="002D7FF5" w:rsidRDefault="009D04CD" w:rsidP="009D04CD">
      <w:r w:rsidRPr="002D7FF5">
        <w:t>При формировании демографического раздела были использованы:</w:t>
      </w:r>
    </w:p>
    <w:p w:rsidR="009D04CD" w:rsidRPr="002D7FF5" w:rsidRDefault="009D04CD" w:rsidP="009D04CD">
      <w:pPr>
        <w:rPr>
          <w:i/>
          <w:sz w:val="28"/>
          <w:szCs w:val="28"/>
        </w:rPr>
      </w:pPr>
    </w:p>
    <w:p w:rsidR="009D04CD" w:rsidRPr="009E6C3E" w:rsidRDefault="009D04CD" w:rsidP="00410598">
      <w:pPr>
        <w:numPr>
          <w:ilvl w:val="0"/>
          <w:numId w:val="19"/>
        </w:numPr>
        <w:jc w:val="left"/>
      </w:pPr>
      <w:r w:rsidRPr="009E6C3E">
        <w:rPr>
          <w:b/>
        </w:rPr>
        <w:t>Демографические ежегодники</w:t>
      </w:r>
      <w:r w:rsidRPr="009E6C3E">
        <w:t xml:space="preserve"> Самарского областного комитета государственной стат</w:t>
      </w:r>
      <w:r>
        <w:t>истики за 1999 - 2012</w:t>
      </w:r>
      <w:r w:rsidRPr="009E6C3E">
        <w:t xml:space="preserve"> гг.</w:t>
      </w:r>
    </w:p>
    <w:p w:rsidR="009D04CD" w:rsidRPr="009E6C3E" w:rsidRDefault="009D04CD" w:rsidP="00410598">
      <w:pPr>
        <w:numPr>
          <w:ilvl w:val="0"/>
          <w:numId w:val="19"/>
        </w:numPr>
        <w:jc w:val="left"/>
      </w:pPr>
      <w:r w:rsidRPr="009E6C3E">
        <w:rPr>
          <w:b/>
        </w:rPr>
        <w:t>Районы Самарской области.</w:t>
      </w:r>
      <w:r w:rsidRPr="009E6C3E">
        <w:t xml:space="preserve"> Самарский областной комитет государ</w:t>
      </w:r>
      <w:r>
        <w:t>ственной статистики, Самара 2010</w:t>
      </w:r>
      <w:r w:rsidRPr="009E6C3E">
        <w:t>.</w:t>
      </w:r>
    </w:p>
    <w:p w:rsidR="009D04CD" w:rsidRPr="009E6C3E" w:rsidRDefault="009D04CD" w:rsidP="00410598">
      <w:pPr>
        <w:numPr>
          <w:ilvl w:val="0"/>
          <w:numId w:val="19"/>
        </w:numPr>
        <w:jc w:val="left"/>
      </w:pPr>
      <w:r w:rsidRPr="009E6C3E">
        <w:rPr>
          <w:b/>
        </w:rPr>
        <w:t>Численность населения Самарской области по полу и возрасту.</w:t>
      </w:r>
      <w:r w:rsidRPr="009E6C3E">
        <w:t xml:space="preserve"> Самарский областной комитет государс</w:t>
      </w:r>
      <w:r>
        <w:t>твенной статистики, Самара, 2004.</w:t>
      </w:r>
    </w:p>
    <w:p w:rsidR="009D04CD" w:rsidRPr="009E6C3E" w:rsidRDefault="009D04CD" w:rsidP="00410598">
      <w:pPr>
        <w:numPr>
          <w:ilvl w:val="0"/>
          <w:numId w:val="19"/>
        </w:numPr>
        <w:jc w:val="left"/>
      </w:pPr>
      <w:r w:rsidRPr="009E6C3E">
        <w:rPr>
          <w:b/>
        </w:rPr>
        <w:t>Численность населения Самарской области по полу и возрасту.</w:t>
      </w:r>
      <w:r w:rsidRPr="009E6C3E">
        <w:t xml:space="preserve"> Самарский областной комитет государстве</w:t>
      </w:r>
      <w:r>
        <w:t>нной статистики, Самара, 2006</w:t>
      </w:r>
      <w:r w:rsidRPr="009E6C3E">
        <w:t>.</w:t>
      </w:r>
    </w:p>
    <w:p w:rsidR="009D04CD" w:rsidRDefault="009D04CD" w:rsidP="00410598">
      <w:pPr>
        <w:numPr>
          <w:ilvl w:val="0"/>
          <w:numId w:val="19"/>
        </w:numPr>
        <w:jc w:val="left"/>
      </w:pPr>
      <w:r w:rsidRPr="009E6C3E">
        <w:rPr>
          <w:b/>
        </w:rPr>
        <w:t>Численность населения Самарской области.</w:t>
      </w:r>
      <w:r w:rsidRPr="009E6C3E">
        <w:t xml:space="preserve"> Самарский областной комитет государстве</w:t>
      </w:r>
      <w:r>
        <w:t>нной статистики, Самара, 2002</w:t>
      </w:r>
      <w:r w:rsidRPr="009E6C3E">
        <w:t>.</w:t>
      </w:r>
    </w:p>
    <w:p w:rsidR="009D04CD" w:rsidRDefault="009D04CD" w:rsidP="00410598">
      <w:pPr>
        <w:numPr>
          <w:ilvl w:val="0"/>
          <w:numId w:val="19"/>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2005</w:t>
      </w:r>
      <w:r w:rsidRPr="009E6C3E">
        <w:t>.</w:t>
      </w:r>
    </w:p>
    <w:p w:rsidR="009D04CD" w:rsidRDefault="009D04CD" w:rsidP="00410598">
      <w:pPr>
        <w:numPr>
          <w:ilvl w:val="0"/>
          <w:numId w:val="19"/>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2007</w:t>
      </w:r>
      <w:r w:rsidRPr="009E6C3E">
        <w:t>.</w:t>
      </w:r>
    </w:p>
    <w:p w:rsidR="009D04CD" w:rsidRDefault="009D04CD" w:rsidP="00410598">
      <w:pPr>
        <w:numPr>
          <w:ilvl w:val="0"/>
          <w:numId w:val="19"/>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2009</w:t>
      </w:r>
      <w:r w:rsidRPr="009E6C3E">
        <w:t>.</w:t>
      </w:r>
    </w:p>
    <w:p w:rsidR="009D04CD" w:rsidRDefault="009D04CD" w:rsidP="00410598">
      <w:pPr>
        <w:numPr>
          <w:ilvl w:val="0"/>
          <w:numId w:val="19"/>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2011</w:t>
      </w:r>
      <w:r w:rsidRPr="009E6C3E">
        <w:t>.</w:t>
      </w:r>
    </w:p>
    <w:p w:rsidR="009D04CD" w:rsidRDefault="009D04CD" w:rsidP="00410598">
      <w:pPr>
        <w:numPr>
          <w:ilvl w:val="0"/>
          <w:numId w:val="19"/>
        </w:numPr>
        <w:jc w:val="left"/>
      </w:pPr>
      <w:r w:rsidRPr="009E6C3E">
        <w:rPr>
          <w:b/>
        </w:rPr>
        <w:t xml:space="preserve">Численность населения </w:t>
      </w:r>
      <w:r>
        <w:rPr>
          <w:b/>
        </w:rPr>
        <w:t xml:space="preserve">муниципальных образований </w:t>
      </w:r>
      <w:r w:rsidRPr="009E6C3E">
        <w:rPr>
          <w:b/>
        </w:rPr>
        <w:t>Самарской области.</w:t>
      </w:r>
      <w:r w:rsidRPr="009E6C3E">
        <w:t xml:space="preserve"> Самарский областной комитет государстве</w:t>
      </w:r>
      <w:r>
        <w:t>нной статистики, Самара, 2012</w:t>
      </w:r>
      <w:r w:rsidRPr="009E6C3E">
        <w:t>.</w:t>
      </w:r>
    </w:p>
    <w:p w:rsidR="009D04CD" w:rsidRPr="0090021D" w:rsidRDefault="009D04CD" w:rsidP="00410598">
      <w:pPr>
        <w:numPr>
          <w:ilvl w:val="0"/>
          <w:numId w:val="19"/>
        </w:numPr>
        <w:jc w:val="left"/>
      </w:pPr>
      <w:r w:rsidRPr="002D7FF5">
        <w:rPr>
          <w:b/>
        </w:rPr>
        <w:t xml:space="preserve">Национальный состав </w:t>
      </w:r>
      <w:r w:rsidRPr="0090021D">
        <w:rPr>
          <w:b/>
        </w:rPr>
        <w:t>населения Самарской области.</w:t>
      </w:r>
      <w:r w:rsidRPr="0090021D">
        <w:t xml:space="preserve"> Самарский областной комитет государственной статистики, Самара, 2004.</w:t>
      </w:r>
    </w:p>
    <w:p w:rsidR="009D04CD" w:rsidRDefault="009D04CD" w:rsidP="00410598">
      <w:pPr>
        <w:numPr>
          <w:ilvl w:val="0"/>
          <w:numId w:val="19"/>
        </w:numPr>
        <w:jc w:val="left"/>
      </w:pPr>
      <w:r w:rsidRPr="0090021D">
        <w:t xml:space="preserve">Данные о возрастной структуре населения с.п. Антоновка,  о среднегодовом приросте населения с.п. Антоновка и тенденции его изменения, предоставленные администрацией сельского поселения Антоновка </w:t>
      </w:r>
      <w:proofErr w:type="gramStart"/>
      <w:r w:rsidRPr="0090021D">
        <w:t>м</w:t>
      </w:r>
      <w:proofErr w:type="gramEnd"/>
      <w:r w:rsidRPr="0090021D">
        <w:t>.р. Сергиевский.</w:t>
      </w:r>
    </w:p>
    <w:p w:rsidR="00340B29" w:rsidRPr="0090021D" w:rsidRDefault="00340B29" w:rsidP="00340B29">
      <w:pPr>
        <w:ind w:left="360" w:firstLine="0"/>
        <w:jc w:val="left"/>
      </w:pPr>
    </w:p>
    <w:p w:rsidR="00130155" w:rsidRPr="00984475" w:rsidRDefault="00840062" w:rsidP="00840062">
      <w:pPr>
        <w:pStyle w:val="3"/>
        <w:rPr>
          <w:b/>
        </w:rPr>
      </w:pPr>
      <w:bookmarkStart w:id="68" w:name="_Toc232386436"/>
      <w:bookmarkStart w:id="69" w:name="_Toc236722487"/>
      <w:bookmarkStart w:id="70" w:name="_Toc279576161"/>
      <w:bookmarkStart w:id="71" w:name="_Toc372628589"/>
      <w:r w:rsidRPr="00984475">
        <w:rPr>
          <w:b/>
        </w:rPr>
        <w:t>2.2.</w:t>
      </w:r>
      <w:r w:rsidR="00130155" w:rsidRPr="00984475">
        <w:rPr>
          <w:b/>
        </w:rPr>
        <w:t xml:space="preserve">2. Структура современного землепользования </w:t>
      </w:r>
      <w:bookmarkEnd w:id="68"/>
      <w:bookmarkEnd w:id="69"/>
      <w:r w:rsidR="00130155" w:rsidRPr="00984475">
        <w:rPr>
          <w:b/>
        </w:rPr>
        <w:t xml:space="preserve">сельского поселения </w:t>
      </w:r>
      <w:bookmarkEnd w:id="70"/>
      <w:r w:rsidR="00984475" w:rsidRPr="00984475">
        <w:rPr>
          <w:b/>
        </w:rPr>
        <w:t>Антоновка</w:t>
      </w:r>
      <w:bookmarkEnd w:id="71"/>
    </w:p>
    <w:p w:rsidR="00840062" w:rsidRPr="00984475" w:rsidRDefault="00840062" w:rsidP="00840062"/>
    <w:p w:rsidR="00130155" w:rsidRPr="00984475" w:rsidRDefault="00130155" w:rsidP="00130155">
      <w:pPr>
        <w:shd w:val="clear" w:color="auto" w:fill="FFFFFF"/>
        <w:autoSpaceDE w:val="0"/>
        <w:autoSpaceDN w:val="0"/>
        <w:adjustRightInd w:val="0"/>
      </w:pPr>
      <w:r w:rsidRPr="00984475">
        <w:t>Согласно действующему Земельному кодексу РФ, введенному в действие 25 октября 2001 года, N 136-ФЗ, все земли Российской Федерации в соответствии с основным целевым назначением подразделяются на семь основных категорий, каждая из которых характеризуется определенным правовым режимом пользования - законодательно закрепленными правилами использования земель:</w:t>
      </w:r>
    </w:p>
    <w:p w:rsidR="00130155" w:rsidRPr="00984475" w:rsidRDefault="00130155" w:rsidP="00130155"/>
    <w:p w:rsidR="00130155" w:rsidRPr="00984475" w:rsidRDefault="00130155" w:rsidP="00130155">
      <w:pPr>
        <w:pStyle w:val="ConsPlusNormal"/>
        <w:widowControl/>
        <w:ind w:firstLine="540"/>
        <w:rPr>
          <w:sz w:val="24"/>
        </w:rPr>
      </w:pPr>
      <w:r w:rsidRPr="00984475">
        <w:rPr>
          <w:sz w:val="24"/>
        </w:rPr>
        <w:t xml:space="preserve">1) земли </w:t>
      </w:r>
      <w:hyperlink r:id="rId37" w:history="1">
        <w:r w:rsidRPr="00984475">
          <w:rPr>
            <w:sz w:val="24"/>
          </w:rPr>
          <w:t>сельскохозяйственного назначения</w:t>
        </w:r>
      </w:hyperlink>
      <w:r w:rsidRPr="00984475">
        <w:rPr>
          <w:sz w:val="24"/>
        </w:rPr>
        <w:t>;</w:t>
      </w:r>
    </w:p>
    <w:p w:rsidR="00130155" w:rsidRPr="00984475" w:rsidRDefault="00130155" w:rsidP="00130155">
      <w:pPr>
        <w:pStyle w:val="ConsPlusNormal"/>
        <w:widowControl/>
        <w:ind w:firstLine="540"/>
        <w:rPr>
          <w:sz w:val="24"/>
        </w:rPr>
      </w:pPr>
      <w:r w:rsidRPr="00984475">
        <w:rPr>
          <w:sz w:val="24"/>
        </w:rPr>
        <w:t xml:space="preserve">2) земли </w:t>
      </w:r>
      <w:hyperlink r:id="rId38" w:history="1">
        <w:r w:rsidRPr="00984475">
          <w:rPr>
            <w:sz w:val="24"/>
          </w:rPr>
          <w:t>населенных пунктов</w:t>
        </w:r>
      </w:hyperlink>
      <w:r w:rsidRPr="00984475">
        <w:rPr>
          <w:sz w:val="24"/>
        </w:rPr>
        <w:t>;</w:t>
      </w:r>
    </w:p>
    <w:p w:rsidR="00130155" w:rsidRPr="00984475" w:rsidRDefault="00130155" w:rsidP="00130155">
      <w:pPr>
        <w:pStyle w:val="ConsPlusNormal"/>
        <w:widowControl/>
        <w:ind w:firstLine="0"/>
        <w:rPr>
          <w:sz w:val="24"/>
        </w:rPr>
      </w:pPr>
      <w:r w:rsidRPr="00984475">
        <w:rPr>
          <w:sz w:val="24"/>
        </w:rPr>
        <w:t xml:space="preserve">(в ред. Федерального </w:t>
      </w:r>
      <w:hyperlink r:id="rId39" w:history="1">
        <w:r w:rsidRPr="00984475">
          <w:rPr>
            <w:sz w:val="24"/>
          </w:rPr>
          <w:t>закона</w:t>
        </w:r>
      </w:hyperlink>
      <w:r w:rsidRPr="00984475">
        <w:rPr>
          <w:sz w:val="24"/>
        </w:rPr>
        <w:t xml:space="preserve"> от 18.12.2006 N 232-ФЗ)</w:t>
      </w:r>
    </w:p>
    <w:p w:rsidR="00130155" w:rsidRPr="00984475" w:rsidRDefault="00130155" w:rsidP="00130155">
      <w:pPr>
        <w:pStyle w:val="ConsPlusNormal"/>
        <w:widowControl/>
        <w:ind w:firstLine="540"/>
        <w:rPr>
          <w:sz w:val="24"/>
        </w:rPr>
      </w:pPr>
      <w:proofErr w:type="gramStart"/>
      <w:r w:rsidRPr="00984475">
        <w:rPr>
          <w:sz w:val="24"/>
        </w:rPr>
        <w:t xml:space="preserve">3) </w:t>
      </w:r>
      <w:hyperlink r:id="rId40" w:history="1">
        <w:r w:rsidRPr="00984475">
          <w:rPr>
            <w:sz w:val="24"/>
          </w:rPr>
          <w:t>земли</w:t>
        </w:r>
      </w:hyperlink>
      <w:r w:rsidRPr="00984475">
        <w:rPr>
          <w:sz w:val="24"/>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130155" w:rsidRPr="00984475" w:rsidRDefault="00130155" w:rsidP="00130155">
      <w:pPr>
        <w:pStyle w:val="ConsPlusNormal"/>
        <w:widowControl/>
        <w:ind w:firstLine="540"/>
        <w:rPr>
          <w:sz w:val="24"/>
        </w:rPr>
      </w:pPr>
      <w:r w:rsidRPr="00984475">
        <w:rPr>
          <w:sz w:val="24"/>
        </w:rPr>
        <w:t xml:space="preserve">4) земли особо охраняемых </w:t>
      </w:r>
      <w:hyperlink r:id="rId41" w:history="1">
        <w:r w:rsidRPr="00984475">
          <w:rPr>
            <w:sz w:val="24"/>
          </w:rPr>
          <w:t>территорий и объектов</w:t>
        </w:r>
      </w:hyperlink>
      <w:r w:rsidRPr="00984475">
        <w:rPr>
          <w:sz w:val="24"/>
        </w:rPr>
        <w:t>;</w:t>
      </w:r>
    </w:p>
    <w:p w:rsidR="00130155" w:rsidRPr="00984475" w:rsidRDefault="00130155" w:rsidP="00130155">
      <w:pPr>
        <w:pStyle w:val="ConsPlusNormal"/>
        <w:widowControl/>
        <w:ind w:firstLine="540"/>
        <w:rPr>
          <w:sz w:val="24"/>
        </w:rPr>
      </w:pPr>
      <w:r w:rsidRPr="00984475">
        <w:rPr>
          <w:sz w:val="24"/>
        </w:rPr>
        <w:t xml:space="preserve">5) земли </w:t>
      </w:r>
      <w:hyperlink r:id="rId42" w:history="1">
        <w:r w:rsidRPr="00984475">
          <w:rPr>
            <w:sz w:val="24"/>
          </w:rPr>
          <w:t>лесного фонда</w:t>
        </w:r>
      </w:hyperlink>
      <w:r w:rsidRPr="00984475">
        <w:rPr>
          <w:sz w:val="24"/>
        </w:rPr>
        <w:t>;</w:t>
      </w:r>
    </w:p>
    <w:p w:rsidR="00130155" w:rsidRPr="00984475" w:rsidRDefault="00130155" w:rsidP="00130155">
      <w:pPr>
        <w:pStyle w:val="ConsPlusNormal"/>
        <w:widowControl/>
        <w:ind w:firstLine="540"/>
        <w:rPr>
          <w:sz w:val="24"/>
        </w:rPr>
      </w:pPr>
      <w:r w:rsidRPr="00984475">
        <w:rPr>
          <w:sz w:val="24"/>
        </w:rPr>
        <w:t xml:space="preserve">6) земли </w:t>
      </w:r>
      <w:hyperlink r:id="rId43" w:history="1">
        <w:r w:rsidRPr="00984475">
          <w:rPr>
            <w:sz w:val="24"/>
          </w:rPr>
          <w:t>водного фонда</w:t>
        </w:r>
      </w:hyperlink>
      <w:r w:rsidRPr="00984475">
        <w:rPr>
          <w:sz w:val="24"/>
        </w:rPr>
        <w:t>;</w:t>
      </w:r>
    </w:p>
    <w:p w:rsidR="00130155" w:rsidRPr="00984475" w:rsidRDefault="00130155" w:rsidP="00130155">
      <w:pPr>
        <w:pStyle w:val="ConsPlusNormal"/>
        <w:widowControl/>
        <w:ind w:firstLine="540"/>
        <w:rPr>
          <w:sz w:val="24"/>
        </w:rPr>
      </w:pPr>
      <w:r w:rsidRPr="00984475">
        <w:rPr>
          <w:sz w:val="24"/>
        </w:rPr>
        <w:t xml:space="preserve">7) земли </w:t>
      </w:r>
      <w:hyperlink r:id="rId44" w:history="1">
        <w:r w:rsidRPr="00984475">
          <w:rPr>
            <w:sz w:val="24"/>
          </w:rPr>
          <w:t>запаса</w:t>
        </w:r>
      </w:hyperlink>
      <w:r w:rsidRPr="00984475">
        <w:rPr>
          <w:sz w:val="24"/>
        </w:rPr>
        <w:t>.</w:t>
      </w:r>
    </w:p>
    <w:p w:rsidR="00130155" w:rsidRPr="00984475" w:rsidRDefault="00130155" w:rsidP="00130155">
      <w:pPr>
        <w:pStyle w:val="afd"/>
        <w:ind w:firstLine="709"/>
        <w:rPr>
          <w:color w:val="auto"/>
          <w:szCs w:val="24"/>
        </w:rPr>
      </w:pPr>
    </w:p>
    <w:p w:rsidR="00130155" w:rsidRPr="00984475" w:rsidRDefault="00130155" w:rsidP="00130155">
      <w:pPr>
        <w:shd w:val="clear" w:color="auto" w:fill="FFFFFF"/>
        <w:autoSpaceDE w:val="0"/>
        <w:autoSpaceDN w:val="0"/>
        <w:adjustRightInd w:val="0"/>
      </w:pPr>
      <w:r w:rsidRPr="00984475">
        <w:rPr>
          <w:b/>
          <w:bCs/>
          <w:i/>
          <w:iCs/>
        </w:rPr>
        <w:t xml:space="preserve">Земли сельскохозяйственного назначения </w:t>
      </w:r>
      <w:r w:rsidRPr="00984475">
        <w:rPr>
          <w:i/>
          <w:iCs/>
        </w:rPr>
        <w:t xml:space="preserve">– </w:t>
      </w:r>
      <w:r w:rsidRPr="00984475">
        <w:t>это земли, предоставленные для нужд сельского хозяйства или предназначенные для этих целей.</w:t>
      </w:r>
    </w:p>
    <w:p w:rsidR="00130155" w:rsidRPr="00984475" w:rsidRDefault="00130155" w:rsidP="00130155">
      <w:pPr>
        <w:shd w:val="clear" w:color="auto" w:fill="FFFFFF"/>
        <w:autoSpaceDE w:val="0"/>
        <w:autoSpaceDN w:val="0"/>
        <w:adjustRightInd w:val="0"/>
        <w:ind w:firstLine="708"/>
      </w:pPr>
      <w:r w:rsidRPr="00984475">
        <w:t>В составе земель сельскохозяйственного назначения выделяются сельскохозяйственные угодья и земли, занятые лесополосами, внутрихозяйственными дорогами, коммуникациями, лесами, болотами, замкнутыми водоемами, зданиями, строениями и сооружениями, необходимыми для функционирования сельского хозяйства, а также карьерами, землями, отчуждаемыми из активного оборота для складирования и захоронения отходов сельскохозяйственного производства.</w:t>
      </w:r>
    </w:p>
    <w:p w:rsidR="00130155" w:rsidRPr="00984475" w:rsidRDefault="00130155" w:rsidP="00130155">
      <w:pPr>
        <w:shd w:val="clear" w:color="auto" w:fill="FFFFFF"/>
        <w:autoSpaceDE w:val="0"/>
        <w:autoSpaceDN w:val="0"/>
        <w:adjustRightInd w:val="0"/>
        <w:ind w:firstLine="708"/>
      </w:pPr>
      <w:r w:rsidRPr="00984475">
        <w:t xml:space="preserve">Сельскохозяйственные угодья в землях сельскохозяйственного назначения - это особо ценные земельные угодья, предназначенные для ведения общественного сельскохозяйственного производства и подлежащие особой охране. Перевод этих земель в другие категории земель для несельскохозяйственных нужд допускается в исключительных </w:t>
      </w:r>
      <w:r w:rsidR="00840062" w:rsidRPr="00984475">
        <w:t>случаях, установленных Земельн</w:t>
      </w:r>
      <w:r w:rsidRPr="00984475">
        <w:t>ым кодексом Российской Федерации.</w:t>
      </w:r>
    </w:p>
    <w:p w:rsidR="00130155" w:rsidRPr="00984475" w:rsidRDefault="00130155" w:rsidP="00130155">
      <w:pPr>
        <w:shd w:val="clear" w:color="auto" w:fill="FFFFFF"/>
        <w:autoSpaceDE w:val="0"/>
        <w:autoSpaceDN w:val="0"/>
        <w:adjustRightInd w:val="0"/>
        <w:ind w:firstLine="708"/>
      </w:pPr>
      <w:r w:rsidRPr="00984475">
        <w:rPr>
          <w:b/>
          <w:bCs/>
          <w:i/>
          <w:iCs/>
        </w:rPr>
        <w:t xml:space="preserve">Земли населенных пунктов, </w:t>
      </w:r>
      <w:r w:rsidRPr="00984475">
        <w:rPr>
          <w:i/>
          <w:iCs/>
        </w:rPr>
        <w:t>к ним</w:t>
      </w:r>
      <w:r w:rsidRPr="00984475">
        <w:rPr>
          <w:b/>
          <w:bCs/>
          <w:i/>
          <w:iCs/>
        </w:rPr>
        <w:t xml:space="preserve"> </w:t>
      </w:r>
      <w:r w:rsidRPr="00984475">
        <w:rPr>
          <w:i/>
          <w:iCs/>
        </w:rPr>
        <w:t xml:space="preserve"> относятся все земли в пределах городской, поселковой черты и черты сельских населенных пунктов, находящиеся в ведении городских, поселковых и сельских администраций.</w:t>
      </w:r>
    </w:p>
    <w:p w:rsidR="00130155" w:rsidRPr="00984475" w:rsidRDefault="00130155" w:rsidP="00130155">
      <w:pPr>
        <w:ind w:firstLine="708"/>
      </w:pPr>
      <w:r w:rsidRPr="00984475">
        <w:t xml:space="preserve">В составе земель населенных пунктов выделяются: земли городской, поселковой и сельской застройки; земли площадей, улиц, переулков и пр.; земли сельскохозяйственного использования; земли под городскими лесами, парками, скверами и пр.; земли, занятые водоемами и болотами; земли под захоронениями и свалками </w:t>
      </w:r>
      <w:proofErr w:type="spellStart"/>
      <w:r w:rsidRPr="00984475">
        <w:t>неутилизируемых</w:t>
      </w:r>
      <w:proofErr w:type="spellEnd"/>
      <w:r w:rsidRPr="00984475">
        <w:t xml:space="preserve"> промышленных и бытовых отходов, неиспользуемыми оврагами и пр.</w:t>
      </w:r>
    </w:p>
    <w:p w:rsidR="00130155" w:rsidRPr="00984475" w:rsidRDefault="00130155" w:rsidP="00130155">
      <w:pPr>
        <w:shd w:val="clear" w:color="auto" w:fill="FFFFFF"/>
        <w:autoSpaceDE w:val="0"/>
        <w:autoSpaceDN w:val="0"/>
        <w:adjustRightInd w:val="0"/>
      </w:pPr>
      <w:r w:rsidRPr="00984475">
        <w:rPr>
          <w:b/>
          <w:bCs/>
          <w:i/>
          <w:iCs/>
        </w:rPr>
        <w:t>Земли промышленности, транспорта, связи, радиове</w:t>
      </w:r>
      <w:r w:rsidRPr="00984475">
        <w:rPr>
          <w:b/>
          <w:bCs/>
          <w:i/>
          <w:iCs/>
        </w:rPr>
        <w:softHyphen/>
        <w:t>щания, телевидения, информатики и космического обеспече</w:t>
      </w:r>
      <w:r w:rsidRPr="00984475">
        <w:rPr>
          <w:b/>
          <w:bCs/>
          <w:i/>
          <w:iCs/>
        </w:rPr>
        <w:softHyphen/>
        <w:t>ния, энергетики, обороны и иного назначения</w:t>
      </w:r>
      <w:r w:rsidRPr="00984475">
        <w:rPr>
          <w:i/>
          <w:iCs/>
        </w:rPr>
        <w:t xml:space="preserve"> </w:t>
      </w:r>
      <w:r w:rsidRPr="00984475">
        <w:rPr>
          <w:b/>
          <w:bCs/>
          <w:i/>
          <w:iCs/>
        </w:rPr>
        <w:t xml:space="preserve">- </w:t>
      </w:r>
      <w:r w:rsidRPr="00984475">
        <w:rPr>
          <w:i/>
          <w:iCs/>
        </w:rPr>
        <w:t>это земли, предоставленные в пользование или аренду предприятиям, учреждениям и организациям для осуществления возложенных на них специальных задач.</w:t>
      </w:r>
    </w:p>
    <w:p w:rsidR="00130155" w:rsidRPr="00984475" w:rsidRDefault="00130155" w:rsidP="00130155">
      <w:pPr>
        <w:shd w:val="clear" w:color="auto" w:fill="FFFFFF"/>
        <w:autoSpaceDE w:val="0"/>
        <w:autoSpaceDN w:val="0"/>
        <w:adjustRightInd w:val="0"/>
        <w:ind w:firstLine="708"/>
      </w:pPr>
      <w:r w:rsidRPr="00984475">
        <w:t xml:space="preserve">В составе земель этой категории выделяются: земли под постройками и сооружениями, предназначенными для реализации соответствующих видов хозяйственной деятельности; земли транспортных магистралей (железнодорожных, автомобильных и пр.) как общего пользования, так и специального назначения; земли под водными объектами, ресурсы которых используются для реализации соответствующих видов деятельности; </w:t>
      </w:r>
      <w:proofErr w:type="gramStart"/>
      <w:r w:rsidRPr="00984475">
        <w:t xml:space="preserve">земли под защитными лесными и древесно-кустарниковыми насаждениями, располагающимися вдоль путей сообщения, вокруг хозяйственных объектов соответствующего профиля; земли под современными разработками полезных ископаемых и земли прежних разработок, находящиеся в стадии рекультивации; земли с особыми (охранными, санитарными и др.) условиями использования, необходимые для безопасной эксплуатации промышленных, транспортных и иных объектов, а также земли под свалками, захоронениями и полигонами </w:t>
      </w:r>
      <w:proofErr w:type="spellStart"/>
      <w:r w:rsidRPr="00984475">
        <w:t>неутилизируемых</w:t>
      </w:r>
      <w:proofErr w:type="spellEnd"/>
      <w:r w:rsidRPr="00984475">
        <w:t xml:space="preserve"> промышленных отходов;</w:t>
      </w:r>
      <w:proofErr w:type="gramEnd"/>
      <w:r w:rsidRPr="00984475">
        <w:t xml:space="preserve"> земли, используемые предприятиями, организациями и учреждениями промышленности, транспорта и иного назначения, либо переданные во временное пользование гражданам или сельскохозяйственным предприятиям для сельско</w:t>
      </w:r>
      <w:r w:rsidRPr="00984475">
        <w:softHyphen/>
        <w:t>хозяйственных целей; земли под болотами и другие слабо используемые в хозяйственной деятельности земли.</w:t>
      </w:r>
    </w:p>
    <w:p w:rsidR="00130155" w:rsidRPr="00984475" w:rsidRDefault="00130155" w:rsidP="00130155">
      <w:pPr>
        <w:shd w:val="clear" w:color="auto" w:fill="FFFFFF"/>
        <w:autoSpaceDE w:val="0"/>
        <w:autoSpaceDN w:val="0"/>
        <w:adjustRightInd w:val="0"/>
        <w:rPr>
          <w:i/>
          <w:iCs/>
        </w:rPr>
      </w:pPr>
      <w:proofErr w:type="gramStart"/>
      <w:r w:rsidRPr="00984475">
        <w:rPr>
          <w:b/>
          <w:bCs/>
          <w:i/>
          <w:iCs/>
        </w:rPr>
        <w:t>Земли особо охраняемых территорий</w:t>
      </w:r>
      <w:r w:rsidRPr="00984475">
        <w:rPr>
          <w:i/>
          <w:iCs/>
        </w:rPr>
        <w:t>, к ним  относятся земельные участки, которые имеют особое природоохранное, научное, историко-культурное, эстетическое, рекреационное, оздоровительное и иное ценное значение, которые изъяты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гражданского оборота и для которых установлен особый правовой режим.</w:t>
      </w:r>
      <w:proofErr w:type="gramEnd"/>
    </w:p>
    <w:p w:rsidR="00130155" w:rsidRPr="00984475" w:rsidRDefault="00130155" w:rsidP="00130155">
      <w:pPr>
        <w:shd w:val="clear" w:color="auto" w:fill="FFFFFF"/>
        <w:autoSpaceDE w:val="0"/>
        <w:autoSpaceDN w:val="0"/>
        <w:adjustRightInd w:val="0"/>
        <w:ind w:firstLine="708"/>
        <w:rPr>
          <w:b/>
          <w:bCs/>
        </w:rPr>
      </w:pPr>
      <w:r w:rsidRPr="00984475">
        <w:t>В составе земель особо охраняемых территорий выде</w:t>
      </w:r>
      <w:r w:rsidRPr="00984475">
        <w:softHyphen/>
        <w:t xml:space="preserve">ляются: земли под особо ценными лесами, парками, садами и противоэрозионными, полезащитными и пр. лесополосами; земли под охраняемыми участками рек, озер и других водоемов; земли под биологически ценными болотами; </w:t>
      </w:r>
      <w:proofErr w:type="gramStart"/>
      <w:r w:rsidRPr="00984475">
        <w:t>земли под постройками и сооружениями, являющимися памятниками истории и культуры и пр., а также земли под постройками, сооружениями и дорогами, организаций и учреждений, занимающихся охраной и изучением объектов особо охраняемых территорий; земли под каменистыми, песчаными поверхностями, солончаками, оврагами и другими элементами охраняемых природных ландшафтов;</w:t>
      </w:r>
      <w:proofErr w:type="gramEnd"/>
      <w:r w:rsidRPr="00984475">
        <w:t xml:space="preserve"> земли, используемые организациями и учреждениями, занимающимися охраной и изучением объектов особо охраняемых территорий, либо переданные во временное пользование гражданам или сельскохозяйственным предприятиям для сельскохозяйственной деятельности</w:t>
      </w:r>
      <w:r w:rsidRPr="00984475">
        <w:rPr>
          <w:b/>
          <w:bCs/>
        </w:rPr>
        <w:t xml:space="preserve"> </w:t>
      </w:r>
    </w:p>
    <w:p w:rsidR="00130155" w:rsidRPr="00984475" w:rsidRDefault="00130155" w:rsidP="00130155">
      <w:pPr>
        <w:shd w:val="clear" w:color="auto" w:fill="FFFFFF"/>
        <w:autoSpaceDE w:val="0"/>
        <w:autoSpaceDN w:val="0"/>
        <w:adjustRightInd w:val="0"/>
      </w:pPr>
      <w:r w:rsidRPr="00984475">
        <w:rPr>
          <w:b/>
          <w:bCs/>
          <w:i/>
          <w:iCs/>
        </w:rPr>
        <w:t>Земли лесного фонда</w:t>
      </w:r>
      <w:r w:rsidRPr="00984475">
        <w:rPr>
          <w:i/>
          <w:iCs/>
        </w:rPr>
        <w:t xml:space="preserve"> </w:t>
      </w:r>
      <w:r w:rsidRPr="00984475">
        <w:t>- это покрытые лесом земли, а также не покрытые лесом земли, но предназначенные для нужд лесного хозяйства.</w:t>
      </w:r>
    </w:p>
    <w:p w:rsidR="00130155" w:rsidRPr="00984475" w:rsidRDefault="00130155" w:rsidP="00130155">
      <w:pPr>
        <w:shd w:val="clear" w:color="auto" w:fill="FFFFFF"/>
        <w:autoSpaceDE w:val="0"/>
        <w:autoSpaceDN w:val="0"/>
        <w:adjustRightInd w:val="0"/>
        <w:ind w:firstLine="708"/>
      </w:pPr>
      <w:r w:rsidRPr="00984475">
        <w:t>Правовые основы использования земель лесного фонда установлены Лесным кодексом Российской Федерации.</w:t>
      </w:r>
    </w:p>
    <w:p w:rsidR="00130155" w:rsidRPr="00984475" w:rsidRDefault="00130155" w:rsidP="00130155">
      <w:pPr>
        <w:pStyle w:val="af7"/>
        <w:ind w:firstLine="708"/>
        <w:rPr>
          <w:bCs/>
        </w:rPr>
      </w:pPr>
      <w:proofErr w:type="gramStart"/>
      <w:r w:rsidRPr="00984475">
        <w:rPr>
          <w:bCs/>
        </w:rPr>
        <w:t>В составе земель этой категории выделяются: земли под лесами, на которых осуществляется основная лесохозяйственная деятельность; земли под лесным подростом на гарях, вырубках, лесопосадках и пр.; земли, используемые лесохозяйственными предприятиями или переданные во временное пользование другим предприятиям для сельскохозяйственных целей; земли под постройками и сооружениями, а также дорогами, находящимися в ведении предприятий, организаций и учреждений, занимающихся лесохозяйственной деятельностью;</w:t>
      </w:r>
      <w:proofErr w:type="gramEnd"/>
      <w:r w:rsidRPr="00984475">
        <w:rPr>
          <w:bCs/>
        </w:rPr>
        <w:t xml:space="preserve"> земли под водными объектами, расположенными в границах земель лесного фонда; земли под лесными болотами; земли под осушаемыми лесами, карьерами и пр. нарушенными землями; земли под каменистыми, песчаными и другими слабо используемыми поверхностями, расположенные</w:t>
      </w:r>
      <w:r w:rsidRPr="00984475">
        <w:t xml:space="preserve"> </w:t>
      </w:r>
      <w:r w:rsidRPr="00984475">
        <w:rPr>
          <w:bCs/>
        </w:rPr>
        <w:t>в пределах земель</w:t>
      </w:r>
      <w:r w:rsidRPr="00984475">
        <w:t xml:space="preserve"> </w:t>
      </w:r>
      <w:r w:rsidRPr="00984475">
        <w:rPr>
          <w:bCs/>
        </w:rPr>
        <w:t>лесного фонда</w:t>
      </w:r>
    </w:p>
    <w:p w:rsidR="00130155" w:rsidRPr="00984475" w:rsidRDefault="00130155" w:rsidP="00130155">
      <w:pPr>
        <w:pStyle w:val="af7"/>
        <w:rPr>
          <w:b/>
          <w:bCs/>
          <w:i/>
          <w:iCs/>
        </w:rPr>
      </w:pPr>
      <w:r w:rsidRPr="00984475">
        <w:rPr>
          <w:i/>
          <w:iCs/>
        </w:rPr>
        <w:t>Земли водного фонда,</w:t>
      </w:r>
      <w:r w:rsidRPr="00984475">
        <w:rPr>
          <w:b/>
          <w:bCs/>
          <w:i/>
          <w:iCs/>
        </w:rPr>
        <w:t xml:space="preserve"> к ним </w:t>
      </w:r>
      <w:r w:rsidRPr="00984475">
        <w:rPr>
          <w:i/>
          <w:iCs/>
        </w:rPr>
        <w:t xml:space="preserve"> </w:t>
      </w:r>
      <w:r w:rsidRPr="00984475">
        <w:rPr>
          <w:b/>
          <w:bCs/>
          <w:i/>
          <w:iCs/>
        </w:rPr>
        <w:t xml:space="preserve">относятся земли, занятые водоемами, гидротехническими, водохозяйственными сооружениями, а также выделенные под </w:t>
      </w:r>
      <w:proofErr w:type="spellStart"/>
      <w:r w:rsidRPr="00984475">
        <w:rPr>
          <w:b/>
          <w:bCs/>
          <w:i/>
          <w:iCs/>
        </w:rPr>
        <w:t>водоохранные</w:t>
      </w:r>
      <w:proofErr w:type="spellEnd"/>
      <w:r w:rsidRPr="00984475">
        <w:rPr>
          <w:b/>
          <w:bCs/>
          <w:i/>
          <w:iCs/>
        </w:rPr>
        <w:t xml:space="preserve"> зоны и полосы отвода по берегам водоемов.</w:t>
      </w:r>
    </w:p>
    <w:p w:rsidR="00130155" w:rsidRPr="00984475" w:rsidRDefault="00130155" w:rsidP="00130155">
      <w:pPr>
        <w:shd w:val="clear" w:color="auto" w:fill="FFFFFF"/>
        <w:autoSpaceDE w:val="0"/>
        <w:autoSpaceDN w:val="0"/>
        <w:adjustRightInd w:val="0"/>
        <w:ind w:firstLine="708"/>
      </w:pPr>
      <w:r w:rsidRPr="00984475">
        <w:t>Правовые основы использования земель водного фонда установлены Водным кодексом Российской Федерации.</w:t>
      </w:r>
    </w:p>
    <w:p w:rsidR="00130155" w:rsidRPr="00984475" w:rsidRDefault="00130155" w:rsidP="00130155">
      <w:pPr>
        <w:shd w:val="clear" w:color="auto" w:fill="FFFFFF"/>
        <w:autoSpaceDE w:val="0"/>
        <w:autoSpaceDN w:val="0"/>
        <w:adjustRightInd w:val="0"/>
        <w:ind w:firstLine="708"/>
      </w:pPr>
      <w:r w:rsidRPr="00984475">
        <w:t>В составе земель этой категории, кроме земель под поверхностными водными объектами, выделяются: земли под дорогами и застройкой водохозяйственного комплекса; земли под болотами, лесами и древесно-кустарниковой растительностью, расположенные в пределах полос отвода водных объектов; нарушенные земли, занятые карьерами, недостроенными объектами гидротехнического и водохозяйственного комплексов (каналами, водохранилищами и пр.); прочие земли, включающие санитарно-защитные зоны вокруг объектов питьевого водоснабжения и других важных объектов Государственного водного фонда.</w:t>
      </w:r>
    </w:p>
    <w:p w:rsidR="00130155" w:rsidRPr="00984475" w:rsidRDefault="00130155" w:rsidP="00130155">
      <w:pPr>
        <w:shd w:val="clear" w:color="auto" w:fill="FFFFFF"/>
        <w:autoSpaceDE w:val="0"/>
        <w:autoSpaceDN w:val="0"/>
        <w:adjustRightInd w:val="0"/>
      </w:pPr>
      <w:r w:rsidRPr="00984475">
        <w:rPr>
          <w:b/>
          <w:bCs/>
          <w:i/>
          <w:iCs/>
        </w:rPr>
        <w:t>Земли запаса</w:t>
      </w:r>
      <w:r w:rsidRPr="00984475">
        <w:rPr>
          <w:i/>
          <w:iCs/>
        </w:rPr>
        <w:t xml:space="preserve"> </w:t>
      </w:r>
      <w:r w:rsidRPr="00984475">
        <w:rPr>
          <w:b/>
          <w:bCs/>
          <w:i/>
          <w:iCs/>
        </w:rPr>
        <w:t xml:space="preserve">- </w:t>
      </w:r>
      <w:r w:rsidRPr="00984475">
        <w:rPr>
          <w:i/>
          <w:iCs/>
        </w:rPr>
        <w:t>это земли, не предоставленные в собственность, владение, пользование, включая аренду, вследствие природно-предопределенных свойств, ограничивающих или делающих невозможным их современное хозяйственное использование; вследствие временного высвобождения из хозяйственного оборота по социально-экономическим причинам или в результате нерационального использования; вследствие консервации.</w:t>
      </w:r>
    </w:p>
    <w:p w:rsidR="00130155" w:rsidRPr="00984475" w:rsidRDefault="00130155" w:rsidP="00130155">
      <w:proofErr w:type="gramStart"/>
      <w:r w:rsidRPr="00984475">
        <w:t>В составе земель этой категории выделяются: сельскохозяйственные угодья, временно не используемые по каким-либо причинам; земли под дорогами, зданиями и инженерными сооружениями, не взятые на баланс предприятиями, организациями и учреждениями; земли под лесами и древесно-кустарниковой растительностью, земли под поверхностными водными объектами, земли под болотами и другими слабо используемыми по природным показателям элементами природных ландшафтов;</w:t>
      </w:r>
      <w:proofErr w:type="gramEnd"/>
      <w:r w:rsidRPr="00984475">
        <w:t xml:space="preserve"> </w:t>
      </w:r>
      <w:proofErr w:type="gramStart"/>
      <w:r w:rsidRPr="00984475">
        <w:t>земли, выведенные из хозяйственного оборота либо по экономическим, либо по технологическим причинам (брошенные карьеры, земли, загрязненные вредными, в том числе токсичными и радиоактивными веществами, и пр.).</w:t>
      </w:r>
      <w:proofErr w:type="gramEnd"/>
    </w:p>
    <w:p w:rsidR="00130155" w:rsidRPr="00984475" w:rsidRDefault="00130155" w:rsidP="00130155">
      <w:pPr>
        <w:pStyle w:val="afd"/>
        <w:ind w:firstLine="0"/>
        <w:rPr>
          <w:color w:val="auto"/>
          <w:szCs w:val="24"/>
        </w:rPr>
      </w:pPr>
    </w:p>
    <w:p w:rsidR="00130155" w:rsidRPr="00984475" w:rsidRDefault="00130155" w:rsidP="00130155">
      <w:pPr>
        <w:pStyle w:val="afd"/>
        <w:ind w:firstLine="709"/>
        <w:rPr>
          <w:color w:val="auto"/>
          <w:szCs w:val="24"/>
        </w:rPr>
      </w:pPr>
      <w:r w:rsidRPr="00984475">
        <w:rPr>
          <w:color w:val="auto"/>
          <w:szCs w:val="24"/>
        </w:rPr>
        <w:t>Отнесение земель к той или иной категории и перевод их из одной категории в другую осуществляется органами исполнительной власти федерального уровня и субъектов Российской Федерации на основании соответствующих законов.</w:t>
      </w:r>
    </w:p>
    <w:p w:rsidR="00130155" w:rsidRPr="00984475" w:rsidRDefault="00130155" w:rsidP="00130155"/>
    <w:p w:rsidR="00130155" w:rsidRPr="00984475" w:rsidRDefault="00130155" w:rsidP="00130155">
      <w:r w:rsidRPr="00984475">
        <w:t xml:space="preserve">Всего площадь территории сельского поселения </w:t>
      </w:r>
      <w:r w:rsidR="00984475">
        <w:t>Антоновка</w:t>
      </w:r>
      <w:r w:rsidR="004F6B38" w:rsidRPr="00984475">
        <w:t xml:space="preserve"> </w:t>
      </w:r>
      <w:r w:rsidRPr="00984475">
        <w:t xml:space="preserve"> составляет – </w:t>
      </w:r>
      <w:r w:rsidR="00681460">
        <w:t>6587,8</w:t>
      </w:r>
      <w:r w:rsidR="00340B29">
        <w:t xml:space="preserve"> га</w:t>
      </w:r>
      <w:r w:rsidRPr="00984475">
        <w:t>, представлена следующими категориями земель:</w:t>
      </w:r>
    </w:p>
    <w:p w:rsidR="00130155" w:rsidRPr="006317EF" w:rsidRDefault="00130155" w:rsidP="00130155">
      <w:pPr>
        <w:ind w:firstLine="0"/>
        <w:rPr>
          <w:color w:val="C0504D" w:themeColor="accent2"/>
        </w:rPr>
      </w:pPr>
    </w:p>
    <w:p w:rsidR="00130155" w:rsidRPr="00AB31CB" w:rsidRDefault="00130155" w:rsidP="00130155">
      <w:pPr>
        <w:rPr>
          <w:szCs w:val="24"/>
        </w:rPr>
      </w:pPr>
      <w:r w:rsidRPr="00AB31CB">
        <w:rPr>
          <w:szCs w:val="24"/>
        </w:rPr>
        <w:t>- земли населенных пунктов;</w:t>
      </w:r>
    </w:p>
    <w:p w:rsidR="00130155" w:rsidRPr="00AB31CB" w:rsidRDefault="00130155" w:rsidP="00130155">
      <w:pPr>
        <w:rPr>
          <w:szCs w:val="24"/>
        </w:rPr>
      </w:pPr>
      <w:r w:rsidRPr="00AB31CB">
        <w:rPr>
          <w:szCs w:val="24"/>
        </w:rPr>
        <w:t xml:space="preserve">- </w:t>
      </w:r>
      <w:hyperlink r:id="rId45" w:history="1">
        <w:r w:rsidRPr="00AB31CB">
          <w:rPr>
            <w:szCs w:val="24"/>
          </w:rPr>
          <w:t>земли</w:t>
        </w:r>
      </w:hyperlink>
      <w:r w:rsidRPr="00AB31CB">
        <w:rPr>
          <w:szCs w:val="24"/>
        </w:rPr>
        <w:t xml:space="preserve"> промышленности, транспорта, связи;</w:t>
      </w:r>
    </w:p>
    <w:p w:rsidR="00130155" w:rsidRPr="00AB31CB" w:rsidRDefault="00130155" w:rsidP="00130155">
      <w:pPr>
        <w:rPr>
          <w:szCs w:val="24"/>
        </w:rPr>
      </w:pPr>
      <w:r w:rsidRPr="00AB31CB">
        <w:rPr>
          <w:szCs w:val="24"/>
        </w:rPr>
        <w:t xml:space="preserve">- земли </w:t>
      </w:r>
      <w:r w:rsidR="00681460" w:rsidRPr="00AB31CB">
        <w:rPr>
          <w:szCs w:val="24"/>
        </w:rPr>
        <w:t>водного</w:t>
      </w:r>
      <w:r w:rsidRPr="00AB31CB">
        <w:rPr>
          <w:szCs w:val="24"/>
        </w:rPr>
        <w:t xml:space="preserve"> фонда;</w:t>
      </w:r>
    </w:p>
    <w:p w:rsidR="00130155" w:rsidRPr="00AB31CB" w:rsidRDefault="00130155" w:rsidP="00130155">
      <w:pPr>
        <w:rPr>
          <w:szCs w:val="24"/>
        </w:rPr>
      </w:pPr>
      <w:r w:rsidRPr="00AB31CB">
        <w:rPr>
          <w:szCs w:val="24"/>
        </w:rPr>
        <w:t>- земли сельскохозяйственного назначения.</w:t>
      </w:r>
    </w:p>
    <w:p w:rsidR="00130155" w:rsidRPr="006317EF" w:rsidRDefault="00130155" w:rsidP="00130155">
      <w:pPr>
        <w:rPr>
          <w:color w:val="C0504D" w:themeColor="accent2"/>
        </w:rPr>
      </w:pPr>
    </w:p>
    <w:p w:rsidR="00130155" w:rsidRPr="00AB31CB" w:rsidRDefault="00130155" w:rsidP="00130155">
      <w:r w:rsidRPr="00AB31CB">
        <w:t>По формам собственности земли в границах с.п.</w:t>
      </w:r>
      <w:r w:rsidR="00984475" w:rsidRPr="00AB31CB">
        <w:t xml:space="preserve"> Антоновка</w:t>
      </w:r>
      <w:r w:rsidR="004F6B38" w:rsidRPr="00AB31CB">
        <w:t xml:space="preserve"> </w:t>
      </w:r>
      <w:r w:rsidRPr="00AB31CB">
        <w:t xml:space="preserve"> </w:t>
      </w:r>
      <w:proofErr w:type="gramStart"/>
      <w:r w:rsidRPr="00AB31CB">
        <w:t>распределены</w:t>
      </w:r>
      <w:proofErr w:type="gramEnd"/>
      <w:r w:rsidRPr="00AB31CB">
        <w:t xml:space="preserve"> следующим образом:</w:t>
      </w:r>
    </w:p>
    <w:p w:rsidR="00130155" w:rsidRPr="00AB31CB" w:rsidRDefault="00130155" w:rsidP="00130155">
      <w:r w:rsidRPr="00AB31CB">
        <w:t>- земли в государственной и муниципаль</w:t>
      </w:r>
      <w:r w:rsidR="0034107D" w:rsidRPr="00AB31CB">
        <w:t xml:space="preserve">ной собственности составляют </w:t>
      </w:r>
      <w:r w:rsidR="00591098" w:rsidRPr="00AB31CB">
        <w:t>–</w:t>
      </w:r>
      <w:r w:rsidR="0034107D" w:rsidRPr="00AB31CB">
        <w:t xml:space="preserve"> </w:t>
      </w:r>
      <w:r w:rsidR="00AB31CB" w:rsidRPr="00AB31CB">
        <w:t xml:space="preserve">6569,4 </w:t>
      </w:r>
      <w:r w:rsidRPr="00AB31CB">
        <w:t>га (сведения по разграничению государственной и муниципальной собственности отсутствуют);</w:t>
      </w:r>
    </w:p>
    <w:p w:rsidR="00130155" w:rsidRPr="00AB31CB" w:rsidRDefault="00130155" w:rsidP="00130155">
      <w:r w:rsidRPr="00AB31CB">
        <w:t>- земли в собственности юридических лиц –</w:t>
      </w:r>
      <w:r w:rsidR="0034107D" w:rsidRPr="00AB31CB">
        <w:t xml:space="preserve"> </w:t>
      </w:r>
      <w:r w:rsidR="00AB31CB" w:rsidRPr="00AB31CB">
        <w:t xml:space="preserve">10,9 </w:t>
      </w:r>
      <w:r w:rsidRPr="00AB31CB">
        <w:t>га;</w:t>
      </w:r>
    </w:p>
    <w:p w:rsidR="00130155" w:rsidRPr="00AB31CB" w:rsidRDefault="00130155" w:rsidP="00743B58">
      <w:r w:rsidRPr="00AB31CB">
        <w:t>- земли в собственности граждан составляют –</w:t>
      </w:r>
      <w:r w:rsidR="00591098" w:rsidRPr="00AB31CB">
        <w:t xml:space="preserve"> </w:t>
      </w:r>
      <w:r w:rsidR="00AB31CB" w:rsidRPr="00AB31CB">
        <w:t xml:space="preserve">7,5 </w:t>
      </w:r>
      <w:r w:rsidRPr="00AB31CB">
        <w:t>га.</w:t>
      </w:r>
    </w:p>
    <w:p w:rsidR="00130155" w:rsidRPr="00AB31CB" w:rsidRDefault="00130155" w:rsidP="00130155">
      <w:pPr>
        <w:rPr>
          <w:szCs w:val="24"/>
        </w:rPr>
      </w:pPr>
      <w:r w:rsidRPr="00AB31CB">
        <w:t xml:space="preserve">Большая часть территории поселения занята землями </w:t>
      </w:r>
      <w:r w:rsidRPr="00AB31CB">
        <w:rPr>
          <w:szCs w:val="24"/>
        </w:rPr>
        <w:t xml:space="preserve">сельскохозяйственного назначения </w:t>
      </w:r>
      <w:r w:rsidR="00591098" w:rsidRPr="00AB31CB">
        <w:rPr>
          <w:szCs w:val="24"/>
        </w:rPr>
        <w:t>–</w:t>
      </w:r>
      <w:r w:rsidRPr="00AB31CB">
        <w:rPr>
          <w:szCs w:val="24"/>
        </w:rPr>
        <w:t xml:space="preserve"> </w:t>
      </w:r>
      <w:r w:rsidR="00AB31CB" w:rsidRPr="00AB31CB">
        <w:rPr>
          <w:szCs w:val="24"/>
        </w:rPr>
        <w:t>6407,6</w:t>
      </w:r>
      <w:r w:rsidR="000E2C78" w:rsidRPr="00AB31CB">
        <w:rPr>
          <w:szCs w:val="24"/>
        </w:rPr>
        <w:t xml:space="preserve"> </w:t>
      </w:r>
      <w:r w:rsidRPr="00AB31CB">
        <w:rPr>
          <w:szCs w:val="24"/>
        </w:rPr>
        <w:t>га.</w:t>
      </w:r>
    </w:p>
    <w:p w:rsidR="00130155" w:rsidRPr="00AB31CB" w:rsidRDefault="00130155" w:rsidP="00130155"/>
    <w:p w:rsidR="00130155" w:rsidRPr="00AB31CB" w:rsidRDefault="00130155" w:rsidP="00130155">
      <w:pPr>
        <w:jc w:val="right"/>
      </w:pPr>
      <w:r w:rsidRPr="00AB31CB">
        <w:t xml:space="preserve">Таблица </w:t>
      </w:r>
      <w:r w:rsidR="00BA0A17">
        <w:t>3</w:t>
      </w:r>
    </w:p>
    <w:p w:rsidR="00130155" w:rsidRPr="00AB31CB" w:rsidRDefault="00130155" w:rsidP="00130155">
      <w:pPr>
        <w:pStyle w:val="a5"/>
      </w:pPr>
    </w:p>
    <w:p w:rsidR="00130155" w:rsidRPr="00AB31CB" w:rsidRDefault="00130155" w:rsidP="00130155">
      <w:pPr>
        <w:jc w:val="center"/>
        <w:rPr>
          <w:b/>
        </w:rPr>
      </w:pPr>
      <w:r w:rsidRPr="00AB31CB">
        <w:rPr>
          <w:b/>
        </w:rPr>
        <w:t xml:space="preserve">Баланс земель различных категорий в границах сельского поселения </w:t>
      </w:r>
      <w:r w:rsidR="00984475" w:rsidRPr="00AB31CB">
        <w:rPr>
          <w:b/>
        </w:rPr>
        <w:t>Антоновка</w:t>
      </w:r>
    </w:p>
    <w:p w:rsidR="00130155" w:rsidRPr="00AB31CB" w:rsidRDefault="00130155" w:rsidP="00130155">
      <w:pPr>
        <w:jc w:val="center"/>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9"/>
        <w:gridCol w:w="5387"/>
        <w:gridCol w:w="2507"/>
      </w:tblGrid>
      <w:tr w:rsidR="00130155" w:rsidRPr="00AB31CB">
        <w:trPr>
          <w:trHeight w:val="417"/>
          <w:tblHeader/>
          <w:jc w:val="center"/>
        </w:trPr>
        <w:tc>
          <w:tcPr>
            <w:tcW w:w="809" w:type="dxa"/>
            <w:vAlign w:val="center"/>
          </w:tcPr>
          <w:p w:rsidR="00130155" w:rsidRPr="00AB31CB" w:rsidRDefault="00130155" w:rsidP="00646F49">
            <w:pPr>
              <w:pStyle w:val="afff3"/>
              <w:jc w:val="center"/>
              <w:rPr>
                <w:sz w:val="22"/>
                <w:szCs w:val="22"/>
              </w:rPr>
            </w:pPr>
            <w:r w:rsidRPr="00AB31CB">
              <w:rPr>
                <w:sz w:val="22"/>
                <w:szCs w:val="22"/>
              </w:rPr>
              <w:t xml:space="preserve">№ </w:t>
            </w:r>
            <w:proofErr w:type="spellStart"/>
            <w:r w:rsidRPr="00AB31CB">
              <w:rPr>
                <w:sz w:val="22"/>
                <w:szCs w:val="22"/>
              </w:rPr>
              <w:t>№</w:t>
            </w:r>
            <w:proofErr w:type="spellEnd"/>
          </w:p>
          <w:p w:rsidR="00130155" w:rsidRPr="00AB31CB" w:rsidRDefault="00130155" w:rsidP="00646F49">
            <w:pPr>
              <w:pStyle w:val="afff3"/>
              <w:jc w:val="center"/>
              <w:rPr>
                <w:sz w:val="22"/>
                <w:szCs w:val="22"/>
              </w:rPr>
            </w:pPr>
            <w:proofErr w:type="spellStart"/>
            <w:proofErr w:type="gramStart"/>
            <w:r w:rsidRPr="00AB31CB">
              <w:rPr>
                <w:sz w:val="22"/>
                <w:szCs w:val="22"/>
              </w:rPr>
              <w:t>п</w:t>
            </w:r>
            <w:proofErr w:type="spellEnd"/>
            <w:proofErr w:type="gramEnd"/>
            <w:r w:rsidRPr="00AB31CB">
              <w:rPr>
                <w:sz w:val="22"/>
                <w:szCs w:val="22"/>
                <w:lang w:val="en-US"/>
              </w:rPr>
              <w:t>/</w:t>
            </w:r>
            <w:proofErr w:type="spellStart"/>
            <w:r w:rsidRPr="00AB31CB">
              <w:rPr>
                <w:sz w:val="22"/>
                <w:szCs w:val="22"/>
              </w:rPr>
              <w:t>п</w:t>
            </w:r>
            <w:proofErr w:type="spellEnd"/>
          </w:p>
        </w:tc>
        <w:tc>
          <w:tcPr>
            <w:tcW w:w="5387" w:type="dxa"/>
            <w:vAlign w:val="center"/>
          </w:tcPr>
          <w:p w:rsidR="00130155" w:rsidRPr="00AB31CB" w:rsidRDefault="00130155" w:rsidP="00646F49">
            <w:pPr>
              <w:pStyle w:val="afff3"/>
              <w:jc w:val="center"/>
              <w:rPr>
                <w:sz w:val="22"/>
                <w:szCs w:val="22"/>
              </w:rPr>
            </w:pPr>
            <w:r w:rsidRPr="00AB31CB">
              <w:rPr>
                <w:sz w:val="22"/>
                <w:szCs w:val="22"/>
              </w:rPr>
              <w:t>Категории земель</w:t>
            </w:r>
          </w:p>
        </w:tc>
        <w:tc>
          <w:tcPr>
            <w:tcW w:w="2507" w:type="dxa"/>
            <w:vAlign w:val="center"/>
          </w:tcPr>
          <w:p w:rsidR="00130155" w:rsidRPr="00AB31CB" w:rsidRDefault="00130155" w:rsidP="00646F49">
            <w:pPr>
              <w:pStyle w:val="afff3"/>
              <w:jc w:val="center"/>
              <w:rPr>
                <w:sz w:val="22"/>
                <w:szCs w:val="22"/>
              </w:rPr>
            </w:pPr>
            <w:r w:rsidRPr="00AB31CB">
              <w:rPr>
                <w:sz w:val="22"/>
                <w:szCs w:val="22"/>
              </w:rPr>
              <w:t xml:space="preserve">Площадь, в </w:t>
            </w:r>
            <w:proofErr w:type="gramStart"/>
            <w:r w:rsidRPr="00AB31CB">
              <w:rPr>
                <w:sz w:val="22"/>
                <w:szCs w:val="22"/>
              </w:rPr>
              <w:t>га</w:t>
            </w:r>
            <w:proofErr w:type="gramEnd"/>
          </w:p>
        </w:tc>
      </w:tr>
      <w:tr w:rsidR="00130155" w:rsidRPr="00AB31CB">
        <w:trPr>
          <w:jc w:val="center"/>
        </w:trPr>
        <w:tc>
          <w:tcPr>
            <w:tcW w:w="809" w:type="dxa"/>
            <w:vAlign w:val="center"/>
          </w:tcPr>
          <w:p w:rsidR="00130155" w:rsidRPr="00AB31CB" w:rsidRDefault="00130155" w:rsidP="00646F49">
            <w:pPr>
              <w:pStyle w:val="afff3"/>
              <w:jc w:val="center"/>
              <w:rPr>
                <w:sz w:val="22"/>
                <w:szCs w:val="22"/>
              </w:rPr>
            </w:pPr>
            <w:r w:rsidRPr="00AB31CB">
              <w:rPr>
                <w:sz w:val="22"/>
                <w:szCs w:val="22"/>
              </w:rPr>
              <w:t>1</w:t>
            </w:r>
          </w:p>
        </w:tc>
        <w:tc>
          <w:tcPr>
            <w:tcW w:w="5387" w:type="dxa"/>
            <w:vAlign w:val="center"/>
          </w:tcPr>
          <w:p w:rsidR="00130155" w:rsidRPr="00AB31CB" w:rsidRDefault="00130155" w:rsidP="00646F49">
            <w:pPr>
              <w:pStyle w:val="afff3"/>
              <w:jc w:val="center"/>
              <w:rPr>
                <w:sz w:val="22"/>
                <w:szCs w:val="22"/>
              </w:rPr>
            </w:pPr>
            <w:r w:rsidRPr="00AB31CB">
              <w:rPr>
                <w:sz w:val="22"/>
                <w:szCs w:val="22"/>
              </w:rPr>
              <w:t xml:space="preserve">земли населенных пунктов, в том числе </w:t>
            </w:r>
          </w:p>
          <w:p w:rsidR="00130155" w:rsidRPr="00AB31CB" w:rsidRDefault="00130155" w:rsidP="00646F49">
            <w:pPr>
              <w:pStyle w:val="afff3"/>
              <w:jc w:val="center"/>
              <w:rPr>
                <w:sz w:val="22"/>
                <w:szCs w:val="22"/>
              </w:rPr>
            </w:pPr>
            <w:r w:rsidRPr="00AB31CB">
              <w:rPr>
                <w:sz w:val="22"/>
                <w:szCs w:val="22"/>
              </w:rPr>
              <w:t>в собств. граждан</w:t>
            </w:r>
          </w:p>
          <w:p w:rsidR="00130155" w:rsidRPr="00AB31CB" w:rsidRDefault="00130155" w:rsidP="00646F49">
            <w:pPr>
              <w:pStyle w:val="afff3"/>
              <w:jc w:val="center"/>
              <w:rPr>
                <w:sz w:val="22"/>
                <w:szCs w:val="22"/>
              </w:rPr>
            </w:pPr>
            <w:r w:rsidRPr="00AB31CB">
              <w:rPr>
                <w:sz w:val="22"/>
                <w:szCs w:val="22"/>
              </w:rPr>
              <w:t>в государственной и муниципальной</w:t>
            </w:r>
          </w:p>
          <w:p w:rsidR="00130155" w:rsidRPr="00AB31CB" w:rsidRDefault="00130155" w:rsidP="00646F49">
            <w:pPr>
              <w:pStyle w:val="afff3"/>
              <w:jc w:val="center"/>
              <w:rPr>
                <w:sz w:val="22"/>
                <w:szCs w:val="22"/>
              </w:rPr>
            </w:pPr>
            <w:r w:rsidRPr="00AB31CB">
              <w:rPr>
                <w:sz w:val="22"/>
                <w:szCs w:val="22"/>
              </w:rPr>
              <w:t>в собственности юридических лиц</w:t>
            </w:r>
          </w:p>
        </w:tc>
        <w:tc>
          <w:tcPr>
            <w:tcW w:w="2507" w:type="dxa"/>
            <w:vAlign w:val="center"/>
          </w:tcPr>
          <w:p w:rsidR="00AB31CB" w:rsidRPr="00605A4C" w:rsidRDefault="00D46B4F" w:rsidP="00646F49">
            <w:pPr>
              <w:pStyle w:val="afff3"/>
              <w:jc w:val="center"/>
              <w:rPr>
                <w:sz w:val="22"/>
                <w:szCs w:val="22"/>
              </w:rPr>
            </w:pPr>
            <w:r w:rsidRPr="00605A4C">
              <w:rPr>
                <w:sz w:val="22"/>
                <w:szCs w:val="22"/>
              </w:rPr>
              <w:t>102,1</w:t>
            </w:r>
          </w:p>
          <w:p w:rsidR="00130155" w:rsidRPr="00605A4C" w:rsidRDefault="00AB31CB" w:rsidP="00646F49">
            <w:pPr>
              <w:pStyle w:val="afff3"/>
              <w:jc w:val="center"/>
              <w:rPr>
                <w:sz w:val="22"/>
                <w:szCs w:val="22"/>
              </w:rPr>
            </w:pPr>
            <w:r w:rsidRPr="00605A4C">
              <w:rPr>
                <w:sz w:val="22"/>
                <w:szCs w:val="22"/>
              </w:rPr>
              <w:t>7,5</w:t>
            </w:r>
          </w:p>
          <w:p w:rsidR="00AB31CB" w:rsidRPr="00605A4C" w:rsidRDefault="00467D50" w:rsidP="00646F49">
            <w:pPr>
              <w:pStyle w:val="afff3"/>
              <w:jc w:val="center"/>
              <w:rPr>
                <w:sz w:val="22"/>
                <w:szCs w:val="22"/>
              </w:rPr>
            </w:pPr>
            <w:r w:rsidRPr="00605A4C">
              <w:rPr>
                <w:sz w:val="22"/>
                <w:szCs w:val="22"/>
              </w:rPr>
              <w:t>94,6</w:t>
            </w:r>
          </w:p>
          <w:p w:rsidR="00AB31CB" w:rsidRPr="00605A4C" w:rsidRDefault="007D18AA" w:rsidP="00646F49">
            <w:pPr>
              <w:pStyle w:val="afff3"/>
              <w:jc w:val="center"/>
              <w:rPr>
                <w:sz w:val="22"/>
                <w:szCs w:val="22"/>
                <w:lang w:val="en-US"/>
              </w:rPr>
            </w:pPr>
            <w:r w:rsidRPr="00605A4C">
              <w:rPr>
                <w:sz w:val="22"/>
                <w:szCs w:val="22"/>
              </w:rPr>
              <w:t>-</w:t>
            </w:r>
            <w:r w:rsidR="00605A4C">
              <w:rPr>
                <w:sz w:val="22"/>
                <w:szCs w:val="22"/>
                <w:lang w:val="en-US"/>
              </w:rPr>
              <w:t>-</w:t>
            </w:r>
          </w:p>
        </w:tc>
      </w:tr>
      <w:tr w:rsidR="00130155" w:rsidRPr="00AB31CB">
        <w:trPr>
          <w:jc w:val="center"/>
        </w:trPr>
        <w:tc>
          <w:tcPr>
            <w:tcW w:w="809" w:type="dxa"/>
            <w:vAlign w:val="center"/>
          </w:tcPr>
          <w:p w:rsidR="00130155" w:rsidRPr="00AB31CB" w:rsidRDefault="00130155" w:rsidP="00646F49">
            <w:pPr>
              <w:pStyle w:val="afff3"/>
              <w:jc w:val="center"/>
              <w:rPr>
                <w:sz w:val="22"/>
                <w:szCs w:val="22"/>
              </w:rPr>
            </w:pPr>
            <w:r w:rsidRPr="00AB31CB">
              <w:rPr>
                <w:sz w:val="22"/>
                <w:szCs w:val="22"/>
              </w:rPr>
              <w:t>2</w:t>
            </w:r>
          </w:p>
        </w:tc>
        <w:tc>
          <w:tcPr>
            <w:tcW w:w="5387" w:type="dxa"/>
            <w:vAlign w:val="center"/>
          </w:tcPr>
          <w:p w:rsidR="00130155" w:rsidRPr="00AB31CB" w:rsidRDefault="00130155" w:rsidP="00646F49">
            <w:pPr>
              <w:pStyle w:val="afff3"/>
              <w:jc w:val="center"/>
              <w:rPr>
                <w:sz w:val="22"/>
                <w:szCs w:val="22"/>
              </w:rPr>
            </w:pPr>
            <w:r w:rsidRPr="00AB31CB">
              <w:rPr>
                <w:sz w:val="22"/>
                <w:szCs w:val="22"/>
              </w:rPr>
              <w:t>земли сельскохозяйственного назначения</w:t>
            </w:r>
          </w:p>
        </w:tc>
        <w:tc>
          <w:tcPr>
            <w:tcW w:w="2507" w:type="dxa"/>
            <w:vAlign w:val="center"/>
          </w:tcPr>
          <w:p w:rsidR="00130155" w:rsidRPr="00AB31CB" w:rsidRDefault="00AB31CB" w:rsidP="00646F49">
            <w:pPr>
              <w:pStyle w:val="afff3"/>
              <w:jc w:val="center"/>
              <w:rPr>
                <w:sz w:val="22"/>
                <w:szCs w:val="22"/>
              </w:rPr>
            </w:pPr>
            <w:r>
              <w:rPr>
                <w:sz w:val="22"/>
                <w:szCs w:val="22"/>
              </w:rPr>
              <w:t>6407,6</w:t>
            </w:r>
          </w:p>
        </w:tc>
      </w:tr>
      <w:tr w:rsidR="00130155" w:rsidRPr="00AB31CB">
        <w:trPr>
          <w:jc w:val="center"/>
        </w:trPr>
        <w:tc>
          <w:tcPr>
            <w:tcW w:w="809" w:type="dxa"/>
            <w:vAlign w:val="center"/>
          </w:tcPr>
          <w:p w:rsidR="00130155" w:rsidRPr="00AB31CB" w:rsidRDefault="00130155" w:rsidP="00646F49">
            <w:pPr>
              <w:pStyle w:val="afff3"/>
              <w:jc w:val="center"/>
              <w:rPr>
                <w:sz w:val="22"/>
                <w:szCs w:val="22"/>
              </w:rPr>
            </w:pPr>
            <w:r w:rsidRPr="00AB31CB">
              <w:rPr>
                <w:sz w:val="22"/>
                <w:szCs w:val="22"/>
              </w:rPr>
              <w:t>3</w:t>
            </w:r>
          </w:p>
        </w:tc>
        <w:tc>
          <w:tcPr>
            <w:tcW w:w="5387" w:type="dxa"/>
            <w:vAlign w:val="center"/>
          </w:tcPr>
          <w:p w:rsidR="00130155" w:rsidRPr="00AB31CB" w:rsidRDefault="00130155" w:rsidP="00646F49">
            <w:pPr>
              <w:pStyle w:val="afff3"/>
              <w:jc w:val="center"/>
              <w:rPr>
                <w:sz w:val="22"/>
                <w:szCs w:val="22"/>
              </w:rPr>
            </w:pPr>
            <w:r w:rsidRPr="00AB31CB">
              <w:rPr>
                <w:sz w:val="22"/>
                <w:szCs w:val="22"/>
              </w:rPr>
              <w:t>земли лесного фонда</w:t>
            </w:r>
          </w:p>
        </w:tc>
        <w:tc>
          <w:tcPr>
            <w:tcW w:w="2507" w:type="dxa"/>
            <w:vAlign w:val="center"/>
          </w:tcPr>
          <w:p w:rsidR="00130155" w:rsidRPr="00AB31CB" w:rsidRDefault="00AB31CB" w:rsidP="00646F49">
            <w:pPr>
              <w:pStyle w:val="afff3"/>
              <w:jc w:val="center"/>
              <w:rPr>
                <w:sz w:val="22"/>
                <w:szCs w:val="22"/>
              </w:rPr>
            </w:pPr>
            <w:r>
              <w:rPr>
                <w:sz w:val="22"/>
                <w:szCs w:val="22"/>
              </w:rPr>
              <w:t>--</w:t>
            </w:r>
          </w:p>
        </w:tc>
      </w:tr>
      <w:tr w:rsidR="00130155" w:rsidRPr="00AB31CB">
        <w:trPr>
          <w:jc w:val="center"/>
        </w:trPr>
        <w:tc>
          <w:tcPr>
            <w:tcW w:w="809" w:type="dxa"/>
            <w:vAlign w:val="center"/>
          </w:tcPr>
          <w:p w:rsidR="00130155" w:rsidRPr="00AB31CB" w:rsidRDefault="00130155" w:rsidP="00646F49">
            <w:pPr>
              <w:pStyle w:val="afff3"/>
              <w:jc w:val="center"/>
              <w:rPr>
                <w:sz w:val="22"/>
                <w:szCs w:val="22"/>
              </w:rPr>
            </w:pPr>
            <w:r w:rsidRPr="00AB31CB">
              <w:rPr>
                <w:sz w:val="22"/>
                <w:szCs w:val="22"/>
              </w:rPr>
              <w:t>4</w:t>
            </w:r>
          </w:p>
        </w:tc>
        <w:tc>
          <w:tcPr>
            <w:tcW w:w="5387" w:type="dxa"/>
            <w:vAlign w:val="center"/>
          </w:tcPr>
          <w:p w:rsidR="00130155" w:rsidRPr="00AB31CB" w:rsidRDefault="00130155" w:rsidP="00646F49">
            <w:pPr>
              <w:pStyle w:val="afff3"/>
              <w:jc w:val="center"/>
              <w:rPr>
                <w:sz w:val="22"/>
                <w:szCs w:val="22"/>
              </w:rPr>
            </w:pPr>
            <w:r w:rsidRPr="00AB31CB">
              <w:rPr>
                <w:sz w:val="22"/>
                <w:szCs w:val="22"/>
              </w:rPr>
              <w:t>земли водного фонда</w:t>
            </w:r>
          </w:p>
        </w:tc>
        <w:tc>
          <w:tcPr>
            <w:tcW w:w="2507" w:type="dxa"/>
            <w:vAlign w:val="center"/>
          </w:tcPr>
          <w:p w:rsidR="00130155" w:rsidRPr="00AB31CB" w:rsidRDefault="00AB31CB" w:rsidP="00646F49">
            <w:pPr>
              <w:pStyle w:val="afff3"/>
              <w:jc w:val="center"/>
              <w:rPr>
                <w:sz w:val="22"/>
                <w:szCs w:val="22"/>
              </w:rPr>
            </w:pPr>
            <w:r>
              <w:rPr>
                <w:sz w:val="22"/>
                <w:szCs w:val="22"/>
              </w:rPr>
              <w:t>7,2</w:t>
            </w:r>
          </w:p>
        </w:tc>
      </w:tr>
      <w:tr w:rsidR="00130155" w:rsidRPr="00AB31CB">
        <w:trPr>
          <w:jc w:val="center"/>
        </w:trPr>
        <w:tc>
          <w:tcPr>
            <w:tcW w:w="809" w:type="dxa"/>
            <w:vAlign w:val="center"/>
          </w:tcPr>
          <w:p w:rsidR="00130155" w:rsidRPr="00AB31CB" w:rsidRDefault="00130155" w:rsidP="00646F49">
            <w:pPr>
              <w:pStyle w:val="afff3"/>
              <w:jc w:val="center"/>
              <w:rPr>
                <w:sz w:val="22"/>
                <w:szCs w:val="22"/>
              </w:rPr>
            </w:pPr>
            <w:r w:rsidRPr="00AB31CB">
              <w:rPr>
                <w:sz w:val="22"/>
                <w:szCs w:val="22"/>
              </w:rPr>
              <w:t>5</w:t>
            </w:r>
          </w:p>
        </w:tc>
        <w:tc>
          <w:tcPr>
            <w:tcW w:w="5387" w:type="dxa"/>
            <w:vAlign w:val="center"/>
          </w:tcPr>
          <w:p w:rsidR="00130155" w:rsidRPr="00AB31CB" w:rsidRDefault="00130155" w:rsidP="00646F49">
            <w:pPr>
              <w:pStyle w:val="afff3"/>
              <w:jc w:val="center"/>
              <w:rPr>
                <w:sz w:val="22"/>
                <w:szCs w:val="22"/>
              </w:rPr>
            </w:pPr>
            <w:r w:rsidRPr="00AB31CB">
              <w:rPr>
                <w:sz w:val="22"/>
                <w:szCs w:val="22"/>
              </w:rPr>
              <w:t xml:space="preserve">земли промышленности, энергетики транспорта, специального назначения и т.д., </w:t>
            </w:r>
          </w:p>
          <w:p w:rsidR="00130155" w:rsidRPr="00AB31CB" w:rsidRDefault="00130155" w:rsidP="00646F49">
            <w:pPr>
              <w:pStyle w:val="afff3"/>
              <w:jc w:val="center"/>
              <w:rPr>
                <w:sz w:val="22"/>
                <w:szCs w:val="22"/>
              </w:rPr>
            </w:pPr>
            <w:r w:rsidRPr="00AB31CB">
              <w:rPr>
                <w:sz w:val="22"/>
                <w:szCs w:val="22"/>
              </w:rPr>
              <w:t>в том числе:</w:t>
            </w:r>
          </w:p>
          <w:p w:rsidR="00130155" w:rsidRDefault="00130155" w:rsidP="00646F49">
            <w:pPr>
              <w:pStyle w:val="afff3"/>
              <w:jc w:val="center"/>
              <w:rPr>
                <w:sz w:val="22"/>
                <w:szCs w:val="22"/>
              </w:rPr>
            </w:pPr>
            <w:r w:rsidRPr="00AB31CB">
              <w:rPr>
                <w:sz w:val="22"/>
                <w:szCs w:val="22"/>
              </w:rPr>
              <w:t>земли промышленности</w:t>
            </w:r>
          </w:p>
          <w:p w:rsidR="00AB31CB" w:rsidRPr="00AB31CB" w:rsidRDefault="00AB31CB" w:rsidP="00646F49">
            <w:pPr>
              <w:pStyle w:val="afff3"/>
              <w:jc w:val="center"/>
              <w:rPr>
                <w:sz w:val="22"/>
                <w:szCs w:val="22"/>
              </w:rPr>
            </w:pPr>
            <w:r>
              <w:rPr>
                <w:sz w:val="22"/>
                <w:szCs w:val="22"/>
              </w:rPr>
              <w:t>земли энергетики</w:t>
            </w:r>
          </w:p>
          <w:p w:rsidR="00130155" w:rsidRPr="00AB31CB" w:rsidRDefault="00130155" w:rsidP="00646F49">
            <w:pPr>
              <w:pStyle w:val="afff3"/>
              <w:jc w:val="center"/>
              <w:rPr>
                <w:sz w:val="22"/>
                <w:szCs w:val="22"/>
              </w:rPr>
            </w:pPr>
            <w:r w:rsidRPr="00AB31CB">
              <w:rPr>
                <w:sz w:val="22"/>
                <w:szCs w:val="22"/>
              </w:rPr>
              <w:t>земли транспорта:</w:t>
            </w:r>
          </w:p>
          <w:p w:rsidR="00130155" w:rsidRPr="00AB31CB" w:rsidRDefault="00130155" w:rsidP="00646F49">
            <w:pPr>
              <w:pStyle w:val="afff3"/>
              <w:jc w:val="center"/>
              <w:rPr>
                <w:sz w:val="22"/>
                <w:szCs w:val="22"/>
              </w:rPr>
            </w:pPr>
            <w:r w:rsidRPr="00AB31CB">
              <w:rPr>
                <w:sz w:val="22"/>
                <w:szCs w:val="22"/>
              </w:rPr>
              <w:t>автомобильного</w:t>
            </w:r>
          </w:p>
          <w:p w:rsidR="00130155" w:rsidRPr="00AB31CB" w:rsidRDefault="00130155" w:rsidP="00646F49">
            <w:pPr>
              <w:pStyle w:val="afff3"/>
              <w:jc w:val="center"/>
              <w:rPr>
                <w:sz w:val="22"/>
                <w:szCs w:val="22"/>
              </w:rPr>
            </w:pPr>
            <w:r w:rsidRPr="00AB31CB">
              <w:rPr>
                <w:sz w:val="22"/>
                <w:szCs w:val="22"/>
              </w:rPr>
              <w:t>трубопроводного</w:t>
            </w:r>
          </w:p>
        </w:tc>
        <w:tc>
          <w:tcPr>
            <w:tcW w:w="2507" w:type="dxa"/>
            <w:vAlign w:val="center"/>
          </w:tcPr>
          <w:p w:rsidR="00AB31CB" w:rsidRDefault="00AB31CB" w:rsidP="00646F49">
            <w:pPr>
              <w:pStyle w:val="afff3"/>
              <w:jc w:val="center"/>
              <w:rPr>
                <w:sz w:val="22"/>
                <w:szCs w:val="22"/>
              </w:rPr>
            </w:pPr>
          </w:p>
          <w:p w:rsidR="00130155" w:rsidRDefault="00AB31CB" w:rsidP="00646F49">
            <w:pPr>
              <w:pStyle w:val="afff3"/>
              <w:jc w:val="center"/>
              <w:rPr>
                <w:sz w:val="22"/>
                <w:szCs w:val="22"/>
              </w:rPr>
            </w:pPr>
            <w:r>
              <w:rPr>
                <w:sz w:val="22"/>
                <w:szCs w:val="22"/>
              </w:rPr>
              <w:t>70,9</w:t>
            </w:r>
          </w:p>
          <w:p w:rsidR="00AB31CB" w:rsidRDefault="00AB31CB" w:rsidP="00646F49">
            <w:pPr>
              <w:pStyle w:val="afff3"/>
              <w:jc w:val="center"/>
              <w:rPr>
                <w:sz w:val="22"/>
                <w:szCs w:val="22"/>
              </w:rPr>
            </w:pPr>
          </w:p>
          <w:p w:rsidR="00AB31CB" w:rsidRDefault="00AB31CB" w:rsidP="00646F49">
            <w:pPr>
              <w:pStyle w:val="afff3"/>
              <w:jc w:val="center"/>
              <w:rPr>
                <w:sz w:val="22"/>
                <w:szCs w:val="22"/>
              </w:rPr>
            </w:pPr>
            <w:r>
              <w:rPr>
                <w:sz w:val="22"/>
                <w:szCs w:val="22"/>
              </w:rPr>
              <w:t>39,3</w:t>
            </w:r>
          </w:p>
          <w:p w:rsidR="00AB31CB" w:rsidRDefault="00AB31CB" w:rsidP="00646F49">
            <w:pPr>
              <w:pStyle w:val="afff3"/>
              <w:jc w:val="center"/>
              <w:rPr>
                <w:sz w:val="22"/>
                <w:szCs w:val="22"/>
              </w:rPr>
            </w:pPr>
            <w:r>
              <w:rPr>
                <w:sz w:val="22"/>
                <w:szCs w:val="22"/>
              </w:rPr>
              <w:t>0,2</w:t>
            </w:r>
          </w:p>
          <w:p w:rsidR="00AB31CB" w:rsidRDefault="00AB31CB" w:rsidP="00646F49">
            <w:pPr>
              <w:pStyle w:val="afff3"/>
              <w:jc w:val="center"/>
              <w:rPr>
                <w:sz w:val="22"/>
                <w:szCs w:val="22"/>
              </w:rPr>
            </w:pPr>
          </w:p>
          <w:p w:rsidR="00AB31CB" w:rsidRDefault="00AB31CB" w:rsidP="00646F49">
            <w:pPr>
              <w:pStyle w:val="afff3"/>
              <w:jc w:val="center"/>
              <w:rPr>
                <w:sz w:val="22"/>
                <w:szCs w:val="22"/>
              </w:rPr>
            </w:pPr>
            <w:r>
              <w:rPr>
                <w:sz w:val="22"/>
                <w:szCs w:val="22"/>
              </w:rPr>
              <w:t>31,4</w:t>
            </w:r>
          </w:p>
          <w:p w:rsidR="00AB31CB" w:rsidRPr="00AB31CB" w:rsidRDefault="00AB31CB" w:rsidP="00646F49">
            <w:pPr>
              <w:pStyle w:val="afff3"/>
              <w:jc w:val="center"/>
              <w:rPr>
                <w:sz w:val="22"/>
                <w:szCs w:val="22"/>
              </w:rPr>
            </w:pPr>
            <w:r>
              <w:rPr>
                <w:sz w:val="22"/>
                <w:szCs w:val="22"/>
              </w:rPr>
              <w:t>--</w:t>
            </w:r>
          </w:p>
        </w:tc>
      </w:tr>
      <w:tr w:rsidR="00130155" w:rsidRPr="00AB31CB">
        <w:trPr>
          <w:trHeight w:val="401"/>
          <w:jc w:val="center"/>
        </w:trPr>
        <w:tc>
          <w:tcPr>
            <w:tcW w:w="809" w:type="dxa"/>
            <w:vAlign w:val="center"/>
          </w:tcPr>
          <w:p w:rsidR="00130155" w:rsidRPr="00AB31CB" w:rsidRDefault="00130155" w:rsidP="00646F49">
            <w:pPr>
              <w:pStyle w:val="afff3"/>
              <w:jc w:val="center"/>
              <w:rPr>
                <w:sz w:val="22"/>
                <w:szCs w:val="22"/>
              </w:rPr>
            </w:pPr>
          </w:p>
        </w:tc>
        <w:tc>
          <w:tcPr>
            <w:tcW w:w="5387" w:type="dxa"/>
            <w:vAlign w:val="center"/>
          </w:tcPr>
          <w:p w:rsidR="00130155" w:rsidRPr="00AB31CB" w:rsidRDefault="00130155" w:rsidP="00646F49">
            <w:pPr>
              <w:pStyle w:val="afff3"/>
              <w:jc w:val="center"/>
              <w:rPr>
                <w:sz w:val="22"/>
                <w:szCs w:val="22"/>
              </w:rPr>
            </w:pPr>
            <w:r w:rsidRPr="00AB31CB">
              <w:rPr>
                <w:sz w:val="22"/>
                <w:szCs w:val="22"/>
              </w:rPr>
              <w:t>Итого:</w:t>
            </w:r>
          </w:p>
        </w:tc>
        <w:tc>
          <w:tcPr>
            <w:tcW w:w="2507" w:type="dxa"/>
            <w:vAlign w:val="center"/>
          </w:tcPr>
          <w:p w:rsidR="00130155" w:rsidRPr="00AB31CB" w:rsidRDefault="00AB31CB" w:rsidP="00646F49">
            <w:pPr>
              <w:pStyle w:val="afff3"/>
              <w:jc w:val="center"/>
              <w:rPr>
                <w:b/>
                <w:sz w:val="22"/>
                <w:szCs w:val="22"/>
              </w:rPr>
            </w:pPr>
            <w:r>
              <w:rPr>
                <w:b/>
                <w:sz w:val="22"/>
                <w:szCs w:val="22"/>
              </w:rPr>
              <w:t>6587,8</w:t>
            </w:r>
          </w:p>
        </w:tc>
      </w:tr>
    </w:tbl>
    <w:p w:rsidR="00130155" w:rsidRPr="00984475" w:rsidRDefault="00130155" w:rsidP="00130155">
      <w:pPr>
        <w:ind w:firstLine="0"/>
        <w:rPr>
          <w:color w:val="C0504D" w:themeColor="accent2"/>
          <w:highlight w:val="yellow"/>
        </w:rPr>
      </w:pPr>
    </w:p>
    <w:p w:rsidR="000E2C78" w:rsidRPr="00AB31CB" w:rsidRDefault="00130155" w:rsidP="0073197C">
      <w:r w:rsidRPr="00AB31CB">
        <w:t xml:space="preserve">Таблица разработана по данным «Землеустроительного дела по установлению границы сельского поселения </w:t>
      </w:r>
      <w:r w:rsidR="00FE2979">
        <w:t>Антоновка</w:t>
      </w:r>
      <w:r w:rsidR="004F6B38" w:rsidRPr="00AB31CB">
        <w:t xml:space="preserve"> </w:t>
      </w:r>
      <w:r w:rsidRPr="00AB31CB">
        <w:t xml:space="preserve"> муниципального района </w:t>
      </w:r>
      <w:r w:rsidR="00591098" w:rsidRPr="00AB31CB">
        <w:t xml:space="preserve">Сергиевский </w:t>
      </w:r>
      <w:r w:rsidRPr="00AB31CB">
        <w:t>Самар</w:t>
      </w:r>
      <w:r w:rsidR="00591098" w:rsidRPr="00AB31CB">
        <w:t>ской области», выполненного ОАО</w:t>
      </w:r>
      <w:r w:rsidR="00EC075B" w:rsidRPr="00AB31CB">
        <w:t xml:space="preserve"> </w:t>
      </w:r>
      <w:r w:rsidRPr="00AB31CB">
        <w:t>«</w:t>
      </w:r>
      <w:proofErr w:type="spellStart"/>
      <w:r w:rsidRPr="00AB31CB">
        <w:t>ВолгоН</w:t>
      </w:r>
      <w:r w:rsidR="00591098" w:rsidRPr="00AB31CB">
        <w:t>ИИгипрозем</w:t>
      </w:r>
      <w:proofErr w:type="spellEnd"/>
      <w:r w:rsidR="00591098" w:rsidRPr="00AB31CB">
        <w:t>», 2005</w:t>
      </w:r>
      <w:r w:rsidRPr="00AB31CB">
        <w:t>г</w:t>
      </w:r>
      <w:bookmarkStart w:id="72" w:name="_Toc232386438"/>
      <w:bookmarkStart w:id="73" w:name="_Toc236722489"/>
      <w:bookmarkStart w:id="74" w:name="_Toc279576162"/>
      <w:r w:rsidR="000E2C78" w:rsidRPr="00AB31CB">
        <w:t>.</w:t>
      </w:r>
    </w:p>
    <w:p w:rsidR="00130155" w:rsidRPr="00045BD1" w:rsidRDefault="00840062" w:rsidP="00840062">
      <w:pPr>
        <w:pStyle w:val="2"/>
        <w:rPr>
          <w:szCs w:val="32"/>
        </w:rPr>
      </w:pPr>
      <w:bookmarkStart w:id="75" w:name="_Toc372628590"/>
      <w:r w:rsidRPr="00045BD1">
        <w:rPr>
          <w:szCs w:val="32"/>
        </w:rPr>
        <w:t>2</w:t>
      </w:r>
      <w:r w:rsidR="00130155" w:rsidRPr="00045BD1">
        <w:rPr>
          <w:szCs w:val="32"/>
        </w:rPr>
        <w:t xml:space="preserve">.3. </w:t>
      </w:r>
      <w:r w:rsidRPr="00045BD1">
        <w:rPr>
          <w:szCs w:val="32"/>
        </w:rPr>
        <w:t xml:space="preserve">ПЛАНИРОВОЧНАЯ СТРУКТУРА СЕЛЬСКОГО ПОСЕЛЕНИЯ </w:t>
      </w:r>
      <w:r w:rsidR="00984475" w:rsidRPr="00045BD1">
        <w:rPr>
          <w:szCs w:val="32"/>
        </w:rPr>
        <w:t>АНТОНОВКА</w:t>
      </w:r>
      <w:bookmarkEnd w:id="75"/>
    </w:p>
    <w:p w:rsidR="00130155" w:rsidRPr="00045BD1" w:rsidRDefault="00130155" w:rsidP="00130155">
      <w:pPr>
        <w:tabs>
          <w:tab w:val="left" w:pos="9180"/>
        </w:tabs>
        <w:ind w:firstLine="513"/>
        <w:rPr>
          <w:sz w:val="32"/>
          <w:szCs w:val="32"/>
        </w:rPr>
      </w:pPr>
    </w:p>
    <w:p w:rsidR="00E74FCD" w:rsidRPr="00045BD1" w:rsidRDefault="00570C38" w:rsidP="00E74FCD">
      <w:pPr>
        <w:tabs>
          <w:tab w:val="left" w:pos="9180"/>
        </w:tabs>
        <w:ind w:firstLine="567"/>
      </w:pPr>
      <w:r w:rsidRPr="00045BD1">
        <w:t xml:space="preserve">Сельское поселение </w:t>
      </w:r>
      <w:r w:rsidR="00984475" w:rsidRPr="00045BD1">
        <w:t>Антоновка</w:t>
      </w:r>
      <w:r w:rsidRPr="00045BD1">
        <w:t>, включает в себя</w:t>
      </w:r>
      <w:r w:rsidR="00672A7F" w:rsidRPr="00045BD1">
        <w:t xml:space="preserve"> </w:t>
      </w:r>
      <w:r w:rsidR="00984475" w:rsidRPr="00045BD1">
        <w:t>один населенный пункт</w:t>
      </w:r>
      <w:r w:rsidR="00AB31CB">
        <w:t xml:space="preserve"> - </w:t>
      </w:r>
      <w:r w:rsidR="00376E11" w:rsidRPr="00045BD1">
        <w:t xml:space="preserve"> </w:t>
      </w:r>
      <w:r w:rsidR="00E74FCD" w:rsidRPr="00045BD1">
        <w:t xml:space="preserve">поселок </w:t>
      </w:r>
      <w:r w:rsidR="00045BD1" w:rsidRPr="00045BD1">
        <w:t>Антоновка</w:t>
      </w:r>
      <w:r w:rsidR="00376E11" w:rsidRPr="00045BD1">
        <w:t>,</w:t>
      </w:r>
      <w:r w:rsidR="00045BD1" w:rsidRPr="00045BD1">
        <w:t xml:space="preserve"> являющийся административным центром сельского поселения</w:t>
      </w:r>
      <w:r w:rsidR="00376E11" w:rsidRPr="00045BD1">
        <w:t>.</w:t>
      </w:r>
    </w:p>
    <w:p w:rsidR="007D18AA" w:rsidRDefault="00045BD1" w:rsidP="00045BD1">
      <w:pPr>
        <w:tabs>
          <w:tab w:val="num" w:pos="285"/>
        </w:tabs>
        <w:ind w:firstLine="540"/>
      </w:pPr>
      <w:r>
        <w:t xml:space="preserve">Связь с райцентром </w:t>
      </w:r>
      <w:r w:rsidR="007D18AA" w:rsidRPr="007D18AA">
        <w:t xml:space="preserve">осуществляется автотранспортом по федеральной дороге «Урал» М-5 и  </w:t>
      </w:r>
      <w:r w:rsidR="007D18AA" w:rsidRPr="007D18AA">
        <w:rPr>
          <w:iCs/>
        </w:rPr>
        <w:t xml:space="preserve">автомобильной дороге </w:t>
      </w:r>
      <w:r w:rsidR="007D18AA" w:rsidRPr="007D18AA">
        <w:rPr>
          <w:bCs/>
        </w:rPr>
        <w:t xml:space="preserve">общего пользования </w:t>
      </w:r>
      <w:r w:rsidR="007D18AA" w:rsidRPr="007D18AA">
        <w:t xml:space="preserve">регионального или межмуниципального значения «Урал – Антоновка». </w:t>
      </w:r>
    </w:p>
    <w:p w:rsidR="00045BD1" w:rsidRPr="0018097F" w:rsidRDefault="00045BD1" w:rsidP="00045BD1">
      <w:pPr>
        <w:tabs>
          <w:tab w:val="num" w:pos="285"/>
        </w:tabs>
        <w:ind w:firstLine="540"/>
      </w:pPr>
      <w:r w:rsidRPr="0018097F">
        <w:t xml:space="preserve">Основные отрасли экономики сельского поселения </w:t>
      </w:r>
      <w:r>
        <w:t>Антоновка</w:t>
      </w:r>
      <w:r w:rsidRPr="0018097F">
        <w:t xml:space="preserve"> - сельское хозяйство. </w:t>
      </w:r>
    </w:p>
    <w:p w:rsidR="00130155" w:rsidRPr="006317EF" w:rsidRDefault="00130155" w:rsidP="008856D7">
      <w:pPr>
        <w:tabs>
          <w:tab w:val="left" w:pos="9180"/>
        </w:tabs>
        <w:ind w:firstLine="0"/>
        <w:rPr>
          <w:color w:val="C0504D" w:themeColor="accent2"/>
        </w:rPr>
      </w:pPr>
    </w:p>
    <w:p w:rsidR="00BD7958" w:rsidRPr="00045BD1" w:rsidRDefault="00743B58" w:rsidP="00971135">
      <w:pPr>
        <w:tabs>
          <w:tab w:val="left" w:pos="9180"/>
        </w:tabs>
        <w:ind w:firstLine="540"/>
      </w:pPr>
      <w:r w:rsidRPr="00045BD1">
        <w:t xml:space="preserve">В </w:t>
      </w:r>
      <w:r w:rsidR="00045BD1" w:rsidRPr="00045BD1">
        <w:t>юго-западной</w:t>
      </w:r>
      <w:r w:rsidR="00130155" w:rsidRPr="00045BD1">
        <w:t xml:space="preserve"> части, сельского поселения </w:t>
      </w:r>
      <w:r w:rsidR="00045BD1" w:rsidRPr="00045BD1">
        <w:t>Антоновка</w:t>
      </w:r>
      <w:r w:rsidR="00130155" w:rsidRPr="00045BD1">
        <w:t>, расположен</w:t>
      </w:r>
      <w:r w:rsidR="00045BD1" w:rsidRPr="00045BD1">
        <w:t xml:space="preserve"> </w:t>
      </w:r>
      <w:r w:rsidR="00045BD1" w:rsidRPr="00045BD1">
        <w:rPr>
          <w:i/>
        </w:rPr>
        <w:t>поселок Антоновка</w:t>
      </w:r>
      <w:r w:rsidR="00045BD1" w:rsidRPr="00045BD1">
        <w:t xml:space="preserve"> являющий</w:t>
      </w:r>
      <w:r w:rsidR="00130155" w:rsidRPr="00045BD1">
        <w:t xml:space="preserve">ся административным центром поселения. </w:t>
      </w:r>
    </w:p>
    <w:p w:rsidR="00BD7958" w:rsidRPr="006317EF" w:rsidRDefault="00BD7958" w:rsidP="00BD7958">
      <w:pPr>
        <w:rPr>
          <w:color w:val="C0504D" w:themeColor="accent2"/>
        </w:rPr>
      </w:pPr>
      <w:r w:rsidRPr="00045BD1">
        <w:t xml:space="preserve">Главный въезд в </w:t>
      </w:r>
      <w:r w:rsidR="00045BD1">
        <w:t>п. Антоновка</w:t>
      </w:r>
      <w:r w:rsidRPr="00045BD1">
        <w:t xml:space="preserve"> осуществляется с </w:t>
      </w:r>
      <w:r w:rsidR="00AB31CB">
        <w:t xml:space="preserve">юго-западной </w:t>
      </w:r>
      <w:r w:rsidRPr="00045BD1">
        <w:t xml:space="preserve"> стороны с по </w:t>
      </w:r>
      <w:r w:rsidRPr="00AB31CB">
        <w:t>автодороге «</w:t>
      </w:r>
      <w:r w:rsidR="00376E11" w:rsidRPr="00AB31CB">
        <w:t>Урал</w:t>
      </w:r>
      <w:proofErr w:type="gramStart"/>
      <w:r w:rsidRPr="00AB31CB">
        <w:t>»</w:t>
      </w:r>
      <w:r w:rsidR="00376E11" w:rsidRPr="00AB31CB">
        <w:t>-</w:t>
      </w:r>
      <w:proofErr w:type="gramEnd"/>
      <w:r w:rsidR="00AB31CB" w:rsidRPr="00AB31CB">
        <w:t>Антоновка.</w:t>
      </w:r>
      <w:r w:rsidR="00376E11" w:rsidRPr="00AB31CB">
        <w:rPr>
          <w:color w:val="C0504D" w:themeColor="accent2"/>
        </w:rPr>
        <w:t xml:space="preserve"> </w:t>
      </w:r>
      <w:r w:rsidR="00045BD1" w:rsidRPr="00AA08F1">
        <w:t>Планировочная структура посёлка обусловлена его местоположением между двух оврагов, поэтому, подчиняясь рельефу, он имеет вытянутую форму с юга на север</w:t>
      </w:r>
      <w:r w:rsidR="00045BD1" w:rsidRPr="00AD43AC">
        <w:t>.</w:t>
      </w:r>
      <w:r w:rsidR="00045BD1">
        <w:t xml:space="preserve"> </w:t>
      </w:r>
      <w:r w:rsidR="00376E11" w:rsidRPr="00045BD1">
        <w:t xml:space="preserve">Жилая застройка </w:t>
      </w:r>
      <w:r w:rsidR="00045BD1">
        <w:t>низкой плотности</w:t>
      </w:r>
      <w:r w:rsidRPr="00045BD1">
        <w:t xml:space="preserve"> представлена </w:t>
      </w:r>
      <w:r w:rsidR="00045BD1" w:rsidRPr="00045BD1">
        <w:t>одно</w:t>
      </w:r>
      <w:r w:rsidRPr="00045BD1">
        <w:t>этажными усадебными жилыми домами</w:t>
      </w:r>
      <w:r w:rsidR="00045BD1" w:rsidRPr="00045BD1">
        <w:t xml:space="preserve"> с приусадебными участками.</w:t>
      </w:r>
      <w:r w:rsidRPr="006317EF">
        <w:rPr>
          <w:color w:val="C0504D" w:themeColor="accent2"/>
        </w:rPr>
        <w:t xml:space="preserve"> </w:t>
      </w:r>
    </w:p>
    <w:p w:rsidR="00045BD1" w:rsidRPr="00E736D6" w:rsidRDefault="00045BD1" w:rsidP="00045BD1">
      <w:pPr>
        <w:ind w:firstLine="540"/>
      </w:pPr>
      <w:r w:rsidRPr="00E736D6">
        <w:t>Общественный центр в посёлке Антоновка</w:t>
      </w:r>
      <w:r w:rsidRPr="00E736D6">
        <w:rPr>
          <w:i/>
          <w:iCs/>
        </w:rPr>
        <w:t xml:space="preserve"> </w:t>
      </w:r>
      <w:r w:rsidRPr="00E736D6">
        <w:t>сформирован по улице Мичурина. По этой улице находится и сельская библиотека</w:t>
      </w:r>
      <w:r>
        <w:t>, с</w:t>
      </w:r>
      <w:r w:rsidRPr="00E736D6">
        <w:t>ельский клуб</w:t>
      </w:r>
      <w:r w:rsidR="00FB2567">
        <w:t>,</w:t>
      </w:r>
      <w:r w:rsidRPr="00E736D6">
        <w:t xml:space="preserve"> </w:t>
      </w:r>
      <w:r w:rsidR="00FB2567">
        <w:t xml:space="preserve">объекты </w:t>
      </w:r>
      <w:r w:rsidRPr="00E736D6">
        <w:t xml:space="preserve">школьного образования, здравоохранения, бытового обслуживания и торговли. </w:t>
      </w:r>
    </w:p>
    <w:p w:rsidR="00601BCF" w:rsidRPr="00601BCF" w:rsidRDefault="00BD7958" w:rsidP="00601BCF">
      <w:pPr>
        <w:pStyle w:val="af7"/>
        <w:rPr>
          <w:sz w:val="22"/>
          <w:szCs w:val="22"/>
        </w:rPr>
      </w:pPr>
      <w:r w:rsidRPr="00601BCF">
        <w:t xml:space="preserve">Производственная зона сформировалась в </w:t>
      </w:r>
      <w:r w:rsidR="00601BCF" w:rsidRPr="00601BCF">
        <w:t xml:space="preserve">западной, восточной и южной  </w:t>
      </w:r>
      <w:proofErr w:type="gramStart"/>
      <w:r w:rsidR="00601BCF" w:rsidRPr="00B603AE">
        <w:t>частях</w:t>
      </w:r>
      <w:proofErr w:type="gramEnd"/>
      <w:r w:rsidRPr="00B603AE">
        <w:t xml:space="preserve"> </w:t>
      </w:r>
      <w:r w:rsidR="00340B29" w:rsidRPr="00B603AE">
        <w:t>поселок</w:t>
      </w:r>
      <w:r w:rsidRPr="00601BCF">
        <w:t xml:space="preserve"> и представлена предприятиями </w:t>
      </w:r>
      <w:proofErr w:type="spellStart"/>
      <w:r w:rsidR="00601BCF" w:rsidRPr="00601BCF">
        <w:t>Средне-Волжский</w:t>
      </w:r>
      <w:proofErr w:type="spellEnd"/>
      <w:r w:rsidR="00601BCF" w:rsidRPr="00601BCF">
        <w:t xml:space="preserve"> филиал ГУ ВИЛАР</w:t>
      </w:r>
      <w:r w:rsidRPr="00601BCF">
        <w:t xml:space="preserve">,  </w:t>
      </w:r>
      <w:proofErr w:type="spellStart"/>
      <w:r w:rsidR="00601BCF" w:rsidRPr="00B23E1C">
        <w:rPr>
          <w:szCs w:val="22"/>
        </w:rPr>
        <w:t>Самаралектравы</w:t>
      </w:r>
      <w:proofErr w:type="spellEnd"/>
      <w:r w:rsidR="00601BCF" w:rsidRPr="00601BCF">
        <w:rPr>
          <w:sz w:val="22"/>
          <w:szCs w:val="22"/>
        </w:rPr>
        <w:t xml:space="preserve">,  </w:t>
      </w:r>
      <w:r w:rsidR="00601BCF" w:rsidRPr="00601BCF">
        <w:t>ООО «</w:t>
      </w:r>
      <w:proofErr w:type="spellStart"/>
      <w:r w:rsidR="00601BCF" w:rsidRPr="00601BCF">
        <w:t>Агро-Альянс</w:t>
      </w:r>
      <w:proofErr w:type="spellEnd"/>
      <w:r w:rsidR="00601BCF" w:rsidRPr="00601BCF">
        <w:t>».</w:t>
      </w:r>
    </w:p>
    <w:p w:rsidR="008856D7" w:rsidRPr="006317EF" w:rsidRDefault="008856D7" w:rsidP="008856D7">
      <w:pPr>
        <w:tabs>
          <w:tab w:val="left" w:pos="9180"/>
        </w:tabs>
        <w:ind w:firstLine="513"/>
        <w:rPr>
          <w:color w:val="C0504D" w:themeColor="accent2"/>
        </w:rPr>
      </w:pPr>
    </w:p>
    <w:p w:rsidR="008856D7" w:rsidRPr="00AB31CB" w:rsidRDefault="008856D7" w:rsidP="008856D7">
      <w:pPr>
        <w:tabs>
          <w:tab w:val="left" w:pos="9180"/>
        </w:tabs>
        <w:ind w:firstLine="513"/>
        <w:rPr>
          <w:bCs/>
        </w:rPr>
      </w:pPr>
      <w:r w:rsidRPr="00AB31CB">
        <w:t xml:space="preserve">Разработка генерального плана поселения </w:t>
      </w:r>
      <w:r w:rsidR="00AB31CB" w:rsidRPr="00AB31CB">
        <w:t>Антоновка</w:t>
      </w:r>
      <w:r w:rsidRPr="00AB31CB">
        <w:t xml:space="preserve"> предусматривается с  учетом сложившейся пл</w:t>
      </w:r>
      <w:r w:rsidR="00340B29">
        <w:t xml:space="preserve">анировочной структуры </w:t>
      </w:r>
      <w:r w:rsidR="00340B29" w:rsidRPr="00B603AE">
        <w:t>населенного пункта</w:t>
      </w:r>
      <w:r w:rsidRPr="00B603AE">
        <w:t>,</w:t>
      </w:r>
      <w:r w:rsidRPr="00AB31CB">
        <w:t xml:space="preserve"> наличия свободных территорий пригодных для  градостроительного освоения,  внешних и внутренних транспортных связей, инженерного промышленного и социального потенциала территории, а также с использованием варианта </w:t>
      </w:r>
      <w:r w:rsidRPr="00AB31CB">
        <w:rPr>
          <w:bCs/>
        </w:rPr>
        <w:t>открытой планировочной структуры с квартальной системой застройки.</w:t>
      </w:r>
    </w:p>
    <w:p w:rsidR="00EE6160" w:rsidRDefault="00EE6160" w:rsidP="008856D7">
      <w:pPr>
        <w:tabs>
          <w:tab w:val="left" w:pos="9180"/>
        </w:tabs>
        <w:ind w:firstLine="513"/>
        <w:rPr>
          <w:bCs/>
          <w:color w:val="C0504D" w:themeColor="accent2"/>
        </w:rPr>
      </w:pPr>
    </w:p>
    <w:p w:rsidR="007A6D63" w:rsidRDefault="007A6D63" w:rsidP="008856D7">
      <w:pPr>
        <w:tabs>
          <w:tab w:val="left" w:pos="9180"/>
        </w:tabs>
        <w:ind w:firstLine="513"/>
        <w:rPr>
          <w:bCs/>
          <w:color w:val="C0504D" w:themeColor="accent2"/>
        </w:rPr>
      </w:pPr>
    </w:p>
    <w:p w:rsidR="007A6D63" w:rsidRDefault="007A6D63" w:rsidP="008856D7">
      <w:pPr>
        <w:tabs>
          <w:tab w:val="left" w:pos="9180"/>
        </w:tabs>
        <w:ind w:firstLine="513"/>
        <w:rPr>
          <w:bCs/>
          <w:color w:val="C0504D" w:themeColor="accent2"/>
        </w:rPr>
      </w:pPr>
    </w:p>
    <w:p w:rsidR="007A6D63" w:rsidRDefault="007A6D63" w:rsidP="008856D7">
      <w:pPr>
        <w:tabs>
          <w:tab w:val="left" w:pos="9180"/>
        </w:tabs>
        <w:ind w:firstLine="513"/>
        <w:rPr>
          <w:bCs/>
          <w:color w:val="C0504D" w:themeColor="accent2"/>
        </w:rPr>
      </w:pPr>
    </w:p>
    <w:p w:rsidR="007A6D63" w:rsidRPr="006317EF" w:rsidRDefault="007A6D63" w:rsidP="008856D7">
      <w:pPr>
        <w:tabs>
          <w:tab w:val="left" w:pos="9180"/>
        </w:tabs>
        <w:ind w:firstLine="513"/>
        <w:rPr>
          <w:bCs/>
          <w:color w:val="C0504D" w:themeColor="accent2"/>
        </w:rPr>
      </w:pPr>
    </w:p>
    <w:p w:rsidR="000C2602" w:rsidRPr="00FC4C42" w:rsidRDefault="000C2602" w:rsidP="007B1FB5">
      <w:pPr>
        <w:pStyle w:val="2"/>
      </w:pPr>
      <w:bookmarkStart w:id="76" w:name="_Toc372628591"/>
      <w:r w:rsidRPr="00FC4C42">
        <w:t>2</w:t>
      </w:r>
      <w:r w:rsidR="00130155" w:rsidRPr="00FC4C42">
        <w:t>.4. Ф</w:t>
      </w:r>
      <w:r w:rsidR="00840062" w:rsidRPr="00FC4C42">
        <w:t>УНКЦИОНАЛЬНОЕ</w:t>
      </w:r>
      <w:r w:rsidR="00130155" w:rsidRPr="00FC4C42">
        <w:t xml:space="preserve"> </w:t>
      </w:r>
      <w:r w:rsidR="007B1FB5" w:rsidRPr="00FC4C42">
        <w:t xml:space="preserve">ЗОНИРОВАНИЕ </w:t>
      </w:r>
      <w:r w:rsidR="00130155" w:rsidRPr="00FC4C42">
        <w:t xml:space="preserve"> </w:t>
      </w:r>
      <w:r w:rsidR="007B1FB5" w:rsidRPr="00FC4C42">
        <w:t>СЕЛЬСКОГО</w:t>
      </w:r>
      <w:r w:rsidR="00130155" w:rsidRPr="00FC4C42">
        <w:t xml:space="preserve"> </w:t>
      </w:r>
      <w:r w:rsidR="007B1FB5" w:rsidRPr="00FC4C42">
        <w:t>ПОСЕЛЕНИЯ</w:t>
      </w:r>
      <w:bookmarkEnd w:id="76"/>
    </w:p>
    <w:p w:rsidR="00AA1278" w:rsidRPr="00FC4C42" w:rsidRDefault="00AA1278" w:rsidP="00AA1278">
      <w:pPr>
        <w:ind w:firstLine="851"/>
      </w:pPr>
    </w:p>
    <w:p w:rsidR="00AA1278" w:rsidRPr="00FC4C42" w:rsidRDefault="00AA1278" w:rsidP="00AA1278">
      <w:pPr>
        <w:ind w:firstLine="851"/>
        <w:rPr>
          <w:b/>
          <w:bCs/>
        </w:rPr>
      </w:pPr>
      <w:r w:rsidRPr="00FC4C42">
        <w:t>Территория поселения разделена на основные функциональные зоны, с учетом их предназначения и характера использования:</w:t>
      </w:r>
    </w:p>
    <w:p w:rsidR="00AA1278" w:rsidRPr="00FC4C42" w:rsidRDefault="00AA1278" w:rsidP="00410598">
      <w:pPr>
        <w:numPr>
          <w:ilvl w:val="0"/>
          <w:numId w:val="10"/>
        </w:numPr>
        <w:tabs>
          <w:tab w:val="left" w:pos="1287"/>
        </w:tabs>
        <w:suppressAutoHyphens w:val="0"/>
        <w:ind w:left="0" w:firstLine="851"/>
      </w:pPr>
      <w:r w:rsidRPr="00FC4C42">
        <w:rPr>
          <w:i/>
        </w:rPr>
        <w:t>жилые зоны</w:t>
      </w:r>
      <w:r w:rsidRPr="00FC4C42">
        <w:t xml:space="preserve"> - для размещения жилых домов малой, средней и многоэтажной жилой застройки, а также индивидуальных жилых домов с приусадебными участками;</w:t>
      </w:r>
    </w:p>
    <w:p w:rsidR="00AA1278" w:rsidRPr="00FC4C42" w:rsidRDefault="00AA1278" w:rsidP="00410598">
      <w:pPr>
        <w:numPr>
          <w:ilvl w:val="0"/>
          <w:numId w:val="10"/>
        </w:numPr>
        <w:tabs>
          <w:tab w:val="left" w:pos="1287"/>
        </w:tabs>
        <w:suppressAutoHyphens w:val="0"/>
        <w:ind w:left="0" w:firstLine="851"/>
      </w:pPr>
      <w:r w:rsidRPr="00FC4C42">
        <w:rPr>
          <w:i/>
          <w:iCs/>
        </w:rPr>
        <w:t>общественно-деловая зона</w:t>
      </w:r>
      <w:r w:rsidRPr="00FC4C42">
        <w:t xml:space="preserve"> - для размещения объектов культуры, здравоохранения, образовательных учреждений, торговли, культовых зданий и иных объектов, связанных  с обеспечением жизнедеятельности граждан;</w:t>
      </w:r>
    </w:p>
    <w:p w:rsidR="00AA1278" w:rsidRPr="00FC4C42" w:rsidRDefault="00AA1278" w:rsidP="00410598">
      <w:pPr>
        <w:numPr>
          <w:ilvl w:val="0"/>
          <w:numId w:val="10"/>
        </w:numPr>
        <w:tabs>
          <w:tab w:val="left" w:pos="1287"/>
        </w:tabs>
        <w:suppressAutoHyphens w:val="0"/>
        <w:ind w:left="0" w:firstLine="851"/>
        <w:rPr>
          <w:i/>
          <w:iCs/>
          <w:sz w:val="20"/>
        </w:rPr>
      </w:pPr>
      <w:r w:rsidRPr="00FC4C42">
        <w:rPr>
          <w:i/>
          <w:iCs/>
        </w:rPr>
        <w:t>зона производственного использования</w:t>
      </w:r>
      <w:r w:rsidRPr="00FC4C42">
        <w:t>, предназначенная для размещения промышленных и коммунально-складских объектов, а также для установления санитарно-защитных зон таких объектов;</w:t>
      </w:r>
    </w:p>
    <w:p w:rsidR="00AA1278" w:rsidRPr="00FC4C42" w:rsidRDefault="00AA1278" w:rsidP="00410598">
      <w:pPr>
        <w:numPr>
          <w:ilvl w:val="0"/>
          <w:numId w:val="10"/>
        </w:numPr>
        <w:tabs>
          <w:tab w:val="left" w:pos="1287"/>
        </w:tabs>
        <w:suppressAutoHyphens w:val="0"/>
        <w:ind w:left="0" w:firstLine="851"/>
        <w:rPr>
          <w:i/>
          <w:iCs/>
          <w:sz w:val="20"/>
        </w:rPr>
      </w:pPr>
      <w:r w:rsidRPr="00FC4C42">
        <w:rPr>
          <w:i/>
        </w:rPr>
        <w:t>зона инженерной и транспортной инфраструктуры</w:t>
      </w:r>
      <w:r w:rsidRPr="00FC4C42">
        <w:t>, предназначенная для размещения объектов инженерной и транспортной  инфраструктуры;</w:t>
      </w:r>
    </w:p>
    <w:p w:rsidR="00AA1278" w:rsidRPr="00FC4C42" w:rsidRDefault="00AA1278" w:rsidP="00410598">
      <w:pPr>
        <w:numPr>
          <w:ilvl w:val="0"/>
          <w:numId w:val="10"/>
        </w:numPr>
        <w:tabs>
          <w:tab w:val="left" w:pos="1287"/>
        </w:tabs>
        <w:suppressAutoHyphens w:val="0"/>
        <w:ind w:left="0" w:firstLine="851"/>
        <w:rPr>
          <w:i/>
          <w:iCs/>
          <w:sz w:val="20"/>
        </w:rPr>
      </w:pPr>
      <w:r w:rsidRPr="00FC4C42">
        <w:rPr>
          <w:i/>
          <w:iCs/>
        </w:rPr>
        <w:t>зона рекреационного назначения -</w:t>
      </w:r>
      <w:r w:rsidRPr="00FC4C42">
        <w:t xml:space="preserve"> для организации мест отдыха населения, включающая парки, лесопарки, пляжи, территории для занятий физической культурой и спортом;</w:t>
      </w:r>
    </w:p>
    <w:p w:rsidR="00AA1278" w:rsidRPr="00FC4C42" w:rsidRDefault="00AA1278" w:rsidP="00410598">
      <w:pPr>
        <w:numPr>
          <w:ilvl w:val="0"/>
          <w:numId w:val="10"/>
        </w:numPr>
        <w:tabs>
          <w:tab w:val="left" w:pos="1287"/>
        </w:tabs>
        <w:suppressAutoHyphens w:val="0"/>
        <w:ind w:left="0" w:firstLine="851"/>
        <w:rPr>
          <w:i/>
          <w:iCs/>
          <w:sz w:val="20"/>
        </w:rPr>
      </w:pPr>
      <w:r w:rsidRPr="00FC4C42">
        <w:rPr>
          <w:i/>
          <w:iCs/>
        </w:rPr>
        <w:t xml:space="preserve">зона сельскохозяйственного использования, </w:t>
      </w:r>
      <w:r w:rsidRPr="00FC4C42">
        <w:t>включающая территории сельскохозяйственных угодий и объекты сельскохозяйственного назначения;</w:t>
      </w:r>
    </w:p>
    <w:p w:rsidR="00AA1278" w:rsidRPr="00FC4C42" w:rsidRDefault="00AA1278" w:rsidP="00410598">
      <w:pPr>
        <w:numPr>
          <w:ilvl w:val="0"/>
          <w:numId w:val="10"/>
        </w:numPr>
        <w:tabs>
          <w:tab w:val="left" w:pos="1287"/>
        </w:tabs>
        <w:suppressAutoHyphens w:val="0"/>
        <w:ind w:left="0" w:firstLine="851"/>
        <w:rPr>
          <w:i/>
          <w:iCs/>
          <w:sz w:val="20"/>
        </w:rPr>
      </w:pPr>
      <w:r w:rsidRPr="00FC4C42">
        <w:rPr>
          <w:i/>
          <w:iCs/>
        </w:rPr>
        <w:t>зона специального назначения</w:t>
      </w:r>
      <w:r w:rsidRPr="00FC4C42">
        <w:t>, включающая территории кладбища, мемориальные парки, а также территории, подлежащие рекультивации (свалки, закрытые карьеры), объекты  обращения с отходами.</w:t>
      </w:r>
    </w:p>
    <w:p w:rsidR="00AA1278" w:rsidRDefault="00AA1278" w:rsidP="00AA1278">
      <w:pPr>
        <w:ind w:firstLine="851"/>
      </w:pPr>
      <w:r w:rsidRPr="00FC4C42">
        <w:t>Функциональные зоны – зоны, для которых определены границы и функциональное назначение.</w:t>
      </w:r>
    </w:p>
    <w:p w:rsidR="00340B29" w:rsidRPr="00FC4C42" w:rsidRDefault="00340B29" w:rsidP="00AA1278">
      <w:pPr>
        <w:ind w:firstLine="851"/>
      </w:pPr>
    </w:p>
    <w:p w:rsidR="00130155" w:rsidRPr="00FC4C42" w:rsidRDefault="000C2602" w:rsidP="002C1AFB">
      <w:pPr>
        <w:pStyle w:val="3"/>
        <w:rPr>
          <w:b/>
        </w:rPr>
      </w:pPr>
      <w:bookmarkStart w:id="77" w:name="_Toc372628592"/>
      <w:r w:rsidRPr="00FC4C42">
        <w:rPr>
          <w:b/>
        </w:rPr>
        <w:t>2</w:t>
      </w:r>
      <w:r w:rsidR="00130155" w:rsidRPr="00FC4C42">
        <w:rPr>
          <w:b/>
        </w:rPr>
        <w:t>.4.1. Жилая зона</w:t>
      </w:r>
      <w:bookmarkEnd w:id="77"/>
    </w:p>
    <w:p w:rsidR="00130155" w:rsidRPr="00FC4C42" w:rsidRDefault="000C2602" w:rsidP="002C1AFB">
      <w:pPr>
        <w:pStyle w:val="4"/>
        <w:jc w:val="center"/>
        <w:rPr>
          <w:b/>
        </w:rPr>
      </w:pPr>
      <w:bookmarkStart w:id="78" w:name="_Toc372628593"/>
      <w:r w:rsidRPr="00FC4C42">
        <w:rPr>
          <w:b/>
        </w:rPr>
        <w:t>2</w:t>
      </w:r>
      <w:r w:rsidR="00130155" w:rsidRPr="00FC4C42">
        <w:rPr>
          <w:b/>
        </w:rPr>
        <w:t>.4.1.1. Характеристика жилищного фонда</w:t>
      </w:r>
      <w:bookmarkEnd w:id="78"/>
    </w:p>
    <w:p w:rsidR="00130155" w:rsidRPr="00FC4C42" w:rsidRDefault="00130155" w:rsidP="00130155">
      <w:pPr>
        <w:ind w:firstLine="0"/>
      </w:pPr>
    </w:p>
    <w:p w:rsidR="00130155" w:rsidRPr="00FC4C42" w:rsidRDefault="00130155" w:rsidP="00130155">
      <w:r w:rsidRPr="00FC4C42">
        <w:t>Жилые зоны предназначены для размещения жилой застройки разных типов, а также отдельно стоящих, встроенных или пристроенных объектов социального и культурно-бытового обслуживания населения, культовых объектов, стоянок автомобильного транспорта, промышленных, коммунальных и складских объектов, для которых не требуется установление санитарно-защитных зон и деятельность которых не оказывает вредное воздействие на окружающую среду.</w:t>
      </w:r>
    </w:p>
    <w:p w:rsidR="007D18AA" w:rsidRDefault="00130155" w:rsidP="007D18AA">
      <w:pPr>
        <w:pStyle w:val="af7"/>
      </w:pPr>
      <w:r w:rsidRPr="00FC4C42">
        <w:t xml:space="preserve">Жилая зона в сельском поселении </w:t>
      </w:r>
      <w:r w:rsidR="00FC4C42" w:rsidRPr="00FC4C42">
        <w:t>Антоновка</w:t>
      </w:r>
      <w:r w:rsidR="004F6B38" w:rsidRPr="00FC4C42">
        <w:t xml:space="preserve"> </w:t>
      </w:r>
      <w:r w:rsidRPr="00FC4C42">
        <w:t xml:space="preserve">представляет застройку низкой плотности. </w:t>
      </w:r>
    </w:p>
    <w:p w:rsidR="00130155" w:rsidRPr="00FC4C42" w:rsidRDefault="00130155" w:rsidP="007D18AA">
      <w:pPr>
        <w:pStyle w:val="af7"/>
      </w:pPr>
      <w:r w:rsidRPr="00FC4C42">
        <w:t xml:space="preserve">Жилая застройка населенных пунктов сельского поселения </w:t>
      </w:r>
      <w:r w:rsidR="00FC4C42" w:rsidRPr="00FC4C42">
        <w:t>Антоновка</w:t>
      </w:r>
      <w:r w:rsidR="004F6B38" w:rsidRPr="00FC4C42">
        <w:t xml:space="preserve"> </w:t>
      </w:r>
      <w:r w:rsidRPr="00FC4C42">
        <w:t xml:space="preserve"> представлена </w:t>
      </w:r>
      <w:r w:rsidR="00CA329B" w:rsidRPr="00FC4C42">
        <w:t xml:space="preserve">в основном </w:t>
      </w:r>
      <w:r w:rsidRPr="00FC4C42">
        <w:t>индивидуальными жилыми домами (1-2 э</w:t>
      </w:r>
      <w:r w:rsidR="00EC667E" w:rsidRPr="00FC4C42">
        <w:t>тажа) с приусадебными участками</w:t>
      </w:r>
      <w:r w:rsidR="00FC4C42" w:rsidRPr="00FC4C42">
        <w:t>.</w:t>
      </w:r>
      <w:r w:rsidR="00CA329B" w:rsidRPr="00FC4C42">
        <w:t xml:space="preserve"> </w:t>
      </w:r>
    </w:p>
    <w:p w:rsidR="0073197C" w:rsidRPr="00CD04D3" w:rsidRDefault="0073197C" w:rsidP="0011187C">
      <w:pPr>
        <w:jc w:val="right"/>
        <w:rPr>
          <w:iCs/>
        </w:rPr>
      </w:pPr>
    </w:p>
    <w:p w:rsidR="0073197C" w:rsidRPr="006317EF" w:rsidRDefault="0073197C" w:rsidP="0073197C">
      <w:pPr>
        <w:rPr>
          <w:color w:val="C0504D" w:themeColor="accent2"/>
        </w:rPr>
      </w:pPr>
      <w:r w:rsidRPr="00CD04D3">
        <w:t>Существующий жилищный фонд представлен усадебной одноэтажной застройкой и многоквартирной 2</w:t>
      </w:r>
      <w:r w:rsidR="00CD04D3" w:rsidRPr="00CD04D3">
        <w:t>-</w:t>
      </w:r>
      <w:r w:rsidRPr="00CD04D3">
        <w:t>этажной застройкой.</w:t>
      </w:r>
      <w:r w:rsidRPr="006317EF">
        <w:rPr>
          <w:color w:val="C0504D" w:themeColor="accent2"/>
        </w:rPr>
        <w:t xml:space="preserve"> </w:t>
      </w:r>
    </w:p>
    <w:p w:rsidR="0073197C" w:rsidRPr="007D18AA" w:rsidRDefault="0073197C" w:rsidP="0073197C">
      <w:pPr>
        <w:ind w:firstLine="720"/>
      </w:pPr>
      <w:r w:rsidRPr="00F56C23">
        <w:t xml:space="preserve">По данным отдела архитектуры и строительства Администрации </w:t>
      </w:r>
      <w:r w:rsidR="00FB744B" w:rsidRPr="00F56C23">
        <w:t>Сергиевского района, общий жилищный</w:t>
      </w:r>
      <w:r w:rsidR="00D64AD6" w:rsidRPr="00F56C23">
        <w:t xml:space="preserve"> фонд </w:t>
      </w:r>
      <w:proofErr w:type="gramStart"/>
      <w:r w:rsidR="00D64AD6" w:rsidRPr="00F56C23">
        <w:t>по</w:t>
      </w:r>
      <w:proofErr w:type="gramEnd"/>
      <w:r w:rsidR="00D64AD6" w:rsidRPr="00F56C23">
        <w:t xml:space="preserve"> </w:t>
      </w:r>
      <w:r w:rsidR="00D64AD6" w:rsidRPr="00F56C23">
        <w:rPr>
          <w:iCs/>
        </w:rPr>
        <w:t>с.п.</w:t>
      </w:r>
      <w:r w:rsidR="00FC4C42" w:rsidRPr="00F56C23">
        <w:rPr>
          <w:iCs/>
        </w:rPr>
        <w:t xml:space="preserve"> Антоновка</w:t>
      </w:r>
      <w:r w:rsidR="00FB744B" w:rsidRPr="00F56C23">
        <w:t xml:space="preserve"> на 01.01.1</w:t>
      </w:r>
      <w:r w:rsidR="00FC4C42" w:rsidRPr="00F56C23">
        <w:t>2</w:t>
      </w:r>
      <w:r w:rsidR="00FB744B" w:rsidRPr="00F56C23">
        <w:t xml:space="preserve"> г. </w:t>
      </w:r>
      <w:r w:rsidR="00CD04D3" w:rsidRPr="00B603AE">
        <w:t>С</w:t>
      </w:r>
      <w:r w:rsidR="00FB744B" w:rsidRPr="00B603AE">
        <w:t>оставляет</w:t>
      </w:r>
      <w:r w:rsidR="00F56C23" w:rsidRPr="00B603AE">
        <w:t xml:space="preserve"> </w:t>
      </w:r>
      <w:r w:rsidR="00CD04D3" w:rsidRPr="00B603AE">
        <w:t xml:space="preserve"> </w:t>
      </w:r>
      <w:r w:rsidR="000F786E" w:rsidRPr="00B603AE">
        <w:t>20 700</w:t>
      </w:r>
      <w:r w:rsidR="000F786E">
        <w:t xml:space="preserve"> </w:t>
      </w:r>
      <w:r w:rsidRPr="007D18AA">
        <w:t>м</w:t>
      </w:r>
      <w:proofErr w:type="gramStart"/>
      <w:r w:rsidRPr="007D18AA">
        <w:rPr>
          <w:vertAlign w:val="superscript"/>
        </w:rPr>
        <w:t>2</w:t>
      </w:r>
      <w:proofErr w:type="gramEnd"/>
      <w:r w:rsidRPr="007D18AA">
        <w:t>, в том числе:</w:t>
      </w:r>
    </w:p>
    <w:p w:rsidR="0073197C" w:rsidRPr="007D18AA" w:rsidRDefault="0073197C" w:rsidP="00410598">
      <w:pPr>
        <w:numPr>
          <w:ilvl w:val="0"/>
          <w:numId w:val="23"/>
        </w:numPr>
        <w:suppressAutoHyphens w:val="0"/>
      </w:pPr>
      <w:r w:rsidRPr="007D18AA">
        <w:t>государственный</w:t>
      </w:r>
      <w:r w:rsidR="00CF312A">
        <w:rPr>
          <w:lang w:val="en-US"/>
        </w:rPr>
        <w:t xml:space="preserve"> </w:t>
      </w:r>
      <w:r w:rsidR="00FB744B" w:rsidRPr="007D18AA">
        <w:t>–</w:t>
      </w:r>
      <w:r w:rsidR="00CD04D3" w:rsidRPr="007D18AA">
        <w:t xml:space="preserve"> </w:t>
      </w:r>
      <w:r w:rsidR="00CD04D3" w:rsidRPr="00B603AE">
        <w:t>1210</w:t>
      </w:r>
      <w:r w:rsidR="000F786E" w:rsidRPr="00B603AE">
        <w:t>,</w:t>
      </w:r>
      <w:r w:rsidR="00CD04D3" w:rsidRPr="00B603AE">
        <w:t>0</w:t>
      </w:r>
      <w:r w:rsidR="00CD04D3" w:rsidRPr="007D18AA">
        <w:t xml:space="preserve"> </w:t>
      </w:r>
      <w:r w:rsidRPr="007D18AA">
        <w:t>м</w:t>
      </w:r>
      <w:proofErr w:type="gramStart"/>
      <w:r w:rsidRPr="007D18AA">
        <w:rPr>
          <w:vertAlign w:val="superscript"/>
        </w:rPr>
        <w:t>2</w:t>
      </w:r>
      <w:proofErr w:type="gramEnd"/>
      <w:r w:rsidR="00FB744B" w:rsidRPr="007D18AA">
        <w:rPr>
          <w:vertAlign w:val="superscript"/>
        </w:rPr>
        <w:t>;</w:t>
      </w:r>
    </w:p>
    <w:p w:rsidR="00FB744B" w:rsidRPr="007D18AA" w:rsidRDefault="00FB744B" w:rsidP="00410598">
      <w:pPr>
        <w:numPr>
          <w:ilvl w:val="0"/>
          <w:numId w:val="23"/>
        </w:numPr>
        <w:suppressAutoHyphens w:val="0"/>
      </w:pPr>
      <w:r w:rsidRPr="007D18AA">
        <w:t xml:space="preserve">муниципальный </w:t>
      </w:r>
      <w:r w:rsidR="00CD04D3" w:rsidRPr="007D18AA">
        <w:t>(сельского поселения)</w:t>
      </w:r>
      <w:r w:rsidR="00383C88">
        <w:t xml:space="preserve"> </w:t>
      </w:r>
      <w:r w:rsidRPr="007D18AA">
        <w:t xml:space="preserve">– </w:t>
      </w:r>
      <w:r w:rsidR="00CD04D3" w:rsidRPr="007D18AA">
        <w:t xml:space="preserve">1330 </w:t>
      </w:r>
      <w:r w:rsidRPr="007D18AA">
        <w:t xml:space="preserve"> м</w:t>
      </w:r>
      <w:proofErr w:type="gramStart"/>
      <w:r w:rsidRPr="007D18AA">
        <w:rPr>
          <w:vertAlign w:val="superscript"/>
        </w:rPr>
        <w:t>2</w:t>
      </w:r>
      <w:proofErr w:type="gramEnd"/>
      <w:r w:rsidRPr="007D18AA">
        <w:t>;</w:t>
      </w:r>
    </w:p>
    <w:p w:rsidR="0073197C" w:rsidRPr="007D18AA" w:rsidRDefault="00FB744B" w:rsidP="00410598">
      <w:pPr>
        <w:numPr>
          <w:ilvl w:val="0"/>
          <w:numId w:val="23"/>
        </w:numPr>
        <w:suppressAutoHyphens w:val="0"/>
      </w:pPr>
      <w:r w:rsidRPr="007D18AA">
        <w:t>частный –</w:t>
      </w:r>
      <w:r w:rsidR="00B603AE">
        <w:rPr>
          <w:lang w:val="en-US"/>
        </w:rPr>
        <w:t xml:space="preserve"> </w:t>
      </w:r>
      <w:r w:rsidR="003D3A44" w:rsidRPr="00B603AE">
        <w:t>181600</w:t>
      </w:r>
      <w:r w:rsidRPr="007D18AA">
        <w:t xml:space="preserve"> </w:t>
      </w:r>
      <w:r w:rsidR="0073197C" w:rsidRPr="007D18AA">
        <w:t>м</w:t>
      </w:r>
      <w:proofErr w:type="gramStart"/>
      <w:r w:rsidR="0073197C" w:rsidRPr="007D18AA">
        <w:rPr>
          <w:vertAlign w:val="superscript"/>
        </w:rPr>
        <w:t>2</w:t>
      </w:r>
      <w:proofErr w:type="gramEnd"/>
      <w:r w:rsidR="0073197C" w:rsidRPr="007D18AA">
        <w:t>.</w:t>
      </w:r>
    </w:p>
    <w:p w:rsidR="00E51388" w:rsidRPr="007D18AA" w:rsidRDefault="00E51388" w:rsidP="0073197C">
      <w:pPr>
        <w:ind w:firstLine="720"/>
        <w:rPr>
          <w:iCs/>
          <w:color w:val="C0504D" w:themeColor="accent2"/>
        </w:rPr>
      </w:pPr>
    </w:p>
    <w:p w:rsidR="0073197C" w:rsidRPr="00F56C23" w:rsidRDefault="00FB744B" w:rsidP="0073197C">
      <w:pPr>
        <w:ind w:firstLine="720"/>
        <w:rPr>
          <w:iCs/>
        </w:rPr>
      </w:pPr>
      <w:r w:rsidRPr="00F56C23">
        <w:rPr>
          <w:iCs/>
        </w:rPr>
        <w:t>Данные о существующем жилищном</w:t>
      </w:r>
      <w:r w:rsidR="0073197C" w:rsidRPr="00F56C23">
        <w:rPr>
          <w:iCs/>
        </w:rPr>
        <w:t xml:space="preserve"> фонде </w:t>
      </w:r>
      <w:proofErr w:type="gramStart"/>
      <w:r w:rsidR="0073197C" w:rsidRPr="00F56C23">
        <w:rPr>
          <w:iCs/>
        </w:rPr>
        <w:t>по</w:t>
      </w:r>
      <w:proofErr w:type="gramEnd"/>
      <w:r w:rsidR="0073197C" w:rsidRPr="00F56C23">
        <w:rPr>
          <w:iCs/>
        </w:rPr>
        <w:t xml:space="preserve"> с.</w:t>
      </w:r>
      <w:r w:rsidRPr="00F56C23">
        <w:rPr>
          <w:iCs/>
        </w:rPr>
        <w:t>п.</w:t>
      </w:r>
      <w:r w:rsidR="00FC4C42" w:rsidRPr="00F56C23">
        <w:rPr>
          <w:iCs/>
        </w:rPr>
        <w:t xml:space="preserve"> Антоновка</w:t>
      </w:r>
      <w:r w:rsidR="00630684" w:rsidRPr="00F56C23">
        <w:rPr>
          <w:iCs/>
        </w:rPr>
        <w:t xml:space="preserve"> </w:t>
      </w:r>
      <w:proofErr w:type="gramStart"/>
      <w:r w:rsidR="00630684" w:rsidRPr="00F56C23">
        <w:rPr>
          <w:iCs/>
        </w:rPr>
        <w:t>представлены</w:t>
      </w:r>
      <w:proofErr w:type="gramEnd"/>
      <w:r w:rsidR="00630684" w:rsidRPr="00F56C23">
        <w:rPr>
          <w:iCs/>
        </w:rPr>
        <w:t xml:space="preserve"> в Т</w:t>
      </w:r>
      <w:r w:rsidR="00FC4C42" w:rsidRPr="00F56C23">
        <w:rPr>
          <w:iCs/>
        </w:rPr>
        <w:t>аблице</w:t>
      </w:r>
      <w:r w:rsidR="00E07765">
        <w:rPr>
          <w:iCs/>
        </w:rPr>
        <w:t xml:space="preserve"> 4</w:t>
      </w:r>
      <w:r w:rsidR="00630684" w:rsidRPr="00F56C23">
        <w:rPr>
          <w:iCs/>
        </w:rPr>
        <w:t>.</w:t>
      </w:r>
    </w:p>
    <w:p w:rsidR="00210A25" w:rsidRPr="006317EF" w:rsidRDefault="00210A25" w:rsidP="0073197C">
      <w:pPr>
        <w:ind w:firstLine="720"/>
        <w:rPr>
          <w:color w:val="C0504D" w:themeColor="accent2"/>
        </w:rPr>
      </w:pPr>
    </w:p>
    <w:p w:rsidR="0079130A" w:rsidRPr="0092116F" w:rsidRDefault="0079130A" w:rsidP="0079130A">
      <w:pPr>
        <w:rPr>
          <w:i/>
        </w:rPr>
      </w:pPr>
      <w:r w:rsidRPr="0092116F">
        <w:rPr>
          <w:i/>
        </w:rPr>
        <w:t>Средняя обеспеченность населения общей площадью</w:t>
      </w:r>
      <w:r w:rsidRPr="0092116F">
        <w:t xml:space="preserve"> </w:t>
      </w:r>
      <w:r w:rsidRPr="0092116F">
        <w:rPr>
          <w:i/>
        </w:rPr>
        <w:t>жилого фонда</w:t>
      </w:r>
      <w:r w:rsidR="00E51388" w:rsidRPr="0092116F">
        <w:rPr>
          <w:i/>
        </w:rPr>
        <w:t xml:space="preserve"> с.п. </w:t>
      </w:r>
      <w:r w:rsidR="00FC4C42" w:rsidRPr="0092116F">
        <w:rPr>
          <w:i/>
        </w:rPr>
        <w:t>Антоновка на 2012</w:t>
      </w:r>
      <w:r w:rsidR="00E51388" w:rsidRPr="0092116F">
        <w:rPr>
          <w:i/>
        </w:rPr>
        <w:t xml:space="preserve"> г. составила </w:t>
      </w:r>
      <w:r w:rsidR="000F786E">
        <w:rPr>
          <w:i/>
        </w:rPr>
        <w:t xml:space="preserve">28 </w:t>
      </w:r>
      <w:r w:rsidRPr="0092116F">
        <w:rPr>
          <w:i/>
        </w:rPr>
        <w:t>м</w:t>
      </w:r>
      <w:proofErr w:type="gramStart"/>
      <w:r w:rsidRPr="0092116F">
        <w:rPr>
          <w:i/>
          <w:vertAlign w:val="superscript"/>
        </w:rPr>
        <w:t>2</w:t>
      </w:r>
      <w:proofErr w:type="gramEnd"/>
      <w:r w:rsidRPr="0092116F">
        <w:rPr>
          <w:i/>
        </w:rPr>
        <w:t xml:space="preserve"> на человека, при числен</w:t>
      </w:r>
      <w:r w:rsidR="0092116F" w:rsidRPr="0092116F">
        <w:rPr>
          <w:i/>
        </w:rPr>
        <w:t>ности постоянного населения 739</w:t>
      </w:r>
      <w:r w:rsidRPr="0092116F">
        <w:rPr>
          <w:i/>
        </w:rPr>
        <w:t xml:space="preserve"> человек.</w:t>
      </w:r>
    </w:p>
    <w:p w:rsidR="0079130A" w:rsidRPr="0092116F" w:rsidRDefault="0079130A" w:rsidP="0079130A">
      <w:pPr>
        <w:pStyle w:val="af7"/>
      </w:pPr>
      <w:r w:rsidRPr="0092116F">
        <w:t xml:space="preserve">Обеспеченность населения с.п. </w:t>
      </w:r>
      <w:r w:rsidR="00FC4C42" w:rsidRPr="0092116F">
        <w:t>Антоновка</w:t>
      </w:r>
      <w:r w:rsidRPr="0092116F">
        <w:t xml:space="preserve"> общей площадью жилого фонда </w:t>
      </w:r>
      <w:r w:rsidR="0092116F" w:rsidRPr="0092116F">
        <w:t>выше</w:t>
      </w:r>
      <w:r w:rsidRPr="0092116F">
        <w:t xml:space="preserve"> среднего показателя обеспеченности жильем в Самарской области – 22,2 м</w:t>
      </w:r>
      <w:proofErr w:type="gramStart"/>
      <w:r w:rsidRPr="0092116F">
        <w:rPr>
          <w:vertAlign w:val="superscript"/>
        </w:rPr>
        <w:t>2</w:t>
      </w:r>
      <w:proofErr w:type="gramEnd"/>
      <w:r w:rsidRPr="0092116F">
        <w:t xml:space="preserve">/чел. и </w:t>
      </w:r>
      <w:proofErr w:type="spellStart"/>
      <w:r w:rsidRPr="0092116F">
        <w:t>среднероссийского</w:t>
      </w:r>
      <w:proofErr w:type="spellEnd"/>
      <w:r w:rsidRPr="0092116F">
        <w:t xml:space="preserve"> показателя - 22,4 м</w:t>
      </w:r>
      <w:r w:rsidRPr="0092116F">
        <w:rPr>
          <w:vertAlign w:val="superscript"/>
        </w:rPr>
        <w:t>2</w:t>
      </w:r>
      <w:r w:rsidRPr="0092116F">
        <w:t xml:space="preserve"> на человека.</w:t>
      </w:r>
    </w:p>
    <w:p w:rsidR="0079130A" w:rsidRPr="00FC4C42" w:rsidRDefault="0079130A" w:rsidP="0079130A">
      <w:pPr>
        <w:pStyle w:val="aff3"/>
        <w:tabs>
          <w:tab w:val="left" w:pos="851"/>
        </w:tabs>
        <w:spacing w:before="0" w:after="0"/>
        <w:ind w:left="0"/>
        <w:rPr>
          <w:rFonts w:cs="Arial"/>
          <w:szCs w:val="24"/>
        </w:rPr>
      </w:pPr>
      <w:r w:rsidRPr="00FC4C42">
        <w:rPr>
          <w:rFonts w:cs="Arial"/>
          <w:szCs w:val="24"/>
        </w:rPr>
        <w:t xml:space="preserve">Согласно областной целевой программе «Стимулирование развития жилищного строительства в Самарской области на 2011-2015 годы», утвержденной постановлением Правительства Самарской области от 29.10.2010 г. №576, </w:t>
      </w:r>
      <w:r w:rsidRPr="00FC4C42">
        <w:t>показатель обеспеченности жильем на 1 человека в Самарской области к 2015 году планир</w:t>
      </w:r>
      <w:r w:rsidR="00A67299">
        <w:t>уется увеличить до 25,3 кв.м</w:t>
      </w:r>
      <w:r w:rsidRPr="00FC4C42">
        <w:t>.</w:t>
      </w:r>
    </w:p>
    <w:p w:rsidR="0079130A" w:rsidRPr="006317EF" w:rsidRDefault="0079130A" w:rsidP="0073197C">
      <w:pPr>
        <w:rPr>
          <w:color w:val="C0504D" w:themeColor="accent2"/>
        </w:rPr>
      </w:pPr>
    </w:p>
    <w:p w:rsidR="0073197C" w:rsidRPr="0092116F" w:rsidRDefault="0073197C" w:rsidP="0073197C">
      <w:r w:rsidRPr="0092116F">
        <w:t>По данным БТИ на 01.01.</w:t>
      </w:r>
      <w:r w:rsidR="0092116F" w:rsidRPr="0092116F">
        <w:t>1</w:t>
      </w:r>
      <w:r w:rsidRPr="0092116F">
        <w:t xml:space="preserve">2 г. ветхий жилой фонд </w:t>
      </w:r>
      <w:proofErr w:type="gramStart"/>
      <w:r w:rsidRPr="0092116F">
        <w:t>по</w:t>
      </w:r>
      <w:proofErr w:type="gramEnd"/>
      <w:r w:rsidRPr="0092116F">
        <w:t xml:space="preserve"> с.</w:t>
      </w:r>
      <w:r w:rsidR="00210A25" w:rsidRPr="0092116F">
        <w:t>п.</w:t>
      </w:r>
      <w:r w:rsidRPr="0092116F">
        <w:t xml:space="preserve"> </w:t>
      </w:r>
      <w:r w:rsidR="00FC4C42" w:rsidRPr="0092116F">
        <w:t>Антоновка</w:t>
      </w:r>
      <w:r w:rsidR="00EB0E19" w:rsidRPr="0092116F">
        <w:t xml:space="preserve"> </w:t>
      </w:r>
      <w:r w:rsidR="00D62715" w:rsidRPr="0092116F">
        <w:t xml:space="preserve">составляет </w:t>
      </w:r>
      <w:r w:rsidR="0092116F" w:rsidRPr="0092116F">
        <w:t>54</w:t>
      </w:r>
      <w:r w:rsidR="00D62715" w:rsidRPr="0092116F">
        <w:t xml:space="preserve"> </w:t>
      </w:r>
      <w:r w:rsidRPr="0092116F">
        <w:t>м</w:t>
      </w:r>
      <w:proofErr w:type="gramStart"/>
      <w:r w:rsidR="00E51388" w:rsidRPr="0092116F">
        <w:rPr>
          <w:vertAlign w:val="superscript"/>
        </w:rPr>
        <w:t>2</w:t>
      </w:r>
      <w:proofErr w:type="gramEnd"/>
      <w:r w:rsidRPr="0092116F">
        <w:t>.</w:t>
      </w:r>
    </w:p>
    <w:p w:rsidR="009F3B88" w:rsidRPr="00FC4C42" w:rsidRDefault="009F3B88" w:rsidP="009F3B88">
      <w:pPr>
        <w:pStyle w:val="af7"/>
      </w:pPr>
      <w:r w:rsidRPr="00FC4C42">
        <w:t>Критериями отнесения жилищного фонда к ветхому фонду, согласно законодательству Российской Федерации (статьи 28 и 29 Жилищного кодекса РСФСР) и закону Самарской области «О жилище», являются:</w:t>
      </w:r>
    </w:p>
    <w:p w:rsidR="009F3B88" w:rsidRPr="00FC4C42" w:rsidRDefault="009F3B88" w:rsidP="009F3B88">
      <w:pPr>
        <w:pStyle w:val="af7"/>
      </w:pPr>
      <w:r w:rsidRPr="00FC4C42">
        <w:t xml:space="preserve">- жилой дом с физическим износом, при котором его прочностные и деформационные характеристики равны или хуже предельно допустимых характеристик, установленных для действующих условий эксплуатации. </w:t>
      </w:r>
    </w:p>
    <w:p w:rsidR="009F3B88" w:rsidRPr="00FC4C42" w:rsidRDefault="009F3B88" w:rsidP="009F3B88">
      <w:pPr>
        <w:pStyle w:val="af7"/>
      </w:pPr>
      <w:r w:rsidRPr="00FC4C42">
        <w:t>К ветхим домам относятся полносборные, кирпичные и каменные дом</w:t>
      </w:r>
      <w:r w:rsidR="00E51388" w:rsidRPr="00FC4C42">
        <w:t>а с физическим износом свыше 70</w:t>
      </w:r>
      <w:r w:rsidRPr="00FC4C42">
        <w:t>%; деревянные дома и дома со стенами из местных материалов с физическим износом 65 %.</w:t>
      </w:r>
    </w:p>
    <w:p w:rsidR="0073197C" w:rsidRDefault="009F3B88" w:rsidP="00383C88">
      <w:r w:rsidRPr="00FC4C42">
        <w:t>Ветхий жилищный фонд ухудшает внешний облик населенных пунктов и  снижает инвестиционную привлекательность всего поселения.</w:t>
      </w:r>
    </w:p>
    <w:p w:rsidR="00383C88" w:rsidRPr="00383C88" w:rsidRDefault="00383C88" w:rsidP="00383C88">
      <w:pPr>
        <w:sectPr w:rsidR="00383C88" w:rsidRPr="00383C88" w:rsidSect="001D0D1C">
          <w:pgSz w:w="11906" w:h="16838" w:code="9"/>
          <w:pgMar w:top="1134" w:right="851" w:bottom="851" w:left="1701" w:header="709" w:footer="709" w:gutter="0"/>
          <w:cols w:space="708"/>
          <w:docGrid w:linePitch="360"/>
        </w:sectPr>
      </w:pPr>
    </w:p>
    <w:p w:rsidR="000F7B21" w:rsidRDefault="00E51388" w:rsidP="000F7B21">
      <w:pPr>
        <w:ind w:firstLine="0"/>
        <w:jc w:val="right"/>
        <w:rPr>
          <w:iCs/>
        </w:rPr>
      </w:pPr>
      <w:r w:rsidRPr="00360A19">
        <w:rPr>
          <w:iCs/>
        </w:rPr>
        <w:t xml:space="preserve">Таблица </w:t>
      </w:r>
      <w:r w:rsidR="00BA0A17">
        <w:rPr>
          <w:iCs/>
        </w:rPr>
        <w:t>4</w:t>
      </w:r>
    </w:p>
    <w:p w:rsidR="0073197C" w:rsidRPr="00B603AE" w:rsidRDefault="0073197C" w:rsidP="000F7B21">
      <w:pPr>
        <w:ind w:firstLine="0"/>
        <w:jc w:val="center"/>
        <w:rPr>
          <w:b/>
          <w:szCs w:val="24"/>
        </w:rPr>
      </w:pPr>
      <w:r w:rsidRPr="007C6AA7">
        <w:rPr>
          <w:b/>
          <w:szCs w:val="24"/>
        </w:rPr>
        <w:t xml:space="preserve">Данные </w:t>
      </w:r>
      <w:r w:rsidRPr="007C6AA7">
        <w:rPr>
          <w:b/>
          <w:bCs/>
          <w:szCs w:val="24"/>
        </w:rPr>
        <w:t>о</w:t>
      </w:r>
      <w:r w:rsidRPr="007C6AA7">
        <w:rPr>
          <w:b/>
          <w:szCs w:val="24"/>
        </w:rPr>
        <w:t xml:space="preserve"> существующем жилищном </w:t>
      </w:r>
      <w:r w:rsidRPr="00B603AE">
        <w:rPr>
          <w:b/>
          <w:szCs w:val="24"/>
        </w:rPr>
        <w:t>фонде и динамике ввода жилья по годам</w:t>
      </w:r>
    </w:p>
    <w:p w:rsidR="00E51388" w:rsidRDefault="00EB0E19" w:rsidP="000F7B21">
      <w:pPr>
        <w:ind w:left="709" w:firstLine="0"/>
        <w:jc w:val="center"/>
        <w:rPr>
          <w:b/>
          <w:lang w:eastAsia="en-US"/>
        </w:rPr>
      </w:pPr>
      <w:r w:rsidRPr="00B603AE">
        <w:rPr>
          <w:b/>
          <w:lang w:eastAsia="en-US"/>
        </w:rPr>
        <w:t>п</w:t>
      </w:r>
      <w:r w:rsidR="0073197C" w:rsidRPr="00B603AE">
        <w:rPr>
          <w:b/>
          <w:lang w:eastAsia="en-US"/>
        </w:rPr>
        <w:t>.</w:t>
      </w:r>
      <w:r w:rsidR="00FC4C42" w:rsidRPr="00B603AE">
        <w:rPr>
          <w:b/>
          <w:lang w:eastAsia="en-US"/>
        </w:rPr>
        <w:t xml:space="preserve"> Антоновка</w:t>
      </w:r>
    </w:p>
    <w:p w:rsidR="00BA0A17" w:rsidRPr="007C6AA7" w:rsidRDefault="00BA0A17" w:rsidP="000F7B21">
      <w:pPr>
        <w:ind w:left="709" w:firstLine="0"/>
        <w:jc w:val="center"/>
        <w:rPr>
          <w:b/>
          <w:lang w:eastAsia="en-US"/>
        </w:rPr>
      </w:pPr>
    </w:p>
    <w:tbl>
      <w:tblPr>
        <w:tblW w:w="0" w:type="auto"/>
        <w:jc w:val="center"/>
        <w:tblInd w:w="-3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5"/>
        <w:gridCol w:w="6597"/>
        <w:gridCol w:w="5505"/>
      </w:tblGrid>
      <w:tr w:rsidR="00360A19" w:rsidRPr="00B8429E" w:rsidTr="00360A19">
        <w:trPr>
          <w:jc w:val="center"/>
        </w:trPr>
        <w:tc>
          <w:tcPr>
            <w:tcW w:w="935" w:type="dxa"/>
          </w:tcPr>
          <w:p w:rsidR="00360A19" w:rsidRPr="00360A19" w:rsidRDefault="00360A19" w:rsidP="00360A19">
            <w:pPr>
              <w:pStyle w:val="aff"/>
              <w:ind w:firstLine="0"/>
              <w:jc w:val="center"/>
              <w:rPr>
                <w:b/>
                <w:sz w:val="22"/>
                <w:lang w:eastAsia="en-US"/>
              </w:rPr>
            </w:pPr>
            <w:r w:rsidRPr="00360A19">
              <w:rPr>
                <w:b/>
                <w:sz w:val="22"/>
                <w:lang w:eastAsia="en-US"/>
              </w:rPr>
              <w:t xml:space="preserve">№ </w:t>
            </w:r>
            <w:proofErr w:type="spellStart"/>
            <w:r w:rsidRPr="00360A19">
              <w:rPr>
                <w:b/>
                <w:sz w:val="22"/>
                <w:lang w:eastAsia="en-US"/>
              </w:rPr>
              <w:t>пп</w:t>
            </w:r>
            <w:proofErr w:type="spellEnd"/>
          </w:p>
        </w:tc>
        <w:tc>
          <w:tcPr>
            <w:tcW w:w="6597" w:type="dxa"/>
          </w:tcPr>
          <w:p w:rsidR="00360A19" w:rsidRPr="00360A19" w:rsidRDefault="00360A19" w:rsidP="00360A19">
            <w:pPr>
              <w:ind w:firstLine="0"/>
              <w:jc w:val="center"/>
              <w:rPr>
                <w:b/>
                <w:sz w:val="22"/>
              </w:rPr>
            </w:pPr>
            <w:r w:rsidRPr="00360A19">
              <w:rPr>
                <w:b/>
                <w:sz w:val="22"/>
              </w:rPr>
              <w:t>Наименование</w:t>
            </w:r>
          </w:p>
        </w:tc>
        <w:tc>
          <w:tcPr>
            <w:tcW w:w="5505" w:type="dxa"/>
          </w:tcPr>
          <w:p w:rsidR="00360A19" w:rsidRPr="00360A19" w:rsidRDefault="00360A19" w:rsidP="00360A19">
            <w:pPr>
              <w:ind w:firstLine="0"/>
              <w:jc w:val="center"/>
              <w:rPr>
                <w:b/>
                <w:sz w:val="22"/>
              </w:rPr>
            </w:pPr>
            <w:r w:rsidRPr="00360A19">
              <w:rPr>
                <w:b/>
                <w:sz w:val="22"/>
              </w:rPr>
              <w:t>На 01.01. 2012 г.</w:t>
            </w:r>
          </w:p>
        </w:tc>
      </w:tr>
      <w:tr w:rsidR="00360A19" w:rsidRPr="00B8429E" w:rsidTr="00360A19">
        <w:trPr>
          <w:jc w:val="center"/>
        </w:trPr>
        <w:tc>
          <w:tcPr>
            <w:tcW w:w="935" w:type="dxa"/>
          </w:tcPr>
          <w:p w:rsidR="00360A19" w:rsidRPr="00360A19" w:rsidRDefault="00360A19" w:rsidP="00360A19">
            <w:pPr>
              <w:ind w:firstLine="0"/>
              <w:jc w:val="center"/>
              <w:rPr>
                <w:b/>
                <w:sz w:val="22"/>
              </w:rPr>
            </w:pPr>
            <w:r w:rsidRPr="00360A19">
              <w:rPr>
                <w:b/>
                <w:sz w:val="22"/>
              </w:rPr>
              <w:t>1</w:t>
            </w:r>
          </w:p>
        </w:tc>
        <w:tc>
          <w:tcPr>
            <w:tcW w:w="6597" w:type="dxa"/>
          </w:tcPr>
          <w:p w:rsidR="00360A19" w:rsidRPr="00360A19" w:rsidRDefault="00360A19" w:rsidP="00360A19">
            <w:pPr>
              <w:ind w:firstLine="0"/>
              <w:jc w:val="center"/>
              <w:rPr>
                <w:b/>
                <w:sz w:val="22"/>
              </w:rPr>
            </w:pPr>
            <w:r w:rsidRPr="00360A19">
              <w:rPr>
                <w:b/>
                <w:sz w:val="22"/>
              </w:rPr>
              <w:t>2</w:t>
            </w:r>
          </w:p>
        </w:tc>
        <w:tc>
          <w:tcPr>
            <w:tcW w:w="5505" w:type="dxa"/>
          </w:tcPr>
          <w:p w:rsidR="00360A19" w:rsidRPr="00360A19" w:rsidRDefault="00360A19" w:rsidP="00360A19">
            <w:pPr>
              <w:pStyle w:val="aff"/>
              <w:ind w:firstLine="0"/>
              <w:jc w:val="center"/>
              <w:rPr>
                <w:b/>
                <w:sz w:val="22"/>
                <w:lang w:eastAsia="en-US"/>
              </w:rPr>
            </w:pPr>
            <w:r w:rsidRPr="00360A19">
              <w:rPr>
                <w:b/>
                <w:sz w:val="22"/>
                <w:lang w:eastAsia="en-US"/>
              </w:rPr>
              <w:t>3</w:t>
            </w:r>
          </w:p>
        </w:tc>
      </w:tr>
      <w:tr w:rsidR="00360A19" w:rsidRPr="00D6747B" w:rsidTr="00360A19">
        <w:trPr>
          <w:jc w:val="center"/>
        </w:trPr>
        <w:tc>
          <w:tcPr>
            <w:tcW w:w="935" w:type="dxa"/>
          </w:tcPr>
          <w:p w:rsidR="00360A19" w:rsidRPr="00360A19" w:rsidRDefault="00360A19" w:rsidP="00360A19">
            <w:pPr>
              <w:ind w:firstLine="0"/>
              <w:jc w:val="center"/>
              <w:rPr>
                <w:sz w:val="22"/>
              </w:rPr>
            </w:pPr>
            <w:r w:rsidRPr="00360A19">
              <w:rPr>
                <w:sz w:val="22"/>
              </w:rPr>
              <w:t>1</w:t>
            </w:r>
          </w:p>
        </w:tc>
        <w:tc>
          <w:tcPr>
            <w:tcW w:w="6597" w:type="dxa"/>
          </w:tcPr>
          <w:p w:rsidR="00360A19" w:rsidRPr="00360A19" w:rsidRDefault="00360A19" w:rsidP="00360A19">
            <w:pPr>
              <w:ind w:firstLine="0"/>
              <w:rPr>
                <w:sz w:val="22"/>
              </w:rPr>
            </w:pPr>
            <w:r w:rsidRPr="00360A19">
              <w:rPr>
                <w:sz w:val="22"/>
              </w:rPr>
              <w:t>Средний размер семьи, чел.</w:t>
            </w:r>
          </w:p>
        </w:tc>
        <w:tc>
          <w:tcPr>
            <w:tcW w:w="5505" w:type="dxa"/>
          </w:tcPr>
          <w:p w:rsidR="00360A19" w:rsidRPr="00360A19" w:rsidRDefault="00360A19" w:rsidP="00360A19">
            <w:pPr>
              <w:ind w:firstLine="0"/>
              <w:jc w:val="center"/>
              <w:rPr>
                <w:sz w:val="22"/>
              </w:rPr>
            </w:pPr>
            <w:r w:rsidRPr="00360A19">
              <w:rPr>
                <w:sz w:val="22"/>
              </w:rPr>
              <w:t>3</w:t>
            </w:r>
          </w:p>
        </w:tc>
      </w:tr>
      <w:tr w:rsidR="00360A19" w:rsidRPr="00D6747B" w:rsidTr="00360A19">
        <w:trPr>
          <w:jc w:val="center"/>
        </w:trPr>
        <w:tc>
          <w:tcPr>
            <w:tcW w:w="935" w:type="dxa"/>
          </w:tcPr>
          <w:p w:rsidR="00360A19" w:rsidRPr="00360A19" w:rsidRDefault="00360A19" w:rsidP="00360A19">
            <w:pPr>
              <w:ind w:firstLine="0"/>
              <w:jc w:val="center"/>
              <w:rPr>
                <w:sz w:val="22"/>
              </w:rPr>
            </w:pPr>
            <w:r w:rsidRPr="00360A19">
              <w:rPr>
                <w:sz w:val="22"/>
              </w:rPr>
              <w:t>2</w:t>
            </w:r>
          </w:p>
        </w:tc>
        <w:tc>
          <w:tcPr>
            <w:tcW w:w="6597" w:type="dxa"/>
          </w:tcPr>
          <w:p w:rsidR="00360A19" w:rsidRPr="00360A19" w:rsidRDefault="00360A19" w:rsidP="00360A19">
            <w:pPr>
              <w:ind w:firstLine="0"/>
              <w:rPr>
                <w:sz w:val="22"/>
              </w:rPr>
            </w:pPr>
            <w:r w:rsidRPr="00360A19">
              <w:rPr>
                <w:sz w:val="22"/>
              </w:rPr>
              <w:t>Общий жилой фонд, м</w:t>
            </w:r>
            <w:r w:rsidRPr="00360A19">
              <w:rPr>
                <w:sz w:val="22"/>
                <w:vertAlign w:val="superscript"/>
              </w:rPr>
              <w:t>2</w:t>
            </w:r>
            <w:r w:rsidRPr="00360A19">
              <w:rPr>
                <w:sz w:val="22"/>
              </w:rPr>
              <w:t xml:space="preserve"> общ</w:t>
            </w:r>
            <w:proofErr w:type="gramStart"/>
            <w:r w:rsidRPr="00360A19">
              <w:rPr>
                <w:sz w:val="22"/>
              </w:rPr>
              <w:t>.</w:t>
            </w:r>
            <w:proofErr w:type="gramEnd"/>
            <w:r w:rsidRPr="00360A19">
              <w:rPr>
                <w:sz w:val="22"/>
              </w:rPr>
              <w:t xml:space="preserve"> </w:t>
            </w:r>
            <w:proofErr w:type="gramStart"/>
            <w:r w:rsidRPr="00360A19">
              <w:rPr>
                <w:sz w:val="22"/>
              </w:rPr>
              <w:t>п</w:t>
            </w:r>
            <w:proofErr w:type="gramEnd"/>
            <w:r w:rsidRPr="00360A19">
              <w:rPr>
                <w:sz w:val="22"/>
              </w:rPr>
              <w:t>лощади,  в т.ч.</w:t>
            </w:r>
          </w:p>
        </w:tc>
        <w:tc>
          <w:tcPr>
            <w:tcW w:w="5505" w:type="dxa"/>
          </w:tcPr>
          <w:p w:rsidR="00360A19" w:rsidRPr="00360A19" w:rsidRDefault="00360A19" w:rsidP="00360A19">
            <w:pPr>
              <w:ind w:firstLine="0"/>
              <w:jc w:val="center"/>
              <w:rPr>
                <w:sz w:val="22"/>
              </w:rPr>
            </w:pPr>
            <w:r w:rsidRPr="00360A19">
              <w:rPr>
                <w:sz w:val="22"/>
              </w:rPr>
              <w:t>20 700</w:t>
            </w:r>
          </w:p>
        </w:tc>
      </w:tr>
      <w:tr w:rsidR="00360A19" w:rsidRPr="00D6747B" w:rsidTr="00360A19">
        <w:trPr>
          <w:jc w:val="center"/>
        </w:trPr>
        <w:tc>
          <w:tcPr>
            <w:tcW w:w="935" w:type="dxa"/>
          </w:tcPr>
          <w:p w:rsidR="00360A19" w:rsidRPr="00360A19" w:rsidRDefault="00360A19" w:rsidP="00360A19">
            <w:pPr>
              <w:ind w:firstLine="0"/>
              <w:jc w:val="center"/>
              <w:rPr>
                <w:sz w:val="22"/>
              </w:rPr>
            </w:pPr>
          </w:p>
        </w:tc>
        <w:tc>
          <w:tcPr>
            <w:tcW w:w="6597" w:type="dxa"/>
          </w:tcPr>
          <w:p w:rsidR="00360A19" w:rsidRPr="00360A19" w:rsidRDefault="00360A19" w:rsidP="00360A19">
            <w:pPr>
              <w:ind w:firstLine="0"/>
              <w:jc w:val="center"/>
              <w:rPr>
                <w:sz w:val="22"/>
              </w:rPr>
            </w:pPr>
            <w:r w:rsidRPr="00360A19">
              <w:rPr>
                <w:b/>
                <w:sz w:val="22"/>
              </w:rPr>
              <w:t>государственный</w:t>
            </w:r>
            <w:r w:rsidRPr="00360A19">
              <w:rPr>
                <w:sz w:val="22"/>
              </w:rPr>
              <w:t>, в т.ч.</w:t>
            </w:r>
          </w:p>
        </w:tc>
        <w:tc>
          <w:tcPr>
            <w:tcW w:w="5505" w:type="dxa"/>
          </w:tcPr>
          <w:p w:rsidR="00360A19" w:rsidRPr="00360A19" w:rsidRDefault="00360A19" w:rsidP="00360A19">
            <w:pPr>
              <w:ind w:firstLine="0"/>
              <w:jc w:val="center"/>
              <w:rPr>
                <w:sz w:val="22"/>
              </w:rPr>
            </w:pPr>
            <w:r w:rsidRPr="00360A19">
              <w:rPr>
                <w:sz w:val="22"/>
              </w:rPr>
              <w:t xml:space="preserve">1 210 </w:t>
            </w:r>
          </w:p>
        </w:tc>
      </w:tr>
      <w:tr w:rsidR="00360A19" w:rsidRPr="00D6747B" w:rsidTr="00360A19">
        <w:trPr>
          <w:jc w:val="center"/>
        </w:trPr>
        <w:tc>
          <w:tcPr>
            <w:tcW w:w="935" w:type="dxa"/>
          </w:tcPr>
          <w:p w:rsidR="00360A19" w:rsidRPr="00360A19" w:rsidRDefault="00360A19" w:rsidP="00360A19">
            <w:pPr>
              <w:ind w:firstLine="0"/>
              <w:jc w:val="center"/>
              <w:rPr>
                <w:sz w:val="22"/>
              </w:rPr>
            </w:pPr>
          </w:p>
        </w:tc>
        <w:tc>
          <w:tcPr>
            <w:tcW w:w="6597" w:type="dxa"/>
          </w:tcPr>
          <w:p w:rsidR="00360A19" w:rsidRPr="00360A19" w:rsidRDefault="00360A19" w:rsidP="00360A19">
            <w:pPr>
              <w:ind w:firstLine="0"/>
              <w:jc w:val="right"/>
              <w:rPr>
                <w:sz w:val="22"/>
              </w:rPr>
            </w:pPr>
            <w:r w:rsidRPr="00360A19">
              <w:rPr>
                <w:sz w:val="22"/>
              </w:rPr>
              <w:t>федеральный</w:t>
            </w:r>
          </w:p>
        </w:tc>
        <w:tc>
          <w:tcPr>
            <w:tcW w:w="5505" w:type="dxa"/>
          </w:tcPr>
          <w:p w:rsidR="00360A19" w:rsidRPr="00360A19" w:rsidRDefault="00360A19" w:rsidP="00360A19">
            <w:pPr>
              <w:ind w:firstLine="0"/>
              <w:jc w:val="center"/>
              <w:rPr>
                <w:sz w:val="22"/>
              </w:rPr>
            </w:pPr>
            <w:r w:rsidRPr="00360A19">
              <w:rPr>
                <w:sz w:val="22"/>
              </w:rPr>
              <w:t>0</w:t>
            </w:r>
          </w:p>
        </w:tc>
      </w:tr>
      <w:tr w:rsidR="00360A19" w:rsidRPr="00D6747B" w:rsidTr="00360A19">
        <w:trPr>
          <w:jc w:val="center"/>
        </w:trPr>
        <w:tc>
          <w:tcPr>
            <w:tcW w:w="935" w:type="dxa"/>
          </w:tcPr>
          <w:p w:rsidR="00360A19" w:rsidRPr="00360A19" w:rsidRDefault="00360A19" w:rsidP="00360A19">
            <w:pPr>
              <w:ind w:firstLine="0"/>
              <w:jc w:val="center"/>
              <w:rPr>
                <w:sz w:val="22"/>
              </w:rPr>
            </w:pPr>
          </w:p>
        </w:tc>
        <w:tc>
          <w:tcPr>
            <w:tcW w:w="6597" w:type="dxa"/>
          </w:tcPr>
          <w:p w:rsidR="00360A19" w:rsidRPr="00360A19" w:rsidRDefault="00360A19" w:rsidP="00360A19">
            <w:pPr>
              <w:ind w:firstLine="0"/>
              <w:jc w:val="right"/>
              <w:rPr>
                <w:sz w:val="22"/>
              </w:rPr>
            </w:pPr>
            <w:r w:rsidRPr="00360A19">
              <w:rPr>
                <w:sz w:val="22"/>
              </w:rPr>
              <w:t>региональный</w:t>
            </w:r>
          </w:p>
        </w:tc>
        <w:tc>
          <w:tcPr>
            <w:tcW w:w="5505" w:type="dxa"/>
          </w:tcPr>
          <w:p w:rsidR="00360A19" w:rsidRPr="00360A19" w:rsidRDefault="00360A19" w:rsidP="00360A19">
            <w:pPr>
              <w:ind w:firstLine="0"/>
              <w:jc w:val="center"/>
              <w:rPr>
                <w:sz w:val="22"/>
              </w:rPr>
            </w:pPr>
            <w:r w:rsidRPr="00360A19">
              <w:rPr>
                <w:sz w:val="22"/>
              </w:rPr>
              <w:t>0</w:t>
            </w:r>
          </w:p>
        </w:tc>
      </w:tr>
      <w:tr w:rsidR="00360A19" w:rsidRPr="00D6747B" w:rsidTr="00360A19">
        <w:trPr>
          <w:jc w:val="center"/>
        </w:trPr>
        <w:tc>
          <w:tcPr>
            <w:tcW w:w="935" w:type="dxa"/>
          </w:tcPr>
          <w:p w:rsidR="00360A19" w:rsidRPr="00360A19" w:rsidRDefault="00360A19" w:rsidP="00360A19">
            <w:pPr>
              <w:ind w:firstLine="0"/>
              <w:jc w:val="center"/>
              <w:rPr>
                <w:sz w:val="22"/>
              </w:rPr>
            </w:pPr>
          </w:p>
        </w:tc>
        <w:tc>
          <w:tcPr>
            <w:tcW w:w="6597" w:type="dxa"/>
          </w:tcPr>
          <w:p w:rsidR="00360A19" w:rsidRPr="00360A19" w:rsidRDefault="00360A19" w:rsidP="00360A19">
            <w:pPr>
              <w:ind w:firstLine="0"/>
              <w:jc w:val="center"/>
              <w:rPr>
                <w:sz w:val="22"/>
              </w:rPr>
            </w:pPr>
            <w:r w:rsidRPr="00360A19">
              <w:rPr>
                <w:b/>
                <w:sz w:val="22"/>
              </w:rPr>
              <w:t>муниципальный</w:t>
            </w:r>
            <w:r w:rsidRPr="00360A19">
              <w:rPr>
                <w:sz w:val="22"/>
              </w:rPr>
              <w:t>, в т.ч.</w:t>
            </w:r>
          </w:p>
        </w:tc>
        <w:tc>
          <w:tcPr>
            <w:tcW w:w="5505" w:type="dxa"/>
          </w:tcPr>
          <w:p w:rsidR="00360A19" w:rsidRPr="00360A19" w:rsidRDefault="00360A19" w:rsidP="00360A19">
            <w:pPr>
              <w:ind w:firstLine="0"/>
              <w:jc w:val="center"/>
              <w:rPr>
                <w:sz w:val="22"/>
              </w:rPr>
            </w:pPr>
            <w:r w:rsidRPr="00360A19">
              <w:rPr>
                <w:sz w:val="22"/>
              </w:rPr>
              <w:t>1 330,0</w:t>
            </w:r>
          </w:p>
        </w:tc>
      </w:tr>
      <w:tr w:rsidR="00360A19" w:rsidRPr="00D6747B" w:rsidTr="00360A19">
        <w:trPr>
          <w:jc w:val="center"/>
        </w:trPr>
        <w:tc>
          <w:tcPr>
            <w:tcW w:w="935" w:type="dxa"/>
          </w:tcPr>
          <w:p w:rsidR="00360A19" w:rsidRPr="00360A19" w:rsidRDefault="00360A19" w:rsidP="00360A19">
            <w:pPr>
              <w:ind w:firstLine="0"/>
              <w:jc w:val="center"/>
              <w:rPr>
                <w:sz w:val="22"/>
              </w:rPr>
            </w:pPr>
          </w:p>
        </w:tc>
        <w:tc>
          <w:tcPr>
            <w:tcW w:w="6597" w:type="dxa"/>
          </w:tcPr>
          <w:p w:rsidR="00360A19" w:rsidRPr="00360A19" w:rsidRDefault="00360A19" w:rsidP="00360A19">
            <w:pPr>
              <w:ind w:firstLine="0"/>
              <w:jc w:val="right"/>
              <w:rPr>
                <w:sz w:val="22"/>
              </w:rPr>
            </w:pPr>
            <w:r w:rsidRPr="00360A19">
              <w:rPr>
                <w:sz w:val="22"/>
              </w:rPr>
              <w:t>муниципального района</w:t>
            </w:r>
          </w:p>
        </w:tc>
        <w:tc>
          <w:tcPr>
            <w:tcW w:w="5505" w:type="dxa"/>
          </w:tcPr>
          <w:p w:rsidR="00360A19" w:rsidRPr="00360A19" w:rsidRDefault="00360A19" w:rsidP="00360A19">
            <w:pPr>
              <w:ind w:firstLine="0"/>
              <w:jc w:val="center"/>
              <w:rPr>
                <w:sz w:val="22"/>
              </w:rPr>
            </w:pPr>
            <w:r w:rsidRPr="00360A19">
              <w:rPr>
                <w:sz w:val="22"/>
              </w:rPr>
              <w:t>-</w:t>
            </w:r>
          </w:p>
        </w:tc>
      </w:tr>
      <w:tr w:rsidR="00360A19" w:rsidRPr="00D6747B" w:rsidTr="00360A19">
        <w:trPr>
          <w:jc w:val="center"/>
        </w:trPr>
        <w:tc>
          <w:tcPr>
            <w:tcW w:w="935" w:type="dxa"/>
          </w:tcPr>
          <w:p w:rsidR="00360A19" w:rsidRPr="00360A19" w:rsidRDefault="00360A19" w:rsidP="00360A19">
            <w:pPr>
              <w:ind w:firstLine="0"/>
              <w:jc w:val="center"/>
              <w:rPr>
                <w:sz w:val="22"/>
              </w:rPr>
            </w:pPr>
          </w:p>
        </w:tc>
        <w:tc>
          <w:tcPr>
            <w:tcW w:w="6597" w:type="dxa"/>
          </w:tcPr>
          <w:p w:rsidR="00360A19" w:rsidRPr="00360A19" w:rsidRDefault="00360A19" w:rsidP="00360A19">
            <w:pPr>
              <w:ind w:firstLine="0"/>
              <w:jc w:val="right"/>
              <w:rPr>
                <w:sz w:val="22"/>
              </w:rPr>
            </w:pPr>
            <w:r w:rsidRPr="00360A19">
              <w:rPr>
                <w:sz w:val="22"/>
              </w:rPr>
              <w:t>сельского (городского) поселения</w:t>
            </w:r>
          </w:p>
        </w:tc>
        <w:tc>
          <w:tcPr>
            <w:tcW w:w="5505" w:type="dxa"/>
          </w:tcPr>
          <w:p w:rsidR="00360A19" w:rsidRPr="00360A19" w:rsidRDefault="00360A19" w:rsidP="00360A19">
            <w:pPr>
              <w:ind w:firstLine="0"/>
              <w:jc w:val="center"/>
              <w:rPr>
                <w:sz w:val="22"/>
              </w:rPr>
            </w:pPr>
            <w:r w:rsidRPr="00360A19">
              <w:rPr>
                <w:sz w:val="22"/>
              </w:rPr>
              <w:t>1 330,0</w:t>
            </w:r>
          </w:p>
        </w:tc>
      </w:tr>
      <w:tr w:rsidR="00360A19" w:rsidRPr="00D6747B" w:rsidTr="00360A19">
        <w:trPr>
          <w:jc w:val="center"/>
        </w:trPr>
        <w:tc>
          <w:tcPr>
            <w:tcW w:w="935" w:type="dxa"/>
          </w:tcPr>
          <w:p w:rsidR="00360A19" w:rsidRPr="00360A19" w:rsidRDefault="00360A19" w:rsidP="00360A19">
            <w:pPr>
              <w:ind w:firstLine="0"/>
              <w:jc w:val="center"/>
              <w:rPr>
                <w:sz w:val="22"/>
              </w:rPr>
            </w:pPr>
          </w:p>
        </w:tc>
        <w:tc>
          <w:tcPr>
            <w:tcW w:w="6597" w:type="dxa"/>
          </w:tcPr>
          <w:p w:rsidR="00360A19" w:rsidRPr="00360A19" w:rsidRDefault="00360A19" w:rsidP="00360A19">
            <w:pPr>
              <w:ind w:firstLine="0"/>
              <w:jc w:val="center"/>
              <w:rPr>
                <w:b/>
                <w:sz w:val="22"/>
              </w:rPr>
            </w:pPr>
            <w:r w:rsidRPr="00360A19">
              <w:rPr>
                <w:b/>
                <w:sz w:val="22"/>
              </w:rPr>
              <w:t>частный</w:t>
            </w:r>
          </w:p>
        </w:tc>
        <w:tc>
          <w:tcPr>
            <w:tcW w:w="5505" w:type="dxa"/>
          </w:tcPr>
          <w:p w:rsidR="00360A19" w:rsidRPr="00360A19" w:rsidRDefault="00360A19" w:rsidP="00360A19">
            <w:pPr>
              <w:ind w:firstLine="0"/>
              <w:jc w:val="center"/>
              <w:rPr>
                <w:sz w:val="22"/>
              </w:rPr>
            </w:pPr>
            <w:r w:rsidRPr="00360A19">
              <w:rPr>
                <w:sz w:val="22"/>
              </w:rPr>
              <w:t>18</w:t>
            </w:r>
            <w:r w:rsidR="003D3A44">
              <w:rPr>
                <w:sz w:val="22"/>
              </w:rPr>
              <w:t> </w:t>
            </w:r>
            <w:r w:rsidRPr="00360A19">
              <w:rPr>
                <w:sz w:val="22"/>
              </w:rPr>
              <w:t>160</w:t>
            </w:r>
            <w:r w:rsidR="003D3A44">
              <w:rPr>
                <w:sz w:val="22"/>
              </w:rPr>
              <w:t>,</w:t>
            </w:r>
            <w:r w:rsidRPr="00360A19">
              <w:rPr>
                <w:sz w:val="22"/>
              </w:rPr>
              <w:t>0</w:t>
            </w:r>
          </w:p>
        </w:tc>
      </w:tr>
      <w:tr w:rsidR="00360A19" w:rsidRPr="00D6747B" w:rsidTr="00360A19">
        <w:trPr>
          <w:jc w:val="center"/>
        </w:trPr>
        <w:tc>
          <w:tcPr>
            <w:tcW w:w="935" w:type="dxa"/>
          </w:tcPr>
          <w:p w:rsidR="00360A19" w:rsidRPr="00360A19" w:rsidRDefault="00360A19" w:rsidP="00360A19">
            <w:pPr>
              <w:ind w:firstLine="0"/>
              <w:jc w:val="center"/>
              <w:rPr>
                <w:sz w:val="22"/>
              </w:rPr>
            </w:pPr>
            <w:r w:rsidRPr="00360A19">
              <w:rPr>
                <w:sz w:val="22"/>
              </w:rPr>
              <w:t>3</w:t>
            </w:r>
          </w:p>
        </w:tc>
        <w:tc>
          <w:tcPr>
            <w:tcW w:w="6597" w:type="dxa"/>
          </w:tcPr>
          <w:p w:rsidR="00360A19" w:rsidRPr="00360A19" w:rsidRDefault="00360A19" w:rsidP="00360A19">
            <w:pPr>
              <w:ind w:firstLine="0"/>
              <w:rPr>
                <w:sz w:val="22"/>
              </w:rPr>
            </w:pPr>
            <w:r w:rsidRPr="00360A19">
              <w:rPr>
                <w:sz w:val="22"/>
              </w:rPr>
              <w:t xml:space="preserve">Общий жилой фонд на 1 жителя, </w:t>
            </w:r>
          </w:p>
          <w:p w:rsidR="00360A19" w:rsidRPr="00360A19" w:rsidRDefault="00360A19" w:rsidP="00360A19">
            <w:pPr>
              <w:ind w:firstLine="0"/>
              <w:rPr>
                <w:sz w:val="22"/>
              </w:rPr>
            </w:pPr>
            <w:r w:rsidRPr="00360A19">
              <w:rPr>
                <w:sz w:val="22"/>
              </w:rPr>
              <w:t>м</w:t>
            </w:r>
            <w:r w:rsidRPr="00360A19">
              <w:rPr>
                <w:sz w:val="22"/>
                <w:vertAlign w:val="superscript"/>
              </w:rPr>
              <w:t>2</w:t>
            </w:r>
            <w:r w:rsidRPr="00360A19">
              <w:rPr>
                <w:sz w:val="22"/>
              </w:rPr>
              <w:t xml:space="preserve"> общ</w:t>
            </w:r>
            <w:proofErr w:type="gramStart"/>
            <w:r w:rsidRPr="00360A19">
              <w:rPr>
                <w:sz w:val="22"/>
              </w:rPr>
              <w:t>.</w:t>
            </w:r>
            <w:proofErr w:type="gramEnd"/>
            <w:r w:rsidRPr="00360A19">
              <w:rPr>
                <w:sz w:val="22"/>
              </w:rPr>
              <w:t xml:space="preserve"> </w:t>
            </w:r>
            <w:proofErr w:type="gramStart"/>
            <w:r w:rsidRPr="00360A19">
              <w:rPr>
                <w:sz w:val="22"/>
              </w:rPr>
              <w:t>п</w:t>
            </w:r>
            <w:proofErr w:type="gramEnd"/>
            <w:r w:rsidRPr="00360A19">
              <w:rPr>
                <w:sz w:val="22"/>
              </w:rPr>
              <w:t xml:space="preserve">лощади     </w:t>
            </w:r>
          </w:p>
        </w:tc>
        <w:tc>
          <w:tcPr>
            <w:tcW w:w="5505" w:type="dxa"/>
          </w:tcPr>
          <w:p w:rsidR="00360A19" w:rsidRPr="00360A19" w:rsidRDefault="00360A19" w:rsidP="000F7B21">
            <w:pPr>
              <w:ind w:firstLine="0"/>
              <w:jc w:val="center"/>
              <w:rPr>
                <w:sz w:val="22"/>
              </w:rPr>
            </w:pPr>
            <w:r w:rsidRPr="00360A19">
              <w:rPr>
                <w:sz w:val="22"/>
              </w:rPr>
              <w:t>27,</w:t>
            </w:r>
            <w:r w:rsidR="000F7B21">
              <w:rPr>
                <w:sz w:val="22"/>
              </w:rPr>
              <w:t>05</w:t>
            </w:r>
          </w:p>
        </w:tc>
      </w:tr>
    </w:tbl>
    <w:p w:rsidR="00360A19" w:rsidRDefault="00360A19" w:rsidP="00973CF1">
      <w:pPr>
        <w:ind w:firstLine="0"/>
        <w:jc w:val="right"/>
        <w:rPr>
          <w:iCs/>
        </w:rPr>
      </w:pPr>
    </w:p>
    <w:p w:rsidR="0073197C" w:rsidRPr="00360A19" w:rsidRDefault="00973CF1" w:rsidP="00973CF1">
      <w:pPr>
        <w:ind w:firstLine="0"/>
        <w:jc w:val="right"/>
        <w:rPr>
          <w:iCs/>
        </w:rPr>
      </w:pPr>
      <w:r w:rsidRPr="00360A19">
        <w:rPr>
          <w:iCs/>
        </w:rPr>
        <w:t xml:space="preserve">Таблица </w:t>
      </w:r>
      <w:r w:rsidR="00BA0A17">
        <w:rPr>
          <w:iCs/>
        </w:rPr>
        <w:t>5</w:t>
      </w:r>
    </w:p>
    <w:p w:rsidR="0073197C" w:rsidRPr="00BA0A17" w:rsidRDefault="0073197C" w:rsidP="0073197C">
      <w:pPr>
        <w:pStyle w:val="9"/>
        <w:spacing w:before="0" w:after="0"/>
        <w:jc w:val="center"/>
        <w:rPr>
          <w:b/>
          <w:sz w:val="24"/>
        </w:rPr>
      </w:pPr>
      <w:r w:rsidRPr="00BA0A17">
        <w:rPr>
          <w:b/>
          <w:sz w:val="24"/>
        </w:rPr>
        <w:t>Характеристика жилищного фонда по этажности</w:t>
      </w:r>
    </w:p>
    <w:p w:rsidR="0073197C" w:rsidRDefault="00EB0E19" w:rsidP="00CA329B">
      <w:pPr>
        <w:ind w:firstLine="0"/>
        <w:jc w:val="center"/>
        <w:rPr>
          <w:b/>
          <w:szCs w:val="22"/>
        </w:rPr>
      </w:pPr>
      <w:r w:rsidRPr="00BA0A17">
        <w:rPr>
          <w:b/>
          <w:szCs w:val="22"/>
        </w:rPr>
        <w:t>п</w:t>
      </w:r>
      <w:r w:rsidR="0073197C" w:rsidRPr="00BA0A17">
        <w:rPr>
          <w:b/>
          <w:szCs w:val="22"/>
        </w:rPr>
        <w:t>.</w:t>
      </w:r>
      <w:r w:rsidR="00FC4C42" w:rsidRPr="00BA0A17">
        <w:rPr>
          <w:b/>
          <w:szCs w:val="22"/>
        </w:rPr>
        <w:t xml:space="preserve"> Антоновка</w:t>
      </w:r>
    </w:p>
    <w:p w:rsidR="00BA0A17" w:rsidRPr="00360A19" w:rsidRDefault="00BA0A17" w:rsidP="00CA329B">
      <w:pPr>
        <w:ind w:firstLine="0"/>
        <w:jc w:val="center"/>
        <w:rPr>
          <w:b/>
          <w:sz w:val="22"/>
          <w:szCs w:val="22"/>
        </w:rPr>
      </w:pPr>
    </w:p>
    <w:tbl>
      <w:tblPr>
        <w:tblW w:w="0" w:type="auto"/>
        <w:jc w:val="center"/>
        <w:tblInd w:w="1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94"/>
        <w:gridCol w:w="3846"/>
        <w:gridCol w:w="2668"/>
        <w:gridCol w:w="2552"/>
        <w:gridCol w:w="2915"/>
      </w:tblGrid>
      <w:tr w:rsidR="0073197C" w:rsidRPr="00360A19" w:rsidTr="00973CF1">
        <w:trPr>
          <w:jc w:val="center"/>
        </w:trPr>
        <w:tc>
          <w:tcPr>
            <w:tcW w:w="894" w:type="dxa"/>
          </w:tcPr>
          <w:p w:rsidR="0073197C" w:rsidRPr="00360A19" w:rsidRDefault="0073197C" w:rsidP="0073197C">
            <w:pPr>
              <w:pStyle w:val="aff"/>
              <w:ind w:firstLine="0"/>
              <w:jc w:val="center"/>
              <w:rPr>
                <w:sz w:val="22"/>
                <w:szCs w:val="22"/>
                <w:lang w:eastAsia="en-US"/>
              </w:rPr>
            </w:pPr>
            <w:r w:rsidRPr="00360A19">
              <w:rPr>
                <w:sz w:val="22"/>
                <w:szCs w:val="22"/>
                <w:lang w:eastAsia="en-US"/>
              </w:rPr>
              <w:t>№</w:t>
            </w:r>
            <w:proofErr w:type="spellStart"/>
            <w:r w:rsidRPr="00360A19">
              <w:rPr>
                <w:sz w:val="22"/>
                <w:szCs w:val="22"/>
                <w:lang w:eastAsia="en-US"/>
              </w:rPr>
              <w:t>пп</w:t>
            </w:r>
            <w:proofErr w:type="spellEnd"/>
          </w:p>
        </w:tc>
        <w:tc>
          <w:tcPr>
            <w:tcW w:w="3846" w:type="dxa"/>
          </w:tcPr>
          <w:p w:rsidR="0073197C" w:rsidRPr="00360A19" w:rsidRDefault="0073197C" w:rsidP="0073197C">
            <w:pPr>
              <w:ind w:firstLine="0"/>
              <w:jc w:val="center"/>
              <w:rPr>
                <w:sz w:val="22"/>
                <w:szCs w:val="22"/>
              </w:rPr>
            </w:pPr>
            <w:r w:rsidRPr="00360A19">
              <w:rPr>
                <w:sz w:val="22"/>
                <w:szCs w:val="22"/>
              </w:rPr>
              <w:t>Наименование</w:t>
            </w:r>
          </w:p>
        </w:tc>
        <w:tc>
          <w:tcPr>
            <w:tcW w:w="2668" w:type="dxa"/>
          </w:tcPr>
          <w:p w:rsidR="0073197C" w:rsidRPr="00360A19" w:rsidRDefault="0073197C" w:rsidP="0073197C">
            <w:pPr>
              <w:ind w:firstLine="0"/>
              <w:jc w:val="center"/>
              <w:rPr>
                <w:sz w:val="22"/>
                <w:szCs w:val="22"/>
              </w:rPr>
            </w:pPr>
            <w:r w:rsidRPr="00360A19">
              <w:rPr>
                <w:sz w:val="22"/>
                <w:szCs w:val="22"/>
              </w:rPr>
              <w:t>Кол-во домов, шт.</w:t>
            </w:r>
          </w:p>
        </w:tc>
        <w:tc>
          <w:tcPr>
            <w:tcW w:w="2552" w:type="dxa"/>
          </w:tcPr>
          <w:p w:rsidR="0073197C" w:rsidRPr="00360A19" w:rsidRDefault="0073197C" w:rsidP="0073197C">
            <w:pPr>
              <w:ind w:firstLine="0"/>
              <w:jc w:val="center"/>
              <w:rPr>
                <w:sz w:val="22"/>
                <w:szCs w:val="22"/>
                <w:vertAlign w:val="superscript"/>
              </w:rPr>
            </w:pPr>
            <w:r w:rsidRPr="00360A19">
              <w:rPr>
                <w:sz w:val="22"/>
                <w:szCs w:val="22"/>
              </w:rPr>
              <w:t>Общая площадь, м</w:t>
            </w:r>
            <w:proofErr w:type="gramStart"/>
            <w:r w:rsidRPr="00360A19">
              <w:rPr>
                <w:sz w:val="22"/>
                <w:szCs w:val="22"/>
                <w:vertAlign w:val="superscript"/>
              </w:rPr>
              <w:t>2</w:t>
            </w:r>
            <w:proofErr w:type="gramEnd"/>
          </w:p>
        </w:tc>
        <w:tc>
          <w:tcPr>
            <w:tcW w:w="2915" w:type="dxa"/>
          </w:tcPr>
          <w:p w:rsidR="0073197C" w:rsidRPr="00360A19" w:rsidRDefault="0073197C" w:rsidP="0073197C">
            <w:pPr>
              <w:ind w:firstLine="0"/>
              <w:jc w:val="center"/>
              <w:rPr>
                <w:sz w:val="22"/>
                <w:szCs w:val="22"/>
              </w:rPr>
            </w:pPr>
            <w:r w:rsidRPr="00360A19">
              <w:rPr>
                <w:sz w:val="22"/>
                <w:szCs w:val="22"/>
              </w:rPr>
              <w:t>%</w:t>
            </w:r>
          </w:p>
          <w:p w:rsidR="0073197C" w:rsidRPr="00360A19" w:rsidRDefault="0073197C" w:rsidP="0073197C">
            <w:pPr>
              <w:ind w:firstLine="0"/>
              <w:jc w:val="center"/>
              <w:rPr>
                <w:sz w:val="22"/>
                <w:szCs w:val="22"/>
              </w:rPr>
            </w:pPr>
            <w:r w:rsidRPr="00360A19">
              <w:rPr>
                <w:sz w:val="22"/>
                <w:szCs w:val="22"/>
              </w:rPr>
              <w:t>от общей площади</w:t>
            </w:r>
          </w:p>
        </w:tc>
      </w:tr>
      <w:tr w:rsidR="0073197C" w:rsidRPr="00360A19" w:rsidTr="00973CF1">
        <w:trPr>
          <w:jc w:val="center"/>
        </w:trPr>
        <w:tc>
          <w:tcPr>
            <w:tcW w:w="894" w:type="dxa"/>
          </w:tcPr>
          <w:p w:rsidR="0073197C" w:rsidRPr="00360A19" w:rsidRDefault="0073197C" w:rsidP="0073197C">
            <w:pPr>
              <w:ind w:firstLine="0"/>
              <w:jc w:val="center"/>
              <w:rPr>
                <w:sz w:val="22"/>
                <w:szCs w:val="22"/>
              </w:rPr>
            </w:pPr>
            <w:r w:rsidRPr="00360A19">
              <w:rPr>
                <w:sz w:val="22"/>
                <w:szCs w:val="22"/>
              </w:rPr>
              <w:t>1</w:t>
            </w:r>
          </w:p>
        </w:tc>
        <w:tc>
          <w:tcPr>
            <w:tcW w:w="3846" w:type="dxa"/>
          </w:tcPr>
          <w:p w:rsidR="0073197C" w:rsidRPr="00360A19" w:rsidRDefault="0073197C" w:rsidP="0073197C">
            <w:pPr>
              <w:ind w:firstLine="0"/>
              <w:jc w:val="center"/>
              <w:rPr>
                <w:sz w:val="22"/>
                <w:szCs w:val="22"/>
              </w:rPr>
            </w:pPr>
            <w:r w:rsidRPr="00360A19">
              <w:rPr>
                <w:sz w:val="22"/>
                <w:szCs w:val="22"/>
              </w:rPr>
              <w:t>Усадебная застройка</w:t>
            </w:r>
          </w:p>
        </w:tc>
        <w:tc>
          <w:tcPr>
            <w:tcW w:w="2668" w:type="dxa"/>
          </w:tcPr>
          <w:p w:rsidR="0073197C" w:rsidRPr="00360A19" w:rsidRDefault="00360A19" w:rsidP="0073197C">
            <w:pPr>
              <w:ind w:firstLine="0"/>
              <w:jc w:val="center"/>
              <w:rPr>
                <w:sz w:val="22"/>
                <w:szCs w:val="22"/>
              </w:rPr>
            </w:pPr>
            <w:r w:rsidRPr="00360A19">
              <w:rPr>
                <w:sz w:val="22"/>
                <w:szCs w:val="22"/>
              </w:rPr>
              <w:t>36</w:t>
            </w:r>
          </w:p>
        </w:tc>
        <w:tc>
          <w:tcPr>
            <w:tcW w:w="2552" w:type="dxa"/>
          </w:tcPr>
          <w:p w:rsidR="0073197C" w:rsidRPr="00360A19" w:rsidRDefault="00360A19" w:rsidP="0073197C">
            <w:pPr>
              <w:ind w:firstLine="0"/>
              <w:jc w:val="center"/>
              <w:rPr>
                <w:sz w:val="22"/>
                <w:szCs w:val="22"/>
              </w:rPr>
            </w:pPr>
            <w:r w:rsidRPr="00360A19">
              <w:rPr>
                <w:sz w:val="22"/>
                <w:szCs w:val="22"/>
              </w:rPr>
              <w:t>3226,6</w:t>
            </w:r>
          </w:p>
        </w:tc>
        <w:tc>
          <w:tcPr>
            <w:tcW w:w="2915" w:type="dxa"/>
          </w:tcPr>
          <w:p w:rsidR="0073197C" w:rsidRPr="00360A19" w:rsidRDefault="000F7B21" w:rsidP="0073197C">
            <w:pPr>
              <w:ind w:firstLine="0"/>
              <w:jc w:val="center"/>
              <w:rPr>
                <w:sz w:val="22"/>
                <w:szCs w:val="22"/>
              </w:rPr>
            </w:pPr>
            <w:r>
              <w:rPr>
                <w:sz w:val="22"/>
                <w:szCs w:val="22"/>
              </w:rPr>
              <w:t>15,6</w:t>
            </w:r>
          </w:p>
        </w:tc>
      </w:tr>
      <w:tr w:rsidR="0073197C" w:rsidRPr="00360A19" w:rsidTr="00973CF1">
        <w:trPr>
          <w:jc w:val="center"/>
        </w:trPr>
        <w:tc>
          <w:tcPr>
            <w:tcW w:w="894" w:type="dxa"/>
          </w:tcPr>
          <w:p w:rsidR="0073197C" w:rsidRPr="00360A19" w:rsidRDefault="0073197C" w:rsidP="0073197C">
            <w:pPr>
              <w:ind w:firstLine="0"/>
              <w:jc w:val="center"/>
              <w:rPr>
                <w:sz w:val="22"/>
                <w:szCs w:val="22"/>
              </w:rPr>
            </w:pPr>
            <w:r w:rsidRPr="00360A19">
              <w:rPr>
                <w:sz w:val="22"/>
                <w:szCs w:val="22"/>
              </w:rPr>
              <w:t>2</w:t>
            </w:r>
          </w:p>
        </w:tc>
        <w:tc>
          <w:tcPr>
            <w:tcW w:w="3846" w:type="dxa"/>
          </w:tcPr>
          <w:p w:rsidR="0073197C" w:rsidRPr="00360A19" w:rsidRDefault="0073197C" w:rsidP="0073197C">
            <w:pPr>
              <w:ind w:firstLine="0"/>
              <w:jc w:val="center"/>
              <w:rPr>
                <w:sz w:val="22"/>
                <w:szCs w:val="22"/>
              </w:rPr>
            </w:pPr>
            <w:r w:rsidRPr="00360A19">
              <w:rPr>
                <w:sz w:val="22"/>
                <w:szCs w:val="22"/>
              </w:rPr>
              <w:t>Блокированная застройка</w:t>
            </w:r>
          </w:p>
        </w:tc>
        <w:tc>
          <w:tcPr>
            <w:tcW w:w="2668" w:type="dxa"/>
          </w:tcPr>
          <w:p w:rsidR="0073197C" w:rsidRPr="00360A19" w:rsidRDefault="00360A19" w:rsidP="0073197C">
            <w:pPr>
              <w:ind w:firstLine="0"/>
              <w:jc w:val="center"/>
              <w:rPr>
                <w:sz w:val="22"/>
                <w:szCs w:val="22"/>
              </w:rPr>
            </w:pPr>
            <w:r w:rsidRPr="00360A19">
              <w:rPr>
                <w:sz w:val="22"/>
                <w:szCs w:val="22"/>
              </w:rPr>
              <w:t>41</w:t>
            </w:r>
          </w:p>
        </w:tc>
        <w:tc>
          <w:tcPr>
            <w:tcW w:w="2552" w:type="dxa"/>
          </w:tcPr>
          <w:p w:rsidR="0073197C" w:rsidRPr="00360A19" w:rsidRDefault="00360A19" w:rsidP="0073197C">
            <w:pPr>
              <w:ind w:firstLine="0"/>
              <w:jc w:val="center"/>
              <w:rPr>
                <w:sz w:val="22"/>
                <w:szCs w:val="22"/>
              </w:rPr>
            </w:pPr>
            <w:r w:rsidRPr="00360A19">
              <w:rPr>
                <w:sz w:val="22"/>
                <w:szCs w:val="22"/>
              </w:rPr>
              <w:t>6757,7</w:t>
            </w:r>
          </w:p>
        </w:tc>
        <w:tc>
          <w:tcPr>
            <w:tcW w:w="2915" w:type="dxa"/>
          </w:tcPr>
          <w:p w:rsidR="0073197C" w:rsidRPr="00360A19" w:rsidRDefault="000F7B21" w:rsidP="0073197C">
            <w:pPr>
              <w:ind w:firstLine="0"/>
              <w:jc w:val="center"/>
              <w:rPr>
                <w:sz w:val="22"/>
                <w:szCs w:val="22"/>
              </w:rPr>
            </w:pPr>
            <w:r>
              <w:rPr>
                <w:sz w:val="22"/>
                <w:szCs w:val="22"/>
              </w:rPr>
              <w:t>32,6</w:t>
            </w:r>
          </w:p>
        </w:tc>
      </w:tr>
      <w:tr w:rsidR="0073197C" w:rsidRPr="00360A19" w:rsidTr="00973CF1">
        <w:trPr>
          <w:jc w:val="center"/>
        </w:trPr>
        <w:tc>
          <w:tcPr>
            <w:tcW w:w="894" w:type="dxa"/>
          </w:tcPr>
          <w:p w:rsidR="0073197C" w:rsidRPr="00360A19" w:rsidRDefault="0073197C" w:rsidP="0073197C">
            <w:pPr>
              <w:ind w:firstLine="0"/>
              <w:jc w:val="center"/>
              <w:rPr>
                <w:sz w:val="22"/>
                <w:szCs w:val="22"/>
              </w:rPr>
            </w:pPr>
            <w:r w:rsidRPr="00360A19">
              <w:rPr>
                <w:sz w:val="22"/>
                <w:szCs w:val="22"/>
              </w:rPr>
              <w:t>3</w:t>
            </w:r>
          </w:p>
        </w:tc>
        <w:tc>
          <w:tcPr>
            <w:tcW w:w="3846" w:type="dxa"/>
          </w:tcPr>
          <w:p w:rsidR="0073197C" w:rsidRPr="00360A19" w:rsidRDefault="00210A25" w:rsidP="0073197C">
            <w:pPr>
              <w:ind w:firstLine="0"/>
              <w:jc w:val="center"/>
              <w:rPr>
                <w:sz w:val="22"/>
                <w:szCs w:val="22"/>
              </w:rPr>
            </w:pPr>
            <w:r w:rsidRPr="00360A19">
              <w:rPr>
                <w:sz w:val="22"/>
                <w:szCs w:val="22"/>
              </w:rPr>
              <w:t>Многоквартирная</w:t>
            </w:r>
            <w:r w:rsidR="0073197C" w:rsidRPr="00360A19">
              <w:rPr>
                <w:sz w:val="22"/>
                <w:szCs w:val="22"/>
              </w:rPr>
              <w:t xml:space="preserve"> застройка:</w:t>
            </w:r>
          </w:p>
        </w:tc>
        <w:tc>
          <w:tcPr>
            <w:tcW w:w="2668" w:type="dxa"/>
          </w:tcPr>
          <w:p w:rsidR="0073197C" w:rsidRPr="00360A19" w:rsidRDefault="0073197C" w:rsidP="0073197C">
            <w:pPr>
              <w:ind w:firstLine="0"/>
              <w:jc w:val="center"/>
              <w:rPr>
                <w:sz w:val="22"/>
                <w:szCs w:val="22"/>
              </w:rPr>
            </w:pPr>
          </w:p>
        </w:tc>
        <w:tc>
          <w:tcPr>
            <w:tcW w:w="2552" w:type="dxa"/>
          </w:tcPr>
          <w:p w:rsidR="0073197C" w:rsidRPr="00360A19" w:rsidRDefault="0073197C" w:rsidP="0073197C">
            <w:pPr>
              <w:ind w:firstLine="0"/>
              <w:jc w:val="center"/>
              <w:rPr>
                <w:sz w:val="22"/>
                <w:szCs w:val="22"/>
              </w:rPr>
            </w:pPr>
          </w:p>
        </w:tc>
        <w:tc>
          <w:tcPr>
            <w:tcW w:w="2915" w:type="dxa"/>
          </w:tcPr>
          <w:p w:rsidR="0073197C" w:rsidRPr="00360A19" w:rsidRDefault="0073197C" w:rsidP="0073197C">
            <w:pPr>
              <w:ind w:firstLine="0"/>
              <w:jc w:val="center"/>
              <w:rPr>
                <w:sz w:val="22"/>
                <w:szCs w:val="22"/>
              </w:rPr>
            </w:pPr>
          </w:p>
        </w:tc>
      </w:tr>
      <w:tr w:rsidR="00360A19" w:rsidRPr="00360A19" w:rsidTr="00973CF1">
        <w:trPr>
          <w:jc w:val="center"/>
        </w:trPr>
        <w:tc>
          <w:tcPr>
            <w:tcW w:w="894" w:type="dxa"/>
          </w:tcPr>
          <w:p w:rsidR="00360A19" w:rsidRPr="00360A19" w:rsidRDefault="00360A19" w:rsidP="0073197C">
            <w:pPr>
              <w:ind w:firstLine="0"/>
              <w:jc w:val="center"/>
              <w:rPr>
                <w:sz w:val="22"/>
                <w:szCs w:val="22"/>
              </w:rPr>
            </w:pPr>
          </w:p>
        </w:tc>
        <w:tc>
          <w:tcPr>
            <w:tcW w:w="3846" w:type="dxa"/>
          </w:tcPr>
          <w:p w:rsidR="00360A19" w:rsidRPr="00360A19" w:rsidRDefault="00360A19" w:rsidP="0073197C">
            <w:pPr>
              <w:ind w:firstLine="0"/>
              <w:jc w:val="center"/>
              <w:rPr>
                <w:sz w:val="22"/>
                <w:szCs w:val="22"/>
              </w:rPr>
            </w:pPr>
            <w:r w:rsidRPr="00360A19">
              <w:rPr>
                <w:sz w:val="22"/>
                <w:szCs w:val="22"/>
              </w:rPr>
              <w:t>1этажная</w:t>
            </w:r>
          </w:p>
        </w:tc>
        <w:tc>
          <w:tcPr>
            <w:tcW w:w="2668" w:type="dxa"/>
          </w:tcPr>
          <w:p w:rsidR="00360A19" w:rsidRPr="00360A19" w:rsidRDefault="00360A19" w:rsidP="0073197C">
            <w:pPr>
              <w:pStyle w:val="aff"/>
              <w:ind w:firstLine="0"/>
              <w:jc w:val="center"/>
              <w:rPr>
                <w:sz w:val="22"/>
                <w:szCs w:val="22"/>
                <w:lang w:eastAsia="en-US"/>
              </w:rPr>
            </w:pPr>
            <w:r w:rsidRPr="00360A19">
              <w:rPr>
                <w:sz w:val="22"/>
                <w:szCs w:val="22"/>
                <w:lang w:eastAsia="en-US"/>
              </w:rPr>
              <w:t>1</w:t>
            </w:r>
          </w:p>
        </w:tc>
        <w:tc>
          <w:tcPr>
            <w:tcW w:w="2552" w:type="dxa"/>
          </w:tcPr>
          <w:p w:rsidR="00360A19" w:rsidRPr="00360A19" w:rsidRDefault="00360A19" w:rsidP="0073197C">
            <w:pPr>
              <w:ind w:firstLine="0"/>
              <w:jc w:val="center"/>
              <w:rPr>
                <w:sz w:val="22"/>
                <w:szCs w:val="22"/>
              </w:rPr>
            </w:pPr>
            <w:r w:rsidRPr="00360A19">
              <w:rPr>
                <w:sz w:val="22"/>
                <w:szCs w:val="22"/>
              </w:rPr>
              <w:t>885,2</w:t>
            </w:r>
          </w:p>
        </w:tc>
        <w:tc>
          <w:tcPr>
            <w:tcW w:w="2915" w:type="dxa"/>
          </w:tcPr>
          <w:p w:rsidR="00360A19" w:rsidRPr="00360A19" w:rsidRDefault="000F7B21" w:rsidP="0073197C">
            <w:pPr>
              <w:ind w:firstLine="0"/>
              <w:jc w:val="center"/>
              <w:rPr>
                <w:sz w:val="22"/>
                <w:szCs w:val="22"/>
              </w:rPr>
            </w:pPr>
            <w:r>
              <w:rPr>
                <w:sz w:val="22"/>
                <w:szCs w:val="22"/>
              </w:rPr>
              <w:t>4,3</w:t>
            </w:r>
          </w:p>
        </w:tc>
      </w:tr>
      <w:tr w:rsidR="0073197C" w:rsidRPr="00360A19" w:rsidTr="00973CF1">
        <w:trPr>
          <w:jc w:val="center"/>
        </w:trPr>
        <w:tc>
          <w:tcPr>
            <w:tcW w:w="894" w:type="dxa"/>
          </w:tcPr>
          <w:p w:rsidR="0073197C" w:rsidRPr="00360A19" w:rsidRDefault="0073197C" w:rsidP="0073197C">
            <w:pPr>
              <w:ind w:firstLine="0"/>
              <w:jc w:val="center"/>
              <w:rPr>
                <w:sz w:val="22"/>
                <w:szCs w:val="22"/>
              </w:rPr>
            </w:pPr>
          </w:p>
        </w:tc>
        <w:tc>
          <w:tcPr>
            <w:tcW w:w="3846" w:type="dxa"/>
          </w:tcPr>
          <w:p w:rsidR="0073197C" w:rsidRPr="00360A19" w:rsidRDefault="0073197C" w:rsidP="0073197C">
            <w:pPr>
              <w:ind w:firstLine="0"/>
              <w:jc w:val="center"/>
              <w:rPr>
                <w:sz w:val="22"/>
                <w:szCs w:val="22"/>
              </w:rPr>
            </w:pPr>
            <w:r w:rsidRPr="00360A19">
              <w:rPr>
                <w:sz w:val="22"/>
                <w:szCs w:val="22"/>
              </w:rPr>
              <w:t>2-х этажная</w:t>
            </w:r>
          </w:p>
        </w:tc>
        <w:tc>
          <w:tcPr>
            <w:tcW w:w="2668" w:type="dxa"/>
          </w:tcPr>
          <w:p w:rsidR="0073197C" w:rsidRPr="00360A19" w:rsidRDefault="00360A19" w:rsidP="0073197C">
            <w:pPr>
              <w:pStyle w:val="aff"/>
              <w:ind w:firstLine="0"/>
              <w:jc w:val="center"/>
              <w:rPr>
                <w:sz w:val="22"/>
                <w:szCs w:val="22"/>
                <w:lang w:eastAsia="en-US"/>
              </w:rPr>
            </w:pPr>
            <w:r w:rsidRPr="00360A19">
              <w:rPr>
                <w:sz w:val="22"/>
                <w:szCs w:val="22"/>
                <w:lang w:eastAsia="en-US"/>
              </w:rPr>
              <w:t>17</w:t>
            </w:r>
          </w:p>
        </w:tc>
        <w:tc>
          <w:tcPr>
            <w:tcW w:w="2552" w:type="dxa"/>
          </w:tcPr>
          <w:p w:rsidR="0073197C" w:rsidRPr="00360A19" w:rsidRDefault="00360A19" w:rsidP="0073197C">
            <w:pPr>
              <w:ind w:firstLine="0"/>
              <w:jc w:val="center"/>
              <w:rPr>
                <w:sz w:val="22"/>
                <w:szCs w:val="22"/>
              </w:rPr>
            </w:pPr>
            <w:r w:rsidRPr="00360A19">
              <w:rPr>
                <w:sz w:val="22"/>
                <w:szCs w:val="22"/>
              </w:rPr>
              <w:t>9830,5</w:t>
            </w:r>
          </w:p>
        </w:tc>
        <w:tc>
          <w:tcPr>
            <w:tcW w:w="2915" w:type="dxa"/>
          </w:tcPr>
          <w:p w:rsidR="0073197C" w:rsidRPr="00360A19" w:rsidRDefault="000F7B21" w:rsidP="0073197C">
            <w:pPr>
              <w:ind w:firstLine="0"/>
              <w:jc w:val="center"/>
              <w:rPr>
                <w:sz w:val="22"/>
                <w:szCs w:val="22"/>
              </w:rPr>
            </w:pPr>
            <w:r>
              <w:rPr>
                <w:sz w:val="22"/>
                <w:szCs w:val="22"/>
              </w:rPr>
              <w:t>47,5</w:t>
            </w:r>
          </w:p>
        </w:tc>
      </w:tr>
      <w:tr w:rsidR="0073197C" w:rsidRPr="00360A19" w:rsidTr="00973CF1">
        <w:trPr>
          <w:jc w:val="center"/>
        </w:trPr>
        <w:tc>
          <w:tcPr>
            <w:tcW w:w="894" w:type="dxa"/>
          </w:tcPr>
          <w:p w:rsidR="0073197C" w:rsidRPr="00360A19" w:rsidRDefault="0073197C" w:rsidP="0073197C">
            <w:pPr>
              <w:ind w:firstLine="0"/>
              <w:jc w:val="center"/>
              <w:rPr>
                <w:sz w:val="22"/>
                <w:szCs w:val="22"/>
              </w:rPr>
            </w:pPr>
          </w:p>
        </w:tc>
        <w:tc>
          <w:tcPr>
            <w:tcW w:w="3846" w:type="dxa"/>
          </w:tcPr>
          <w:p w:rsidR="0073197C" w:rsidRPr="00360A19" w:rsidRDefault="0073197C" w:rsidP="0073197C">
            <w:pPr>
              <w:ind w:firstLine="0"/>
              <w:jc w:val="center"/>
              <w:rPr>
                <w:sz w:val="22"/>
                <w:szCs w:val="22"/>
              </w:rPr>
            </w:pPr>
            <w:r w:rsidRPr="00360A19">
              <w:rPr>
                <w:sz w:val="22"/>
                <w:szCs w:val="22"/>
              </w:rPr>
              <w:t>3-х этажная</w:t>
            </w:r>
          </w:p>
        </w:tc>
        <w:tc>
          <w:tcPr>
            <w:tcW w:w="2668" w:type="dxa"/>
          </w:tcPr>
          <w:p w:rsidR="0073197C" w:rsidRPr="00360A19" w:rsidRDefault="00360A19" w:rsidP="0073197C">
            <w:pPr>
              <w:ind w:firstLine="0"/>
              <w:jc w:val="center"/>
              <w:rPr>
                <w:sz w:val="22"/>
                <w:szCs w:val="22"/>
              </w:rPr>
            </w:pPr>
            <w:r w:rsidRPr="00360A19">
              <w:rPr>
                <w:sz w:val="22"/>
                <w:szCs w:val="22"/>
              </w:rPr>
              <w:t>--</w:t>
            </w:r>
          </w:p>
        </w:tc>
        <w:tc>
          <w:tcPr>
            <w:tcW w:w="2552" w:type="dxa"/>
          </w:tcPr>
          <w:p w:rsidR="0073197C" w:rsidRPr="00360A19" w:rsidRDefault="0073197C" w:rsidP="0073197C">
            <w:pPr>
              <w:ind w:firstLine="0"/>
              <w:jc w:val="center"/>
              <w:rPr>
                <w:sz w:val="22"/>
                <w:szCs w:val="22"/>
              </w:rPr>
            </w:pPr>
          </w:p>
        </w:tc>
        <w:tc>
          <w:tcPr>
            <w:tcW w:w="2915" w:type="dxa"/>
          </w:tcPr>
          <w:p w:rsidR="0073197C" w:rsidRPr="00360A19" w:rsidRDefault="0073197C" w:rsidP="0073197C">
            <w:pPr>
              <w:ind w:firstLine="0"/>
              <w:jc w:val="center"/>
              <w:rPr>
                <w:sz w:val="22"/>
                <w:szCs w:val="22"/>
              </w:rPr>
            </w:pPr>
          </w:p>
        </w:tc>
      </w:tr>
      <w:tr w:rsidR="0073197C" w:rsidRPr="00360A19" w:rsidTr="00973CF1">
        <w:trPr>
          <w:jc w:val="center"/>
        </w:trPr>
        <w:tc>
          <w:tcPr>
            <w:tcW w:w="894" w:type="dxa"/>
          </w:tcPr>
          <w:p w:rsidR="0073197C" w:rsidRPr="00360A19" w:rsidRDefault="0073197C" w:rsidP="0073197C">
            <w:pPr>
              <w:ind w:firstLine="0"/>
              <w:jc w:val="center"/>
              <w:rPr>
                <w:sz w:val="22"/>
                <w:szCs w:val="22"/>
              </w:rPr>
            </w:pPr>
          </w:p>
        </w:tc>
        <w:tc>
          <w:tcPr>
            <w:tcW w:w="3846" w:type="dxa"/>
          </w:tcPr>
          <w:p w:rsidR="0073197C" w:rsidRPr="00360A19" w:rsidRDefault="0073197C" w:rsidP="0073197C">
            <w:pPr>
              <w:ind w:firstLine="0"/>
              <w:jc w:val="center"/>
              <w:rPr>
                <w:sz w:val="22"/>
                <w:szCs w:val="22"/>
              </w:rPr>
            </w:pPr>
            <w:r w:rsidRPr="00360A19">
              <w:rPr>
                <w:sz w:val="22"/>
                <w:szCs w:val="22"/>
              </w:rPr>
              <w:t>4-х этажная</w:t>
            </w:r>
          </w:p>
        </w:tc>
        <w:tc>
          <w:tcPr>
            <w:tcW w:w="2668" w:type="dxa"/>
          </w:tcPr>
          <w:p w:rsidR="0073197C" w:rsidRPr="00360A19" w:rsidRDefault="00360A19" w:rsidP="0073197C">
            <w:pPr>
              <w:ind w:firstLine="0"/>
              <w:jc w:val="center"/>
              <w:rPr>
                <w:sz w:val="22"/>
                <w:szCs w:val="22"/>
              </w:rPr>
            </w:pPr>
            <w:r w:rsidRPr="00360A19">
              <w:rPr>
                <w:sz w:val="22"/>
                <w:szCs w:val="22"/>
              </w:rPr>
              <w:t>--</w:t>
            </w:r>
          </w:p>
        </w:tc>
        <w:tc>
          <w:tcPr>
            <w:tcW w:w="2552" w:type="dxa"/>
          </w:tcPr>
          <w:p w:rsidR="0073197C" w:rsidRPr="00360A19" w:rsidRDefault="0073197C" w:rsidP="0073197C">
            <w:pPr>
              <w:ind w:firstLine="0"/>
              <w:jc w:val="center"/>
              <w:rPr>
                <w:sz w:val="22"/>
                <w:szCs w:val="22"/>
              </w:rPr>
            </w:pPr>
          </w:p>
        </w:tc>
        <w:tc>
          <w:tcPr>
            <w:tcW w:w="2915" w:type="dxa"/>
          </w:tcPr>
          <w:p w:rsidR="0073197C" w:rsidRPr="00360A19" w:rsidRDefault="0073197C" w:rsidP="0073197C">
            <w:pPr>
              <w:ind w:firstLine="0"/>
              <w:jc w:val="center"/>
              <w:rPr>
                <w:sz w:val="22"/>
                <w:szCs w:val="22"/>
              </w:rPr>
            </w:pPr>
          </w:p>
        </w:tc>
      </w:tr>
      <w:tr w:rsidR="0073197C" w:rsidRPr="00360A19" w:rsidTr="00973CF1">
        <w:trPr>
          <w:jc w:val="center"/>
        </w:trPr>
        <w:tc>
          <w:tcPr>
            <w:tcW w:w="894" w:type="dxa"/>
          </w:tcPr>
          <w:p w:rsidR="0073197C" w:rsidRPr="00360A19" w:rsidRDefault="0073197C" w:rsidP="0073197C">
            <w:pPr>
              <w:ind w:firstLine="0"/>
              <w:jc w:val="center"/>
              <w:rPr>
                <w:sz w:val="22"/>
                <w:szCs w:val="22"/>
              </w:rPr>
            </w:pPr>
          </w:p>
        </w:tc>
        <w:tc>
          <w:tcPr>
            <w:tcW w:w="3846" w:type="dxa"/>
          </w:tcPr>
          <w:p w:rsidR="0073197C" w:rsidRPr="00360A19" w:rsidRDefault="0073197C" w:rsidP="0073197C">
            <w:pPr>
              <w:ind w:firstLine="0"/>
              <w:jc w:val="center"/>
              <w:rPr>
                <w:sz w:val="22"/>
                <w:szCs w:val="22"/>
              </w:rPr>
            </w:pPr>
            <w:r w:rsidRPr="00360A19">
              <w:rPr>
                <w:sz w:val="22"/>
                <w:szCs w:val="22"/>
              </w:rPr>
              <w:t>5-ти этажная</w:t>
            </w:r>
          </w:p>
        </w:tc>
        <w:tc>
          <w:tcPr>
            <w:tcW w:w="2668" w:type="dxa"/>
          </w:tcPr>
          <w:p w:rsidR="0073197C" w:rsidRPr="00360A19" w:rsidRDefault="00360A19" w:rsidP="0073197C">
            <w:pPr>
              <w:ind w:firstLine="0"/>
              <w:jc w:val="center"/>
              <w:rPr>
                <w:sz w:val="22"/>
                <w:szCs w:val="22"/>
              </w:rPr>
            </w:pPr>
            <w:r w:rsidRPr="00360A19">
              <w:rPr>
                <w:sz w:val="22"/>
                <w:szCs w:val="22"/>
              </w:rPr>
              <w:t>--</w:t>
            </w:r>
          </w:p>
        </w:tc>
        <w:tc>
          <w:tcPr>
            <w:tcW w:w="2552" w:type="dxa"/>
          </w:tcPr>
          <w:p w:rsidR="0073197C" w:rsidRPr="00360A19" w:rsidRDefault="0073197C" w:rsidP="0073197C">
            <w:pPr>
              <w:ind w:firstLine="0"/>
              <w:jc w:val="center"/>
              <w:rPr>
                <w:sz w:val="22"/>
                <w:szCs w:val="22"/>
              </w:rPr>
            </w:pPr>
          </w:p>
        </w:tc>
        <w:tc>
          <w:tcPr>
            <w:tcW w:w="2915" w:type="dxa"/>
          </w:tcPr>
          <w:p w:rsidR="0073197C" w:rsidRPr="00360A19" w:rsidRDefault="0073197C" w:rsidP="0073197C">
            <w:pPr>
              <w:ind w:firstLine="0"/>
              <w:jc w:val="center"/>
              <w:rPr>
                <w:sz w:val="22"/>
                <w:szCs w:val="22"/>
              </w:rPr>
            </w:pPr>
          </w:p>
        </w:tc>
      </w:tr>
      <w:tr w:rsidR="0073197C" w:rsidRPr="00360A19" w:rsidTr="00973CF1">
        <w:trPr>
          <w:jc w:val="center"/>
        </w:trPr>
        <w:tc>
          <w:tcPr>
            <w:tcW w:w="894" w:type="dxa"/>
          </w:tcPr>
          <w:p w:rsidR="0073197C" w:rsidRPr="00360A19" w:rsidRDefault="0073197C" w:rsidP="0073197C">
            <w:pPr>
              <w:ind w:firstLine="0"/>
              <w:jc w:val="center"/>
              <w:rPr>
                <w:sz w:val="22"/>
                <w:szCs w:val="22"/>
              </w:rPr>
            </w:pPr>
            <w:r w:rsidRPr="00360A19">
              <w:rPr>
                <w:sz w:val="22"/>
                <w:szCs w:val="22"/>
              </w:rPr>
              <w:t>4</w:t>
            </w:r>
          </w:p>
        </w:tc>
        <w:tc>
          <w:tcPr>
            <w:tcW w:w="3846" w:type="dxa"/>
          </w:tcPr>
          <w:p w:rsidR="0073197C" w:rsidRPr="00360A19" w:rsidRDefault="0073197C" w:rsidP="0073197C">
            <w:pPr>
              <w:ind w:firstLine="0"/>
              <w:jc w:val="center"/>
              <w:rPr>
                <w:sz w:val="22"/>
                <w:szCs w:val="22"/>
              </w:rPr>
            </w:pPr>
            <w:r w:rsidRPr="00360A19">
              <w:rPr>
                <w:sz w:val="22"/>
                <w:szCs w:val="22"/>
              </w:rPr>
              <w:t>Всего:</w:t>
            </w:r>
          </w:p>
        </w:tc>
        <w:tc>
          <w:tcPr>
            <w:tcW w:w="2668" w:type="dxa"/>
          </w:tcPr>
          <w:p w:rsidR="0073197C" w:rsidRPr="00360A19" w:rsidRDefault="00360A19" w:rsidP="0073197C">
            <w:pPr>
              <w:ind w:firstLine="0"/>
              <w:jc w:val="center"/>
              <w:rPr>
                <w:sz w:val="22"/>
                <w:szCs w:val="22"/>
              </w:rPr>
            </w:pPr>
            <w:r w:rsidRPr="00360A19">
              <w:rPr>
                <w:sz w:val="22"/>
                <w:szCs w:val="22"/>
              </w:rPr>
              <w:t>95</w:t>
            </w:r>
          </w:p>
        </w:tc>
        <w:tc>
          <w:tcPr>
            <w:tcW w:w="2552" w:type="dxa"/>
          </w:tcPr>
          <w:p w:rsidR="0073197C" w:rsidRPr="00360A19" w:rsidRDefault="00360A19" w:rsidP="0073197C">
            <w:pPr>
              <w:ind w:firstLine="0"/>
              <w:jc w:val="center"/>
              <w:rPr>
                <w:sz w:val="22"/>
                <w:szCs w:val="22"/>
              </w:rPr>
            </w:pPr>
            <w:r w:rsidRPr="00360A19">
              <w:rPr>
                <w:sz w:val="22"/>
                <w:szCs w:val="22"/>
              </w:rPr>
              <w:t>20700</w:t>
            </w:r>
          </w:p>
        </w:tc>
        <w:tc>
          <w:tcPr>
            <w:tcW w:w="2915" w:type="dxa"/>
          </w:tcPr>
          <w:p w:rsidR="0073197C" w:rsidRPr="00360A19" w:rsidRDefault="000F7B21" w:rsidP="0073197C">
            <w:pPr>
              <w:ind w:firstLine="0"/>
              <w:jc w:val="center"/>
              <w:rPr>
                <w:sz w:val="22"/>
                <w:szCs w:val="22"/>
              </w:rPr>
            </w:pPr>
            <w:r>
              <w:rPr>
                <w:sz w:val="22"/>
                <w:szCs w:val="22"/>
              </w:rPr>
              <w:t>100</w:t>
            </w:r>
          </w:p>
        </w:tc>
      </w:tr>
    </w:tbl>
    <w:p w:rsidR="00973CF1" w:rsidRPr="006317EF" w:rsidRDefault="00973CF1" w:rsidP="0073197C">
      <w:pPr>
        <w:ind w:firstLine="0"/>
        <w:jc w:val="right"/>
        <w:rPr>
          <w:color w:val="C0504D" w:themeColor="accent2"/>
          <w:lang w:eastAsia="ru-RU"/>
        </w:rPr>
      </w:pPr>
    </w:p>
    <w:p w:rsidR="00B02001" w:rsidRPr="007C6AA7" w:rsidRDefault="00973CF1" w:rsidP="0073197C">
      <w:pPr>
        <w:ind w:firstLine="0"/>
        <w:jc w:val="right"/>
        <w:rPr>
          <w:lang w:eastAsia="ru-RU"/>
        </w:rPr>
      </w:pPr>
      <w:r w:rsidRPr="007C6AA7">
        <w:rPr>
          <w:lang w:eastAsia="ru-RU"/>
        </w:rPr>
        <w:t xml:space="preserve">Таблица </w:t>
      </w:r>
      <w:r w:rsidR="00BA0A17">
        <w:rPr>
          <w:lang w:eastAsia="ru-RU"/>
        </w:rPr>
        <w:t>6</w:t>
      </w:r>
    </w:p>
    <w:p w:rsidR="00B02001" w:rsidRPr="007C6AA7" w:rsidRDefault="00210A25" w:rsidP="00210A25">
      <w:pPr>
        <w:ind w:firstLine="0"/>
        <w:jc w:val="center"/>
        <w:rPr>
          <w:b/>
          <w:lang w:eastAsia="ru-RU"/>
        </w:rPr>
      </w:pPr>
      <w:r w:rsidRPr="007C6AA7">
        <w:rPr>
          <w:b/>
          <w:lang w:eastAsia="ru-RU"/>
        </w:rPr>
        <w:t>Ветхий жилой фонд</w:t>
      </w:r>
    </w:p>
    <w:p w:rsidR="00CA329B" w:rsidRPr="007C6AA7" w:rsidRDefault="00CA329B" w:rsidP="00210A25">
      <w:pPr>
        <w:ind w:firstLine="0"/>
        <w:jc w:val="center"/>
        <w:rPr>
          <w:lang w:eastAsia="ru-RU"/>
        </w:rPr>
      </w:pPr>
    </w:p>
    <w:tbl>
      <w:tblPr>
        <w:tblW w:w="0" w:type="auto"/>
        <w:jc w:val="center"/>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20"/>
        <w:gridCol w:w="1883"/>
        <w:gridCol w:w="2430"/>
        <w:gridCol w:w="1179"/>
        <w:gridCol w:w="2030"/>
        <w:gridCol w:w="1394"/>
        <w:gridCol w:w="2477"/>
        <w:gridCol w:w="1340"/>
      </w:tblGrid>
      <w:tr w:rsidR="0073197C" w:rsidRPr="007C6AA7">
        <w:trPr>
          <w:jc w:val="center"/>
        </w:trPr>
        <w:tc>
          <w:tcPr>
            <w:tcW w:w="720" w:type="dxa"/>
          </w:tcPr>
          <w:p w:rsidR="0073197C" w:rsidRPr="007C6AA7" w:rsidRDefault="0073197C" w:rsidP="0073197C">
            <w:pPr>
              <w:ind w:firstLine="0"/>
              <w:jc w:val="center"/>
              <w:rPr>
                <w:sz w:val="22"/>
                <w:szCs w:val="22"/>
              </w:rPr>
            </w:pPr>
            <w:r w:rsidRPr="007C6AA7">
              <w:rPr>
                <w:sz w:val="22"/>
                <w:szCs w:val="22"/>
              </w:rPr>
              <w:t>№</w:t>
            </w:r>
            <w:proofErr w:type="spellStart"/>
            <w:r w:rsidRPr="007C6AA7">
              <w:rPr>
                <w:sz w:val="22"/>
                <w:szCs w:val="22"/>
              </w:rPr>
              <w:t>пп</w:t>
            </w:r>
            <w:proofErr w:type="spellEnd"/>
          </w:p>
        </w:tc>
        <w:tc>
          <w:tcPr>
            <w:tcW w:w="1883" w:type="dxa"/>
          </w:tcPr>
          <w:p w:rsidR="0073197C" w:rsidRPr="007C6AA7" w:rsidRDefault="0073197C" w:rsidP="0073197C">
            <w:pPr>
              <w:ind w:firstLine="0"/>
              <w:jc w:val="center"/>
              <w:rPr>
                <w:sz w:val="22"/>
                <w:szCs w:val="22"/>
              </w:rPr>
            </w:pPr>
            <w:r w:rsidRPr="007C6AA7">
              <w:rPr>
                <w:sz w:val="22"/>
                <w:szCs w:val="22"/>
              </w:rPr>
              <w:t>Наименование</w:t>
            </w:r>
          </w:p>
        </w:tc>
        <w:tc>
          <w:tcPr>
            <w:tcW w:w="2430" w:type="dxa"/>
          </w:tcPr>
          <w:p w:rsidR="0073197C" w:rsidRPr="007C6AA7" w:rsidRDefault="0073197C" w:rsidP="0073197C">
            <w:pPr>
              <w:ind w:firstLine="0"/>
              <w:jc w:val="center"/>
              <w:rPr>
                <w:sz w:val="22"/>
                <w:szCs w:val="22"/>
              </w:rPr>
            </w:pPr>
            <w:r w:rsidRPr="007C6AA7">
              <w:rPr>
                <w:sz w:val="22"/>
                <w:szCs w:val="22"/>
              </w:rPr>
              <w:t>Улица</w:t>
            </w:r>
          </w:p>
        </w:tc>
        <w:tc>
          <w:tcPr>
            <w:tcW w:w="1179" w:type="dxa"/>
          </w:tcPr>
          <w:p w:rsidR="0073197C" w:rsidRPr="007C6AA7" w:rsidRDefault="0073197C" w:rsidP="0073197C">
            <w:pPr>
              <w:ind w:firstLine="0"/>
              <w:jc w:val="center"/>
              <w:rPr>
                <w:sz w:val="22"/>
                <w:szCs w:val="22"/>
              </w:rPr>
            </w:pPr>
            <w:r w:rsidRPr="007C6AA7">
              <w:rPr>
                <w:sz w:val="22"/>
                <w:szCs w:val="22"/>
              </w:rPr>
              <w:t>№дома</w:t>
            </w:r>
          </w:p>
        </w:tc>
        <w:tc>
          <w:tcPr>
            <w:tcW w:w="2030" w:type="dxa"/>
          </w:tcPr>
          <w:p w:rsidR="0073197C" w:rsidRPr="007C6AA7" w:rsidRDefault="0073197C" w:rsidP="0073197C">
            <w:pPr>
              <w:ind w:firstLine="0"/>
              <w:jc w:val="center"/>
              <w:rPr>
                <w:sz w:val="22"/>
                <w:szCs w:val="22"/>
              </w:rPr>
            </w:pPr>
            <w:r w:rsidRPr="007C6AA7">
              <w:rPr>
                <w:sz w:val="22"/>
                <w:szCs w:val="22"/>
              </w:rPr>
              <w:t>Материал стен</w:t>
            </w:r>
          </w:p>
        </w:tc>
        <w:tc>
          <w:tcPr>
            <w:tcW w:w="1394" w:type="dxa"/>
          </w:tcPr>
          <w:p w:rsidR="0073197C" w:rsidRPr="007C6AA7" w:rsidRDefault="0073197C" w:rsidP="0073197C">
            <w:pPr>
              <w:ind w:firstLine="0"/>
              <w:jc w:val="center"/>
              <w:rPr>
                <w:sz w:val="22"/>
                <w:szCs w:val="22"/>
              </w:rPr>
            </w:pPr>
            <w:r w:rsidRPr="007C6AA7">
              <w:rPr>
                <w:sz w:val="22"/>
                <w:szCs w:val="22"/>
              </w:rPr>
              <w:t>% износа</w:t>
            </w:r>
          </w:p>
        </w:tc>
        <w:tc>
          <w:tcPr>
            <w:tcW w:w="2477" w:type="dxa"/>
          </w:tcPr>
          <w:p w:rsidR="0073197C" w:rsidRPr="007C6AA7" w:rsidRDefault="0073197C" w:rsidP="0073197C">
            <w:pPr>
              <w:ind w:firstLine="0"/>
              <w:jc w:val="center"/>
              <w:rPr>
                <w:sz w:val="22"/>
                <w:szCs w:val="22"/>
                <w:vertAlign w:val="superscript"/>
              </w:rPr>
            </w:pPr>
            <w:r w:rsidRPr="007C6AA7">
              <w:rPr>
                <w:sz w:val="22"/>
                <w:szCs w:val="22"/>
              </w:rPr>
              <w:t>Общая площадь</w:t>
            </w:r>
            <w:proofErr w:type="gramStart"/>
            <w:r w:rsidRPr="007C6AA7">
              <w:rPr>
                <w:sz w:val="22"/>
                <w:szCs w:val="22"/>
              </w:rPr>
              <w:t>,м</w:t>
            </w:r>
            <w:proofErr w:type="gramEnd"/>
            <w:r w:rsidRPr="007C6AA7">
              <w:rPr>
                <w:sz w:val="22"/>
                <w:szCs w:val="22"/>
                <w:vertAlign w:val="superscript"/>
              </w:rPr>
              <w:t>2</w:t>
            </w:r>
          </w:p>
        </w:tc>
        <w:tc>
          <w:tcPr>
            <w:tcW w:w="1340" w:type="dxa"/>
          </w:tcPr>
          <w:p w:rsidR="0073197C" w:rsidRPr="007C6AA7" w:rsidRDefault="0073197C" w:rsidP="0073197C">
            <w:pPr>
              <w:ind w:firstLine="0"/>
              <w:jc w:val="center"/>
              <w:rPr>
                <w:sz w:val="22"/>
                <w:szCs w:val="22"/>
              </w:rPr>
            </w:pPr>
            <w:r w:rsidRPr="007C6AA7">
              <w:rPr>
                <w:sz w:val="22"/>
                <w:szCs w:val="22"/>
              </w:rPr>
              <w:t>Прожив</w:t>
            </w:r>
            <w:proofErr w:type="gramStart"/>
            <w:r w:rsidRPr="007C6AA7">
              <w:rPr>
                <w:sz w:val="22"/>
                <w:szCs w:val="22"/>
              </w:rPr>
              <w:t>.,</w:t>
            </w:r>
            <w:proofErr w:type="gramEnd"/>
          </w:p>
          <w:p w:rsidR="0073197C" w:rsidRPr="007C6AA7" w:rsidRDefault="0073197C" w:rsidP="0073197C">
            <w:pPr>
              <w:ind w:firstLine="0"/>
              <w:jc w:val="center"/>
              <w:rPr>
                <w:sz w:val="22"/>
                <w:szCs w:val="22"/>
              </w:rPr>
            </w:pPr>
            <w:r w:rsidRPr="007C6AA7">
              <w:rPr>
                <w:sz w:val="22"/>
                <w:szCs w:val="22"/>
              </w:rPr>
              <w:t>чел.</w:t>
            </w:r>
          </w:p>
        </w:tc>
      </w:tr>
      <w:tr w:rsidR="0073197C" w:rsidRPr="007C6AA7">
        <w:trPr>
          <w:jc w:val="center"/>
        </w:trPr>
        <w:tc>
          <w:tcPr>
            <w:tcW w:w="720" w:type="dxa"/>
          </w:tcPr>
          <w:p w:rsidR="0073197C" w:rsidRPr="007C6AA7" w:rsidRDefault="0073197C" w:rsidP="0073197C">
            <w:pPr>
              <w:ind w:firstLine="0"/>
              <w:jc w:val="center"/>
              <w:rPr>
                <w:sz w:val="22"/>
                <w:szCs w:val="22"/>
              </w:rPr>
            </w:pPr>
            <w:r w:rsidRPr="007C6AA7">
              <w:rPr>
                <w:sz w:val="22"/>
                <w:szCs w:val="22"/>
              </w:rPr>
              <w:t>1</w:t>
            </w:r>
          </w:p>
        </w:tc>
        <w:tc>
          <w:tcPr>
            <w:tcW w:w="1883" w:type="dxa"/>
          </w:tcPr>
          <w:p w:rsidR="0073197C" w:rsidRPr="007C6AA7" w:rsidRDefault="0073197C" w:rsidP="0073197C">
            <w:pPr>
              <w:ind w:firstLine="0"/>
              <w:jc w:val="center"/>
              <w:rPr>
                <w:sz w:val="22"/>
                <w:szCs w:val="22"/>
              </w:rPr>
            </w:pPr>
            <w:r w:rsidRPr="007C6AA7">
              <w:rPr>
                <w:sz w:val="22"/>
                <w:szCs w:val="22"/>
              </w:rPr>
              <w:t>2</w:t>
            </w:r>
          </w:p>
        </w:tc>
        <w:tc>
          <w:tcPr>
            <w:tcW w:w="2430" w:type="dxa"/>
          </w:tcPr>
          <w:p w:rsidR="0073197C" w:rsidRPr="007C6AA7" w:rsidRDefault="0073197C" w:rsidP="0073197C">
            <w:pPr>
              <w:ind w:firstLine="0"/>
              <w:jc w:val="center"/>
              <w:rPr>
                <w:sz w:val="22"/>
                <w:szCs w:val="22"/>
              </w:rPr>
            </w:pPr>
            <w:r w:rsidRPr="007C6AA7">
              <w:rPr>
                <w:sz w:val="22"/>
                <w:szCs w:val="22"/>
              </w:rPr>
              <w:t>3</w:t>
            </w:r>
          </w:p>
        </w:tc>
        <w:tc>
          <w:tcPr>
            <w:tcW w:w="1179" w:type="dxa"/>
          </w:tcPr>
          <w:p w:rsidR="0073197C" w:rsidRPr="007C6AA7" w:rsidRDefault="0073197C" w:rsidP="0073197C">
            <w:pPr>
              <w:ind w:firstLine="0"/>
              <w:jc w:val="center"/>
              <w:rPr>
                <w:sz w:val="22"/>
                <w:szCs w:val="22"/>
              </w:rPr>
            </w:pPr>
            <w:r w:rsidRPr="007C6AA7">
              <w:rPr>
                <w:sz w:val="22"/>
                <w:szCs w:val="22"/>
              </w:rPr>
              <w:t>4</w:t>
            </w:r>
          </w:p>
        </w:tc>
        <w:tc>
          <w:tcPr>
            <w:tcW w:w="2030" w:type="dxa"/>
          </w:tcPr>
          <w:p w:rsidR="0073197C" w:rsidRPr="007C6AA7" w:rsidRDefault="0073197C" w:rsidP="0073197C">
            <w:pPr>
              <w:ind w:firstLine="0"/>
              <w:jc w:val="center"/>
              <w:rPr>
                <w:sz w:val="22"/>
                <w:szCs w:val="22"/>
              </w:rPr>
            </w:pPr>
            <w:r w:rsidRPr="007C6AA7">
              <w:rPr>
                <w:sz w:val="22"/>
                <w:szCs w:val="22"/>
              </w:rPr>
              <w:t>5</w:t>
            </w:r>
          </w:p>
        </w:tc>
        <w:tc>
          <w:tcPr>
            <w:tcW w:w="1394" w:type="dxa"/>
          </w:tcPr>
          <w:p w:rsidR="0073197C" w:rsidRPr="007C6AA7" w:rsidRDefault="0073197C" w:rsidP="0073197C">
            <w:pPr>
              <w:ind w:firstLine="0"/>
              <w:jc w:val="center"/>
              <w:rPr>
                <w:sz w:val="22"/>
                <w:szCs w:val="22"/>
              </w:rPr>
            </w:pPr>
            <w:r w:rsidRPr="007C6AA7">
              <w:rPr>
                <w:sz w:val="22"/>
                <w:szCs w:val="22"/>
              </w:rPr>
              <w:t>6</w:t>
            </w:r>
          </w:p>
        </w:tc>
        <w:tc>
          <w:tcPr>
            <w:tcW w:w="2477" w:type="dxa"/>
          </w:tcPr>
          <w:p w:rsidR="0073197C" w:rsidRPr="007C6AA7" w:rsidRDefault="0073197C" w:rsidP="0073197C">
            <w:pPr>
              <w:ind w:firstLine="0"/>
              <w:jc w:val="center"/>
              <w:rPr>
                <w:sz w:val="22"/>
                <w:szCs w:val="22"/>
              </w:rPr>
            </w:pPr>
            <w:r w:rsidRPr="007C6AA7">
              <w:rPr>
                <w:sz w:val="22"/>
                <w:szCs w:val="22"/>
              </w:rPr>
              <w:t>7</w:t>
            </w:r>
          </w:p>
        </w:tc>
        <w:tc>
          <w:tcPr>
            <w:tcW w:w="1340" w:type="dxa"/>
          </w:tcPr>
          <w:p w:rsidR="0073197C" w:rsidRPr="007C6AA7" w:rsidRDefault="0073197C" w:rsidP="0073197C">
            <w:pPr>
              <w:ind w:firstLine="0"/>
              <w:jc w:val="center"/>
              <w:rPr>
                <w:sz w:val="22"/>
                <w:szCs w:val="22"/>
              </w:rPr>
            </w:pPr>
            <w:r w:rsidRPr="007C6AA7">
              <w:rPr>
                <w:sz w:val="22"/>
                <w:szCs w:val="22"/>
              </w:rPr>
              <w:t>8</w:t>
            </w:r>
          </w:p>
        </w:tc>
      </w:tr>
      <w:tr w:rsidR="0073197C" w:rsidRPr="007C6AA7">
        <w:trPr>
          <w:jc w:val="center"/>
        </w:trPr>
        <w:tc>
          <w:tcPr>
            <w:tcW w:w="720" w:type="dxa"/>
          </w:tcPr>
          <w:p w:rsidR="0073197C" w:rsidRPr="007C6AA7" w:rsidRDefault="0073197C" w:rsidP="0073197C">
            <w:pPr>
              <w:ind w:firstLine="0"/>
              <w:jc w:val="center"/>
              <w:rPr>
                <w:sz w:val="22"/>
                <w:szCs w:val="22"/>
              </w:rPr>
            </w:pPr>
            <w:r w:rsidRPr="007C6AA7">
              <w:rPr>
                <w:sz w:val="22"/>
                <w:szCs w:val="22"/>
              </w:rPr>
              <w:t>1</w:t>
            </w:r>
          </w:p>
        </w:tc>
        <w:tc>
          <w:tcPr>
            <w:tcW w:w="1883" w:type="dxa"/>
          </w:tcPr>
          <w:p w:rsidR="0073197C" w:rsidRPr="007C6AA7" w:rsidRDefault="0073197C" w:rsidP="0073197C">
            <w:pPr>
              <w:ind w:firstLine="0"/>
              <w:jc w:val="center"/>
              <w:rPr>
                <w:sz w:val="22"/>
                <w:szCs w:val="22"/>
              </w:rPr>
            </w:pPr>
            <w:r w:rsidRPr="007C6AA7">
              <w:rPr>
                <w:sz w:val="22"/>
                <w:szCs w:val="22"/>
              </w:rPr>
              <w:t>Жилой дом</w:t>
            </w:r>
          </w:p>
        </w:tc>
        <w:tc>
          <w:tcPr>
            <w:tcW w:w="2430" w:type="dxa"/>
          </w:tcPr>
          <w:p w:rsidR="0073197C" w:rsidRPr="007C6AA7" w:rsidRDefault="007C6AA7" w:rsidP="0073197C">
            <w:pPr>
              <w:ind w:firstLine="0"/>
              <w:jc w:val="center"/>
              <w:rPr>
                <w:sz w:val="22"/>
                <w:szCs w:val="22"/>
              </w:rPr>
            </w:pPr>
            <w:r w:rsidRPr="007C6AA7">
              <w:rPr>
                <w:sz w:val="22"/>
                <w:szCs w:val="22"/>
              </w:rPr>
              <w:t>Мичурина</w:t>
            </w:r>
          </w:p>
        </w:tc>
        <w:tc>
          <w:tcPr>
            <w:tcW w:w="1179" w:type="dxa"/>
          </w:tcPr>
          <w:p w:rsidR="0073197C" w:rsidRPr="007C6AA7" w:rsidRDefault="007C6AA7" w:rsidP="0073197C">
            <w:pPr>
              <w:ind w:firstLine="0"/>
              <w:jc w:val="center"/>
              <w:rPr>
                <w:sz w:val="22"/>
                <w:szCs w:val="22"/>
              </w:rPr>
            </w:pPr>
            <w:r w:rsidRPr="007C6AA7">
              <w:rPr>
                <w:sz w:val="22"/>
                <w:szCs w:val="22"/>
              </w:rPr>
              <w:t>1</w:t>
            </w:r>
          </w:p>
        </w:tc>
        <w:tc>
          <w:tcPr>
            <w:tcW w:w="2030" w:type="dxa"/>
          </w:tcPr>
          <w:p w:rsidR="0073197C" w:rsidRPr="007C6AA7" w:rsidRDefault="00151DA5" w:rsidP="0073197C">
            <w:pPr>
              <w:ind w:firstLine="0"/>
              <w:jc w:val="center"/>
              <w:rPr>
                <w:sz w:val="22"/>
                <w:szCs w:val="22"/>
              </w:rPr>
            </w:pPr>
            <w:r w:rsidRPr="007C6AA7">
              <w:rPr>
                <w:sz w:val="22"/>
                <w:szCs w:val="22"/>
              </w:rPr>
              <w:t>д</w:t>
            </w:r>
            <w:r w:rsidR="0073197C" w:rsidRPr="007C6AA7">
              <w:rPr>
                <w:sz w:val="22"/>
                <w:szCs w:val="22"/>
              </w:rPr>
              <w:t xml:space="preserve">ерево </w:t>
            </w:r>
          </w:p>
        </w:tc>
        <w:tc>
          <w:tcPr>
            <w:tcW w:w="1394" w:type="dxa"/>
          </w:tcPr>
          <w:p w:rsidR="0073197C" w:rsidRPr="007C6AA7" w:rsidRDefault="007C6AA7" w:rsidP="0073197C">
            <w:pPr>
              <w:ind w:firstLine="0"/>
              <w:jc w:val="center"/>
              <w:rPr>
                <w:sz w:val="22"/>
                <w:szCs w:val="22"/>
              </w:rPr>
            </w:pPr>
            <w:r w:rsidRPr="007C6AA7">
              <w:rPr>
                <w:sz w:val="22"/>
                <w:szCs w:val="22"/>
              </w:rPr>
              <w:t>80</w:t>
            </w:r>
          </w:p>
        </w:tc>
        <w:tc>
          <w:tcPr>
            <w:tcW w:w="2477" w:type="dxa"/>
          </w:tcPr>
          <w:p w:rsidR="0073197C" w:rsidRPr="007C6AA7" w:rsidRDefault="007C6AA7" w:rsidP="0073197C">
            <w:pPr>
              <w:ind w:firstLine="0"/>
              <w:jc w:val="center"/>
              <w:rPr>
                <w:sz w:val="22"/>
                <w:szCs w:val="22"/>
              </w:rPr>
            </w:pPr>
            <w:r w:rsidRPr="007C6AA7">
              <w:rPr>
                <w:sz w:val="22"/>
                <w:szCs w:val="22"/>
              </w:rPr>
              <w:t>54</w:t>
            </w:r>
          </w:p>
        </w:tc>
        <w:tc>
          <w:tcPr>
            <w:tcW w:w="1340" w:type="dxa"/>
          </w:tcPr>
          <w:p w:rsidR="0073197C" w:rsidRPr="007C6AA7" w:rsidRDefault="007C6AA7" w:rsidP="0073197C">
            <w:pPr>
              <w:ind w:firstLine="0"/>
              <w:jc w:val="center"/>
              <w:rPr>
                <w:sz w:val="22"/>
                <w:szCs w:val="22"/>
              </w:rPr>
            </w:pPr>
            <w:r w:rsidRPr="007C6AA7">
              <w:rPr>
                <w:sz w:val="22"/>
                <w:szCs w:val="22"/>
              </w:rPr>
              <w:t>4</w:t>
            </w:r>
          </w:p>
        </w:tc>
      </w:tr>
    </w:tbl>
    <w:p w:rsidR="00AD0D4C" w:rsidRPr="006317EF" w:rsidRDefault="00AD0D4C" w:rsidP="00D62715">
      <w:pPr>
        <w:ind w:firstLine="0"/>
        <w:rPr>
          <w:color w:val="C0504D" w:themeColor="accent2"/>
          <w:lang w:eastAsia="ru-RU"/>
        </w:rPr>
        <w:sectPr w:rsidR="00AD0D4C" w:rsidRPr="006317EF" w:rsidSect="00BA588F">
          <w:pgSz w:w="16838" w:h="11906" w:orient="landscape" w:code="9"/>
          <w:pgMar w:top="1701" w:right="1134" w:bottom="851" w:left="851" w:header="709" w:footer="709" w:gutter="0"/>
          <w:cols w:space="708"/>
          <w:docGrid w:linePitch="360"/>
        </w:sectPr>
      </w:pPr>
    </w:p>
    <w:p w:rsidR="00070718" w:rsidRPr="00EB0E19" w:rsidRDefault="00852D63" w:rsidP="00852D63">
      <w:r w:rsidRPr="006317EF">
        <w:rPr>
          <w:color w:val="C0504D" w:themeColor="accent2"/>
        </w:rPr>
        <w:t xml:space="preserve">  </w:t>
      </w:r>
      <w:proofErr w:type="gramStart"/>
      <w:r w:rsidR="003A6F9E" w:rsidRPr="00EB0E19">
        <w:t>Размеры приусадебных земельных участков выделяются в соответствии с Решением Собрания  представителей  муниципального района Сергиевский Самарской области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w:t>
      </w:r>
      <w:r w:rsidR="00070718" w:rsidRPr="00EB0E19">
        <w:t>ниципальной собственности, для в</w:t>
      </w:r>
      <w:r w:rsidR="003A6F9E" w:rsidRPr="00EB0E19">
        <w:t>едения личного подсобного хозяйства и индивидуального жилищного строительства на территории муниципального района Сергиевский»</w:t>
      </w:r>
      <w:r w:rsidRPr="00EB0E19">
        <w:t xml:space="preserve"> от 06.03. 2008 года №11</w:t>
      </w:r>
      <w:r w:rsidR="00070718" w:rsidRPr="00EB0E19">
        <w:t>.</w:t>
      </w:r>
      <w:proofErr w:type="gramEnd"/>
    </w:p>
    <w:p w:rsidR="00070718" w:rsidRDefault="00070718" w:rsidP="00070718">
      <w:pPr>
        <w:jc w:val="right"/>
      </w:pPr>
      <w:r w:rsidRPr="00EB0E19">
        <w:t xml:space="preserve">Таблица </w:t>
      </w:r>
      <w:r w:rsidR="00E07765">
        <w:t>7</w:t>
      </w:r>
    </w:p>
    <w:p w:rsidR="00E07765" w:rsidRPr="00EB0E19" w:rsidRDefault="00E07765" w:rsidP="00070718">
      <w:pPr>
        <w:jc w:val="right"/>
      </w:pPr>
    </w:p>
    <w:p w:rsidR="00070718" w:rsidRPr="00EB0E19" w:rsidRDefault="00070718" w:rsidP="0059172C">
      <w:pPr>
        <w:jc w:val="center"/>
        <w:rPr>
          <w:b/>
        </w:rPr>
      </w:pPr>
      <w:r w:rsidRPr="00EB0E19">
        <w:rPr>
          <w:b/>
        </w:rPr>
        <w:t>Предельные размеры (максимальные и минимальные) предоставления земельных участков гражданам для ведения личного подсобного хозяйства, индивидуального жилищного строительства на территории муниципального района Сергиевский</w:t>
      </w:r>
      <w:r w:rsidR="00FC5779" w:rsidRPr="00EB0E19">
        <w:rPr>
          <w:b/>
        </w:rPr>
        <w:t>.</w:t>
      </w:r>
    </w:p>
    <w:p w:rsidR="00070718" w:rsidRPr="00EB0E19" w:rsidRDefault="00070718" w:rsidP="00FC5779">
      <w:pPr>
        <w:ind w:firstLine="0"/>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3"/>
        <w:gridCol w:w="1779"/>
        <w:gridCol w:w="2201"/>
        <w:gridCol w:w="1272"/>
        <w:gridCol w:w="1418"/>
        <w:gridCol w:w="1275"/>
        <w:gridCol w:w="1279"/>
      </w:tblGrid>
      <w:tr w:rsidR="00070718" w:rsidRPr="00EB0E19" w:rsidTr="00852D63">
        <w:tc>
          <w:tcPr>
            <w:tcW w:w="523" w:type="dxa"/>
            <w:vMerge w:val="restart"/>
          </w:tcPr>
          <w:p w:rsidR="00070718" w:rsidRPr="00EB0E19" w:rsidRDefault="00070718" w:rsidP="00632102">
            <w:pPr>
              <w:ind w:firstLine="0"/>
              <w:jc w:val="center"/>
              <w:rPr>
                <w:sz w:val="22"/>
                <w:szCs w:val="22"/>
              </w:rPr>
            </w:pPr>
            <w:r w:rsidRPr="00EB0E19">
              <w:rPr>
                <w:sz w:val="22"/>
                <w:szCs w:val="22"/>
              </w:rPr>
              <w:t xml:space="preserve">№ </w:t>
            </w:r>
            <w:proofErr w:type="spellStart"/>
            <w:r w:rsidRPr="00EB0E19">
              <w:rPr>
                <w:sz w:val="22"/>
                <w:szCs w:val="22"/>
              </w:rPr>
              <w:t>п\</w:t>
            </w:r>
            <w:proofErr w:type="gramStart"/>
            <w:r w:rsidRPr="00EB0E19">
              <w:rPr>
                <w:sz w:val="22"/>
                <w:szCs w:val="22"/>
              </w:rPr>
              <w:t>п</w:t>
            </w:r>
            <w:proofErr w:type="spellEnd"/>
            <w:proofErr w:type="gramEnd"/>
          </w:p>
        </w:tc>
        <w:tc>
          <w:tcPr>
            <w:tcW w:w="1779" w:type="dxa"/>
            <w:vMerge w:val="restart"/>
          </w:tcPr>
          <w:p w:rsidR="00070718" w:rsidRPr="00EB0E19" w:rsidRDefault="00070718" w:rsidP="00632102">
            <w:pPr>
              <w:ind w:firstLine="0"/>
              <w:jc w:val="center"/>
              <w:rPr>
                <w:sz w:val="22"/>
                <w:szCs w:val="22"/>
              </w:rPr>
            </w:pPr>
            <w:r w:rsidRPr="00EB0E19">
              <w:rPr>
                <w:sz w:val="22"/>
                <w:szCs w:val="22"/>
              </w:rPr>
              <w:t>Наименование поселения</w:t>
            </w:r>
          </w:p>
        </w:tc>
        <w:tc>
          <w:tcPr>
            <w:tcW w:w="2201" w:type="dxa"/>
            <w:vMerge w:val="restart"/>
          </w:tcPr>
          <w:p w:rsidR="00070718" w:rsidRPr="00EB0E19" w:rsidRDefault="00070718" w:rsidP="00632102">
            <w:pPr>
              <w:ind w:firstLine="0"/>
              <w:jc w:val="center"/>
              <w:rPr>
                <w:sz w:val="22"/>
                <w:szCs w:val="22"/>
              </w:rPr>
            </w:pPr>
            <w:r w:rsidRPr="00EB0E19">
              <w:rPr>
                <w:sz w:val="22"/>
                <w:szCs w:val="22"/>
              </w:rPr>
              <w:t>Наименование населенного пункта</w:t>
            </w:r>
          </w:p>
        </w:tc>
        <w:tc>
          <w:tcPr>
            <w:tcW w:w="5244" w:type="dxa"/>
            <w:gridSpan w:val="4"/>
          </w:tcPr>
          <w:p w:rsidR="00070718" w:rsidRPr="00EB0E19" w:rsidRDefault="00070718" w:rsidP="00632102">
            <w:pPr>
              <w:ind w:firstLine="0"/>
              <w:jc w:val="center"/>
              <w:rPr>
                <w:sz w:val="22"/>
                <w:szCs w:val="22"/>
              </w:rPr>
            </w:pPr>
            <w:r w:rsidRPr="00EB0E19">
              <w:rPr>
                <w:sz w:val="22"/>
                <w:szCs w:val="22"/>
              </w:rPr>
              <w:t>Предельные размеры (кв.м.)</w:t>
            </w:r>
          </w:p>
        </w:tc>
      </w:tr>
      <w:tr w:rsidR="00070718" w:rsidRPr="00EB0E19" w:rsidTr="00852D63">
        <w:tc>
          <w:tcPr>
            <w:tcW w:w="523" w:type="dxa"/>
            <w:vMerge/>
          </w:tcPr>
          <w:p w:rsidR="00070718" w:rsidRPr="00EB0E19" w:rsidRDefault="00070718" w:rsidP="00632102">
            <w:pPr>
              <w:ind w:firstLine="0"/>
              <w:jc w:val="center"/>
              <w:rPr>
                <w:sz w:val="22"/>
                <w:szCs w:val="22"/>
              </w:rPr>
            </w:pPr>
          </w:p>
        </w:tc>
        <w:tc>
          <w:tcPr>
            <w:tcW w:w="1779" w:type="dxa"/>
            <w:vMerge/>
          </w:tcPr>
          <w:p w:rsidR="00070718" w:rsidRPr="00EB0E19" w:rsidRDefault="00070718" w:rsidP="00632102">
            <w:pPr>
              <w:ind w:firstLine="0"/>
              <w:jc w:val="center"/>
              <w:rPr>
                <w:sz w:val="22"/>
                <w:szCs w:val="22"/>
              </w:rPr>
            </w:pPr>
          </w:p>
        </w:tc>
        <w:tc>
          <w:tcPr>
            <w:tcW w:w="2201" w:type="dxa"/>
            <w:vMerge/>
          </w:tcPr>
          <w:p w:rsidR="00070718" w:rsidRPr="00EB0E19" w:rsidRDefault="00070718" w:rsidP="00632102">
            <w:pPr>
              <w:ind w:firstLine="0"/>
              <w:jc w:val="center"/>
              <w:rPr>
                <w:sz w:val="22"/>
                <w:szCs w:val="22"/>
              </w:rPr>
            </w:pPr>
          </w:p>
        </w:tc>
        <w:tc>
          <w:tcPr>
            <w:tcW w:w="2690" w:type="dxa"/>
            <w:gridSpan w:val="2"/>
          </w:tcPr>
          <w:p w:rsidR="00070718" w:rsidRPr="00EB0E19" w:rsidRDefault="00070718" w:rsidP="00632102">
            <w:pPr>
              <w:ind w:firstLine="0"/>
              <w:jc w:val="center"/>
              <w:rPr>
                <w:sz w:val="22"/>
                <w:szCs w:val="22"/>
              </w:rPr>
            </w:pPr>
            <w:proofErr w:type="spellStart"/>
            <w:r w:rsidRPr="00EB0E19">
              <w:rPr>
                <w:sz w:val="22"/>
                <w:szCs w:val="22"/>
              </w:rPr>
              <w:t>Индив</w:t>
            </w:r>
            <w:proofErr w:type="spellEnd"/>
            <w:r w:rsidRPr="00EB0E19">
              <w:rPr>
                <w:sz w:val="22"/>
                <w:szCs w:val="22"/>
              </w:rPr>
              <w:t>.</w:t>
            </w:r>
            <w:r w:rsidR="00FC5779" w:rsidRPr="00EB0E19">
              <w:rPr>
                <w:sz w:val="22"/>
                <w:szCs w:val="22"/>
              </w:rPr>
              <w:t xml:space="preserve"> </w:t>
            </w:r>
            <w:r w:rsidRPr="00EB0E19">
              <w:rPr>
                <w:sz w:val="22"/>
                <w:szCs w:val="22"/>
              </w:rPr>
              <w:t>жилищ</w:t>
            </w:r>
            <w:r w:rsidR="00FC5779" w:rsidRPr="00EB0E19">
              <w:rPr>
                <w:sz w:val="22"/>
                <w:szCs w:val="22"/>
              </w:rPr>
              <w:t>ное</w:t>
            </w:r>
          </w:p>
          <w:p w:rsidR="00FC5779" w:rsidRPr="00EB0E19" w:rsidRDefault="00FC5779" w:rsidP="00632102">
            <w:pPr>
              <w:ind w:firstLine="0"/>
              <w:jc w:val="center"/>
              <w:rPr>
                <w:sz w:val="22"/>
                <w:szCs w:val="22"/>
              </w:rPr>
            </w:pPr>
            <w:r w:rsidRPr="00EB0E19">
              <w:rPr>
                <w:sz w:val="22"/>
                <w:szCs w:val="22"/>
              </w:rPr>
              <w:t>строительство</w:t>
            </w:r>
          </w:p>
        </w:tc>
        <w:tc>
          <w:tcPr>
            <w:tcW w:w="2554" w:type="dxa"/>
            <w:gridSpan w:val="2"/>
          </w:tcPr>
          <w:p w:rsidR="00070718" w:rsidRPr="00EB0E19" w:rsidRDefault="00070718" w:rsidP="00632102">
            <w:pPr>
              <w:ind w:firstLine="0"/>
              <w:jc w:val="center"/>
              <w:rPr>
                <w:sz w:val="22"/>
                <w:szCs w:val="22"/>
              </w:rPr>
            </w:pPr>
            <w:r w:rsidRPr="00EB0E19">
              <w:rPr>
                <w:sz w:val="22"/>
                <w:szCs w:val="22"/>
              </w:rPr>
              <w:t xml:space="preserve">Личное подсобное </w:t>
            </w:r>
          </w:p>
          <w:p w:rsidR="00FC5779" w:rsidRPr="00EB0E19" w:rsidRDefault="00FC5779" w:rsidP="00632102">
            <w:pPr>
              <w:ind w:firstLine="0"/>
              <w:jc w:val="center"/>
              <w:rPr>
                <w:sz w:val="22"/>
                <w:szCs w:val="22"/>
              </w:rPr>
            </w:pPr>
            <w:r w:rsidRPr="00EB0E19">
              <w:rPr>
                <w:sz w:val="22"/>
                <w:szCs w:val="22"/>
              </w:rPr>
              <w:t>хозяйство</w:t>
            </w:r>
          </w:p>
        </w:tc>
      </w:tr>
      <w:tr w:rsidR="00FC5779" w:rsidRPr="00EB0E19" w:rsidTr="00852D63">
        <w:tc>
          <w:tcPr>
            <w:tcW w:w="523" w:type="dxa"/>
            <w:vMerge/>
          </w:tcPr>
          <w:p w:rsidR="00070718" w:rsidRPr="00EB0E19" w:rsidRDefault="00070718" w:rsidP="00632102">
            <w:pPr>
              <w:ind w:firstLine="0"/>
              <w:jc w:val="center"/>
              <w:rPr>
                <w:sz w:val="22"/>
                <w:szCs w:val="22"/>
              </w:rPr>
            </w:pPr>
          </w:p>
        </w:tc>
        <w:tc>
          <w:tcPr>
            <w:tcW w:w="1779" w:type="dxa"/>
            <w:vMerge/>
          </w:tcPr>
          <w:p w:rsidR="00070718" w:rsidRPr="00EB0E19" w:rsidRDefault="00070718" w:rsidP="00632102">
            <w:pPr>
              <w:ind w:firstLine="0"/>
              <w:jc w:val="center"/>
              <w:rPr>
                <w:sz w:val="22"/>
                <w:szCs w:val="22"/>
              </w:rPr>
            </w:pPr>
          </w:p>
        </w:tc>
        <w:tc>
          <w:tcPr>
            <w:tcW w:w="2201" w:type="dxa"/>
            <w:vMerge/>
          </w:tcPr>
          <w:p w:rsidR="00070718" w:rsidRPr="00EB0E19" w:rsidRDefault="00070718" w:rsidP="00632102">
            <w:pPr>
              <w:ind w:firstLine="0"/>
              <w:jc w:val="center"/>
              <w:rPr>
                <w:sz w:val="22"/>
                <w:szCs w:val="22"/>
              </w:rPr>
            </w:pPr>
          </w:p>
        </w:tc>
        <w:tc>
          <w:tcPr>
            <w:tcW w:w="1272" w:type="dxa"/>
          </w:tcPr>
          <w:p w:rsidR="00070718" w:rsidRPr="00EB0E19" w:rsidRDefault="00FC5779" w:rsidP="00632102">
            <w:pPr>
              <w:ind w:firstLine="0"/>
              <w:jc w:val="center"/>
              <w:rPr>
                <w:sz w:val="22"/>
                <w:szCs w:val="22"/>
              </w:rPr>
            </w:pPr>
            <w:r w:rsidRPr="00EB0E19">
              <w:rPr>
                <w:sz w:val="22"/>
                <w:szCs w:val="22"/>
              </w:rPr>
              <w:t>минимальный</w:t>
            </w:r>
          </w:p>
        </w:tc>
        <w:tc>
          <w:tcPr>
            <w:tcW w:w="1418" w:type="dxa"/>
          </w:tcPr>
          <w:p w:rsidR="00070718" w:rsidRPr="00EB0E19" w:rsidRDefault="00FC5779" w:rsidP="00632102">
            <w:pPr>
              <w:ind w:firstLine="0"/>
              <w:jc w:val="center"/>
              <w:rPr>
                <w:sz w:val="22"/>
                <w:szCs w:val="22"/>
              </w:rPr>
            </w:pPr>
            <w:r w:rsidRPr="00EB0E19">
              <w:rPr>
                <w:sz w:val="22"/>
                <w:szCs w:val="22"/>
              </w:rPr>
              <w:t>максимальный</w:t>
            </w:r>
          </w:p>
        </w:tc>
        <w:tc>
          <w:tcPr>
            <w:tcW w:w="1275" w:type="dxa"/>
          </w:tcPr>
          <w:p w:rsidR="00070718" w:rsidRPr="00EB0E19" w:rsidRDefault="00FC5779" w:rsidP="00632102">
            <w:pPr>
              <w:ind w:firstLine="0"/>
              <w:jc w:val="center"/>
              <w:rPr>
                <w:sz w:val="22"/>
                <w:szCs w:val="22"/>
              </w:rPr>
            </w:pPr>
            <w:r w:rsidRPr="00EB0E19">
              <w:rPr>
                <w:sz w:val="22"/>
                <w:szCs w:val="22"/>
              </w:rPr>
              <w:t>минимальный</w:t>
            </w:r>
          </w:p>
        </w:tc>
        <w:tc>
          <w:tcPr>
            <w:tcW w:w="1279" w:type="dxa"/>
          </w:tcPr>
          <w:p w:rsidR="00070718" w:rsidRPr="00EB0E19" w:rsidRDefault="00FC5779" w:rsidP="00632102">
            <w:pPr>
              <w:ind w:firstLine="0"/>
              <w:jc w:val="center"/>
              <w:rPr>
                <w:sz w:val="22"/>
                <w:szCs w:val="22"/>
              </w:rPr>
            </w:pPr>
            <w:r w:rsidRPr="00EB0E19">
              <w:rPr>
                <w:sz w:val="22"/>
                <w:szCs w:val="22"/>
              </w:rPr>
              <w:t>максимальный</w:t>
            </w:r>
          </w:p>
        </w:tc>
      </w:tr>
      <w:tr w:rsidR="00FC5779" w:rsidRPr="00EB0E19" w:rsidTr="00852D63">
        <w:tc>
          <w:tcPr>
            <w:tcW w:w="523" w:type="dxa"/>
          </w:tcPr>
          <w:p w:rsidR="00070718" w:rsidRPr="00EB0E19" w:rsidRDefault="00070718" w:rsidP="00632102">
            <w:pPr>
              <w:ind w:firstLine="0"/>
              <w:jc w:val="center"/>
              <w:rPr>
                <w:sz w:val="22"/>
                <w:szCs w:val="22"/>
              </w:rPr>
            </w:pPr>
            <w:r w:rsidRPr="00EB0E19">
              <w:rPr>
                <w:sz w:val="22"/>
                <w:szCs w:val="22"/>
              </w:rPr>
              <w:t>1</w:t>
            </w:r>
          </w:p>
        </w:tc>
        <w:tc>
          <w:tcPr>
            <w:tcW w:w="1779" w:type="dxa"/>
          </w:tcPr>
          <w:p w:rsidR="00070718" w:rsidRPr="00EB0E19" w:rsidRDefault="00070718" w:rsidP="00632102">
            <w:pPr>
              <w:ind w:firstLine="0"/>
              <w:jc w:val="center"/>
              <w:rPr>
                <w:sz w:val="22"/>
                <w:szCs w:val="22"/>
              </w:rPr>
            </w:pPr>
            <w:r w:rsidRPr="00EB0E19">
              <w:rPr>
                <w:sz w:val="22"/>
                <w:szCs w:val="22"/>
              </w:rPr>
              <w:t>2</w:t>
            </w:r>
          </w:p>
        </w:tc>
        <w:tc>
          <w:tcPr>
            <w:tcW w:w="2201" w:type="dxa"/>
          </w:tcPr>
          <w:p w:rsidR="00070718" w:rsidRPr="00EB0E19" w:rsidRDefault="00070718" w:rsidP="00632102">
            <w:pPr>
              <w:ind w:firstLine="0"/>
              <w:jc w:val="center"/>
              <w:rPr>
                <w:sz w:val="22"/>
                <w:szCs w:val="22"/>
              </w:rPr>
            </w:pPr>
            <w:r w:rsidRPr="00EB0E19">
              <w:rPr>
                <w:sz w:val="22"/>
                <w:szCs w:val="22"/>
              </w:rPr>
              <w:t>3</w:t>
            </w:r>
          </w:p>
        </w:tc>
        <w:tc>
          <w:tcPr>
            <w:tcW w:w="1272" w:type="dxa"/>
          </w:tcPr>
          <w:p w:rsidR="00070718" w:rsidRPr="00EB0E19" w:rsidRDefault="00070718" w:rsidP="00632102">
            <w:pPr>
              <w:ind w:firstLine="0"/>
              <w:jc w:val="center"/>
              <w:rPr>
                <w:sz w:val="22"/>
                <w:szCs w:val="22"/>
              </w:rPr>
            </w:pPr>
            <w:r w:rsidRPr="00EB0E19">
              <w:rPr>
                <w:sz w:val="22"/>
                <w:szCs w:val="22"/>
              </w:rPr>
              <w:t>4</w:t>
            </w:r>
          </w:p>
        </w:tc>
        <w:tc>
          <w:tcPr>
            <w:tcW w:w="1418" w:type="dxa"/>
          </w:tcPr>
          <w:p w:rsidR="00070718" w:rsidRPr="00EB0E19" w:rsidRDefault="00070718" w:rsidP="00632102">
            <w:pPr>
              <w:ind w:firstLine="0"/>
              <w:jc w:val="center"/>
              <w:rPr>
                <w:sz w:val="22"/>
                <w:szCs w:val="22"/>
              </w:rPr>
            </w:pPr>
            <w:r w:rsidRPr="00EB0E19">
              <w:rPr>
                <w:sz w:val="22"/>
                <w:szCs w:val="22"/>
              </w:rPr>
              <w:t>5</w:t>
            </w:r>
          </w:p>
        </w:tc>
        <w:tc>
          <w:tcPr>
            <w:tcW w:w="1275" w:type="dxa"/>
          </w:tcPr>
          <w:p w:rsidR="00070718" w:rsidRPr="00EB0E19" w:rsidRDefault="00070718" w:rsidP="00632102">
            <w:pPr>
              <w:ind w:firstLine="0"/>
              <w:jc w:val="center"/>
              <w:rPr>
                <w:sz w:val="22"/>
                <w:szCs w:val="22"/>
              </w:rPr>
            </w:pPr>
            <w:r w:rsidRPr="00EB0E19">
              <w:rPr>
                <w:sz w:val="22"/>
                <w:szCs w:val="22"/>
              </w:rPr>
              <w:t>6</w:t>
            </w:r>
          </w:p>
        </w:tc>
        <w:tc>
          <w:tcPr>
            <w:tcW w:w="1279" w:type="dxa"/>
          </w:tcPr>
          <w:p w:rsidR="00070718" w:rsidRPr="00EB0E19" w:rsidRDefault="00070718" w:rsidP="00632102">
            <w:pPr>
              <w:ind w:firstLine="0"/>
              <w:jc w:val="center"/>
              <w:rPr>
                <w:sz w:val="22"/>
                <w:szCs w:val="22"/>
              </w:rPr>
            </w:pPr>
            <w:r w:rsidRPr="00EB0E19">
              <w:rPr>
                <w:sz w:val="22"/>
                <w:szCs w:val="22"/>
              </w:rPr>
              <w:t>7</w:t>
            </w:r>
          </w:p>
        </w:tc>
      </w:tr>
      <w:tr w:rsidR="00FC5779" w:rsidRPr="00EB0E19" w:rsidTr="00852D63">
        <w:tc>
          <w:tcPr>
            <w:tcW w:w="523" w:type="dxa"/>
          </w:tcPr>
          <w:p w:rsidR="00FC5779" w:rsidRPr="00EB0E19" w:rsidRDefault="00FC5779" w:rsidP="00632102">
            <w:pPr>
              <w:ind w:firstLine="0"/>
              <w:jc w:val="center"/>
              <w:rPr>
                <w:sz w:val="22"/>
                <w:szCs w:val="22"/>
              </w:rPr>
            </w:pPr>
            <w:r w:rsidRPr="00EB0E19">
              <w:rPr>
                <w:sz w:val="22"/>
                <w:szCs w:val="22"/>
              </w:rPr>
              <w:t>1</w:t>
            </w:r>
          </w:p>
        </w:tc>
        <w:tc>
          <w:tcPr>
            <w:tcW w:w="1779" w:type="dxa"/>
          </w:tcPr>
          <w:p w:rsidR="00FC5779" w:rsidRPr="00EB0E19" w:rsidRDefault="00EB0E19" w:rsidP="00632102">
            <w:pPr>
              <w:ind w:firstLine="0"/>
              <w:jc w:val="center"/>
              <w:rPr>
                <w:sz w:val="22"/>
                <w:szCs w:val="22"/>
              </w:rPr>
            </w:pPr>
            <w:r w:rsidRPr="00EB0E19">
              <w:rPr>
                <w:sz w:val="22"/>
                <w:szCs w:val="22"/>
              </w:rPr>
              <w:t>Антоновка</w:t>
            </w:r>
          </w:p>
        </w:tc>
        <w:tc>
          <w:tcPr>
            <w:tcW w:w="2201" w:type="dxa"/>
          </w:tcPr>
          <w:p w:rsidR="00FC5779" w:rsidRPr="00EB0E19" w:rsidRDefault="00EB0E19" w:rsidP="00632102">
            <w:pPr>
              <w:ind w:firstLine="0"/>
              <w:rPr>
                <w:sz w:val="22"/>
                <w:szCs w:val="22"/>
              </w:rPr>
            </w:pPr>
            <w:r w:rsidRPr="00EB0E19">
              <w:rPr>
                <w:sz w:val="22"/>
                <w:szCs w:val="22"/>
              </w:rPr>
              <w:t>п. Антоновка</w:t>
            </w:r>
          </w:p>
        </w:tc>
        <w:tc>
          <w:tcPr>
            <w:tcW w:w="1272" w:type="dxa"/>
          </w:tcPr>
          <w:p w:rsidR="00FC5779" w:rsidRPr="00EB0E19" w:rsidRDefault="00FC5779" w:rsidP="00632102">
            <w:pPr>
              <w:ind w:firstLine="0"/>
              <w:jc w:val="center"/>
              <w:rPr>
                <w:sz w:val="22"/>
                <w:szCs w:val="22"/>
              </w:rPr>
            </w:pPr>
            <w:r w:rsidRPr="00EB0E19">
              <w:rPr>
                <w:sz w:val="22"/>
                <w:szCs w:val="22"/>
              </w:rPr>
              <w:t>1000</w:t>
            </w:r>
          </w:p>
        </w:tc>
        <w:tc>
          <w:tcPr>
            <w:tcW w:w="1418" w:type="dxa"/>
          </w:tcPr>
          <w:p w:rsidR="00FC5779" w:rsidRPr="00EB0E19" w:rsidRDefault="00FC5779" w:rsidP="00632102">
            <w:pPr>
              <w:ind w:firstLine="0"/>
              <w:jc w:val="center"/>
              <w:rPr>
                <w:sz w:val="22"/>
                <w:szCs w:val="22"/>
              </w:rPr>
            </w:pPr>
            <w:r w:rsidRPr="00EB0E19">
              <w:rPr>
                <w:sz w:val="22"/>
                <w:szCs w:val="22"/>
              </w:rPr>
              <w:t>1500</w:t>
            </w:r>
          </w:p>
        </w:tc>
        <w:tc>
          <w:tcPr>
            <w:tcW w:w="1275" w:type="dxa"/>
          </w:tcPr>
          <w:p w:rsidR="00FC5779" w:rsidRPr="00EB0E19" w:rsidRDefault="0077210B" w:rsidP="00632102">
            <w:pPr>
              <w:ind w:firstLine="0"/>
              <w:jc w:val="center"/>
              <w:rPr>
                <w:sz w:val="22"/>
                <w:szCs w:val="22"/>
              </w:rPr>
            </w:pPr>
            <w:r w:rsidRPr="00EB0E19">
              <w:rPr>
                <w:sz w:val="22"/>
                <w:szCs w:val="22"/>
              </w:rPr>
              <w:t>2000</w:t>
            </w:r>
          </w:p>
        </w:tc>
        <w:tc>
          <w:tcPr>
            <w:tcW w:w="1279" w:type="dxa"/>
          </w:tcPr>
          <w:p w:rsidR="00FC5779" w:rsidRPr="00EB0E19" w:rsidRDefault="0077210B" w:rsidP="00632102">
            <w:pPr>
              <w:ind w:firstLine="0"/>
              <w:jc w:val="center"/>
              <w:rPr>
                <w:sz w:val="22"/>
                <w:szCs w:val="22"/>
              </w:rPr>
            </w:pPr>
            <w:r w:rsidRPr="00EB0E19">
              <w:rPr>
                <w:sz w:val="22"/>
                <w:szCs w:val="22"/>
              </w:rPr>
              <w:t>10000</w:t>
            </w:r>
          </w:p>
        </w:tc>
      </w:tr>
    </w:tbl>
    <w:p w:rsidR="00562F2C" w:rsidRDefault="00562F2C" w:rsidP="00944F9C">
      <w:pPr>
        <w:pStyle w:val="af7"/>
      </w:pPr>
    </w:p>
    <w:p w:rsidR="00944F9C" w:rsidRPr="00EB0E19" w:rsidRDefault="00944F9C" w:rsidP="00944F9C">
      <w:pPr>
        <w:pStyle w:val="af7"/>
      </w:pPr>
      <w:r w:rsidRPr="00EB0E19">
        <w:t xml:space="preserve">Фактически площадь приусадебных участков сельского поселения составляет от </w:t>
      </w:r>
      <w:r w:rsidRPr="00E07765">
        <w:t>6 до 40 соток.</w:t>
      </w:r>
    </w:p>
    <w:p w:rsidR="002467F7" w:rsidRPr="006317EF" w:rsidRDefault="002467F7" w:rsidP="00944F9C">
      <w:pPr>
        <w:pStyle w:val="af7"/>
        <w:rPr>
          <w:color w:val="C0504D" w:themeColor="accent2"/>
        </w:rPr>
      </w:pPr>
    </w:p>
    <w:p w:rsidR="002467F7" w:rsidRPr="00EB0E19" w:rsidRDefault="002467F7" w:rsidP="002467F7">
      <w:pPr>
        <w:rPr>
          <w:i/>
        </w:rPr>
      </w:pPr>
      <w:r w:rsidRPr="00EB0E19">
        <w:t xml:space="preserve">Причинами, определяющими недостаточный уровень жилищного строительства в сельском поселении </w:t>
      </w:r>
      <w:r w:rsidR="00EB0E19" w:rsidRPr="00EB0E19">
        <w:t>Антоновка</w:t>
      </w:r>
      <w:r w:rsidRPr="00EB0E19">
        <w:t>,</w:t>
      </w:r>
      <w:r w:rsidRPr="00EB0E19">
        <w:rPr>
          <w:b/>
        </w:rPr>
        <w:t xml:space="preserve"> </w:t>
      </w:r>
      <w:r w:rsidRPr="00EB0E19">
        <w:t>являются:</w:t>
      </w:r>
      <w:r w:rsidRPr="00EB0E19">
        <w:rPr>
          <w:i/>
        </w:rPr>
        <w:t xml:space="preserve"> социально-экономическая ситуация в РФ, недостаточное количество земельных участков, подготовленных для освоения под жилищное строительство; высокий уровень износа инженерных сетей; отсутствие разработанных документов территориального планирования, правил землепользования и застройки, проектов планировки.</w:t>
      </w:r>
    </w:p>
    <w:p w:rsidR="007A6D63" w:rsidRDefault="007A6D63" w:rsidP="002C1AFB">
      <w:pPr>
        <w:pStyle w:val="3"/>
        <w:rPr>
          <w:b/>
        </w:rPr>
      </w:pPr>
      <w:bookmarkStart w:id="79" w:name="_Toc372628594"/>
    </w:p>
    <w:p w:rsidR="007A6D63" w:rsidRDefault="007A6D63" w:rsidP="002C1AFB">
      <w:pPr>
        <w:pStyle w:val="3"/>
        <w:rPr>
          <w:b/>
        </w:rPr>
      </w:pPr>
    </w:p>
    <w:p w:rsidR="007A6D63" w:rsidRDefault="007A6D63" w:rsidP="002C1AFB">
      <w:pPr>
        <w:pStyle w:val="3"/>
        <w:rPr>
          <w:b/>
        </w:rPr>
      </w:pPr>
    </w:p>
    <w:p w:rsidR="007A6D63" w:rsidRDefault="007A6D63" w:rsidP="002C1AFB">
      <w:pPr>
        <w:pStyle w:val="3"/>
        <w:rPr>
          <w:b/>
        </w:rPr>
      </w:pPr>
    </w:p>
    <w:p w:rsidR="007A6D63" w:rsidRDefault="007A6D63" w:rsidP="002C1AFB">
      <w:pPr>
        <w:pStyle w:val="3"/>
        <w:rPr>
          <w:b/>
        </w:rPr>
      </w:pPr>
    </w:p>
    <w:p w:rsidR="007A6D63" w:rsidRDefault="007A6D63" w:rsidP="002C1AFB">
      <w:pPr>
        <w:pStyle w:val="3"/>
        <w:rPr>
          <w:b/>
        </w:rPr>
      </w:pPr>
    </w:p>
    <w:p w:rsidR="007A6D63" w:rsidRDefault="007A6D63" w:rsidP="002C1AFB">
      <w:pPr>
        <w:pStyle w:val="3"/>
        <w:rPr>
          <w:b/>
        </w:rPr>
      </w:pPr>
    </w:p>
    <w:p w:rsidR="00130155" w:rsidRPr="00EB0E19" w:rsidRDefault="000C2602" w:rsidP="002C1AFB">
      <w:pPr>
        <w:pStyle w:val="3"/>
        <w:rPr>
          <w:b/>
        </w:rPr>
      </w:pPr>
      <w:r w:rsidRPr="00EB0E19">
        <w:rPr>
          <w:b/>
        </w:rPr>
        <w:t>2</w:t>
      </w:r>
      <w:r w:rsidR="00130155" w:rsidRPr="00EB0E19">
        <w:rPr>
          <w:b/>
        </w:rPr>
        <w:t>.4.2. Общественно-деловая зона</w:t>
      </w:r>
      <w:bookmarkEnd w:id="79"/>
    </w:p>
    <w:p w:rsidR="00130155" w:rsidRPr="00EB0E19" w:rsidRDefault="00130155" w:rsidP="00130155"/>
    <w:p w:rsidR="00130155" w:rsidRPr="00EB0E19" w:rsidRDefault="00130155" w:rsidP="00130155">
      <w:r w:rsidRPr="00EB0E19">
        <w:t>Общественно-деловая зона предназначена для размещения объектов здравоохранения, культуры, торговли, общественного питания, бытового обслуживания, коммерческой деятельности, а также образовательных учреждений среднего профессионального образования, административных, учреждений, культовых зданий и иных строений и сооружений, стоянок автомобильного транспорта, центров деловой финансовой, общественной активности.</w:t>
      </w:r>
    </w:p>
    <w:p w:rsidR="00130155" w:rsidRPr="00182335" w:rsidRDefault="000C2602" w:rsidP="002C1AFB">
      <w:pPr>
        <w:pStyle w:val="4"/>
        <w:jc w:val="center"/>
        <w:rPr>
          <w:b/>
        </w:rPr>
      </w:pPr>
      <w:bookmarkStart w:id="80" w:name="_Toc372628595"/>
      <w:r w:rsidRPr="00182335">
        <w:rPr>
          <w:b/>
        </w:rPr>
        <w:t>2</w:t>
      </w:r>
      <w:r w:rsidR="00130155" w:rsidRPr="00182335">
        <w:rPr>
          <w:b/>
        </w:rPr>
        <w:t>.4.2.1.Учреждения и предприятия обслуживания</w:t>
      </w:r>
      <w:bookmarkEnd w:id="80"/>
    </w:p>
    <w:p w:rsidR="00130155" w:rsidRPr="006317EF" w:rsidRDefault="00130155" w:rsidP="0011187C">
      <w:pPr>
        <w:ind w:firstLine="0"/>
        <w:rPr>
          <w:bCs/>
          <w:color w:val="C0504D" w:themeColor="accent2"/>
        </w:rPr>
      </w:pPr>
    </w:p>
    <w:p w:rsidR="000F786E" w:rsidRDefault="00F45B1D" w:rsidP="00EB0E19">
      <w:pPr>
        <w:ind w:firstLine="540"/>
        <w:rPr>
          <w:color w:val="C0504D" w:themeColor="accent2"/>
        </w:rPr>
      </w:pPr>
      <w:r w:rsidRPr="00182335">
        <w:rPr>
          <w:i/>
        </w:rPr>
        <w:t>Единый о</w:t>
      </w:r>
      <w:r w:rsidR="00130155" w:rsidRPr="00182335">
        <w:rPr>
          <w:i/>
        </w:rPr>
        <w:t>бщественный центр сельского поселения</w:t>
      </w:r>
      <w:r w:rsidR="00130155" w:rsidRPr="00182335">
        <w:t xml:space="preserve"> </w:t>
      </w:r>
      <w:r w:rsidR="00EB0E19" w:rsidRPr="00182335">
        <w:t xml:space="preserve">Антоновка </w:t>
      </w:r>
      <w:r w:rsidR="00130155" w:rsidRPr="00182335">
        <w:t xml:space="preserve">сформирован в административном центре поселения </w:t>
      </w:r>
      <w:r w:rsidR="00EB0E19" w:rsidRPr="00182335">
        <w:t>поселке</w:t>
      </w:r>
      <w:r w:rsidR="00130155" w:rsidRPr="00182335">
        <w:t xml:space="preserve"> </w:t>
      </w:r>
      <w:r w:rsidR="00EB0E19" w:rsidRPr="00182335">
        <w:rPr>
          <w:i/>
        </w:rPr>
        <w:t>Антоновка</w:t>
      </w:r>
      <w:r w:rsidR="004F6B38" w:rsidRPr="00182335">
        <w:rPr>
          <w:b/>
        </w:rPr>
        <w:t xml:space="preserve"> </w:t>
      </w:r>
      <w:r w:rsidR="00130155" w:rsidRPr="00182335">
        <w:t xml:space="preserve">на </w:t>
      </w:r>
      <w:r w:rsidR="0011187C" w:rsidRPr="00182335">
        <w:t>ул</w:t>
      </w:r>
      <w:r w:rsidR="00F34CB2" w:rsidRPr="00182335">
        <w:t>.</w:t>
      </w:r>
      <w:r w:rsidR="00CA329B" w:rsidRPr="00182335">
        <w:t xml:space="preserve"> </w:t>
      </w:r>
      <w:r w:rsidR="00EB0E19" w:rsidRPr="00182335">
        <w:t>Мичурина</w:t>
      </w:r>
      <w:r w:rsidR="00182335" w:rsidRPr="00182335">
        <w:t xml:space="preserve"> и ул. Кооперативная</w:t>
      </w:r>
      <w:r w:rsidR="00EB0E19" w:rsidRPr="00182335">
        <w:t>.</w:t>
      </w:r>
      <w:r w:rsidRPr="006317EF">
        <w:rPr>
          <w:color w:val="C0504D" w:themeColor="accent2"/>
        </w:rPr>
        <w:t xml:space="preserve"> </w:t>
      </w:r>
    </w:p>
    <w:p w:rsidR="00EB0E19" w:rsidRPr="00E736D6" w:rsidRDefault="00EB0E19" w:rsidP="00EB0E19">
      <w:pPr>
        <w:ind w:firstLine="540"/>
      </w:pPr>
      <w:r>
        <w:t>А</w:t>
      </w:r>
      <w:r w:rsidRPr="00E736D6">
        <w:t>дминистрация сельского поселения</w:t>
      </w:r>
      <w:r>
        <w:t xml:space="preserve"> Антоновка находится по</w:t>
      </w:r>
      <w:r w:rsidR="001548A0">
        <w:t xml:space="preserve"> ул. Кооперативная, 2а</w:t>
      </w:r>
      <w:r w:rsidRPr="00E736D6">
        <w:t>. По этой улице находится и сельская библиотека на 2000 ед. хранения.</w:t>
      </w:r>
      <w:r w:rsidRPr="00AA2311">
        <w:rPr>
          <w:color w:val="99CC00"/>
        </w:rPr>
        <w:t xml:space="preserve"> </w:t>
      </w:r>
      <w:r w:rsidRPr="00E736D6">
        <w:t xml:space="preserve">Сельский клуб на 300 мест в селе Антоновка размещается по ул. Мичурина д.31а. Двухэтажное типовое кирпичное здание, постройки 1986 года находится в удовлетворительном состоянии.  Кроме того, в соответствии с радиусами обслуживания населения на территории райцентра размещаются объекты школьного образования, здравоохранения, бытового обслуживания и торговли. </w:t>
      </w:r>
    </w:p>
    <w:p w:rsidR="00130155" w:rsidRPr="00EB0E19" w:rsidRDefault="00130155" w:rsidP="00130155">
      <w:pPr>
        <w:ind w:firstLine="720"/>
      </w:pPr>
      <w:r w:rsidRPr="00EB0E19">
        <w:t xml:space="preserve">Полный перечень объектов культурно-бытового обслуживания с качественными характеристиками  приведен в </w:t>
      </w:r>
      <w:r w:rsidR="00F34CB2" w:rsidRPr="00EB0E19">
        <w:t>Т</w:t>
      </w:r>
      <w:r w:rsidRPr="00EB0E19">
        <w:t xml:space="preserve">аблице </w:t>
      </w:r>
      <w:r w:rsidR="00E07765">
        <w:t>8</w:t>
      </w:r>
      <w:r w:rsidR="00F34CB2" w:rsidRPr="00EB0E19">
        <w:t>.</w:t>
      </w:r>
    </w:p>
    <w:p w:rsidR="00130155" w:rsidRPr="00EB0E19" w:rsidRDefault="00130155" w:rsidP="00130155">
      <w:pPr>
        <w:ind w:firstLine="0"/>
      </w:pPr>
    </w:p>
    <w:p w:rsidR="00182335" w:rsidRDefault="00182335" w:rsidP="005A3F6B">
      <w:pPr>
        <w:tabs>
          <w:tab w:val="left" w:pos="9180"/>
        </w:tabs>
        <w:ind w:firstLine="567"/>
        <w:rPr>
          <w:color w:val="C0504D" w:themeColor="accent2"/>
        </w:rPr>
        <w:sectPr w:rsidR="00182335" w:rsidSect="001D0D1C">
          <w:pgSz w:w="11906" w:h="16838" w:code="9"/>
          <w:pgMar w:top="1134" w:right="851" w:bottom="851" w:left="1701" w:header="709" w:footer="709" w:gutter="0"/>
          <w:cols w:space="708"/>
          <w:docGrid w:linePitch="360"/>
        </w:sectPr>
      </w:pPr>
    </w:p>
    <w:p w:rsidR="004176FD" w:rsidRDefault="004176FD" w:rsidP="00BB10A2">
      <w:pPr>
        <w:jc w:val="right"/>
      </w:pPr>
      <w:r w:rsidRPr="00182335">
        <w:t>Таблица</w:t>
      </w:r>
      <w:r w:rsidR="009D04CD" w:rsidRPr="009D04CD">
        <w:t xml:space="preserve"> </w:t>
      </w:r>
      <w:r w:rsidR="00E07765">
        <w:t>8</w:t>
      </w:r>
    </w:p>
    <w:p w:rsidR="009D04CD" w:rsidRPr="009D04CD" w:rsidRDefault="009D04CD" w:rsidP="00BB10A2">
      <w:pPr>
        <w:jc w:val="right"/>
        <w:rPr>
          <w:color w:val="C0504D" w:themeColor="accent2"/>
        </w:rPr>
      </w:pPr>
    </w:p>
    <w:p w:rsidR="00EB0E19" w:rsidRDefault="00EB0E19" w:rsidP="00932652">
      <w:pPr>
        <w:ind w:firstLine="0"/>
        <w:jc w:val="center"/>
        <w:outlineLvl w:val="0"/>
        <w:rPr>
          <w:rFonts w:eastAsia="Calibri"/>
          <w:b/>
          <w:u w:val="single"/>
        </w:rPr>
      </w:pPr>
      <w:bookmarkStart w:id="81" w:name="_Toc372628596"/>
      <w:r w:rsidRPr="009D04CD">
        <w:rPr>
          <w:rFonts w:eastAsia="Calibri"/>
          <w:b/>
          <w:u w:val="single"/>
        </w:rPr>
        <w:t>Существующие объекты капитального строительства, расположенные в границах сельского поселения</w:t>
      </w:r>
      <w:r w:rsidR="009D04CD" w:rsidRPr="009D04CD">
        <w:rPr>
          <w:rFonts w:eastAsia="Calibri"/>
          <w:b/>
          <w:u w:val="single"/>
        </w:rPr>
        <w:t xml:space="preserve"> Антоновка</w:t>
      </w:r>
      <w:bookmarkEnd w:id="81"/>
    </w:p>
    <w:p w:rsidR="00932652" w:rsidRPr="00E82CA1" w:rsidRDefault="00932652" w:rsidP="00932652">
      <w:pPr>
        <w:ind w:firstLine="0"/>
        <w:jc w:val="center"/>
        <w:outlineLvl w:val="0"/>
        <w:rPr>
          <w:rFonts w:eastAsia="Calibri"/>
          <w:u w:val="single"/>
        </w:rPr>
      </w:pPr>
    </w:p>
    <w:tbl>
      <w:tblPr>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84"/>
        <w:gridCol w:w="2739"/>
        <w:gridCol w:w="2866"/>
        <w:gridCol w:w="2613"/>
        <w:gridCol w:w="2240"/>
        <w:gridCol w:w="2077"/>
        <w:gridCol w:w="2090"/>
      </w:tblGrid>
      <w:tr w:rsidR="00EB0E19" w:rsidRPr="001548A0" w:rsidTr="00D65FBB">
        <w:trPr>
          <w:jc w:val="center"/>
        </w:trPr>
        <w:tc>
          <w:tcPr>
            <w:tcW w:w="684" w:type="dxa"/>
          </w:tcPr>
          <w:p w:rsidR="00EB0E19" w:rsidRPr="001548A0" w:rsidRDefault="00EB0E19" w:rsidP="00EB0E19">
            <w:pPr>
              <w:ind w:firstLine="0"/>
              <w:jc w:val="center"/>
              <w:rPr>
                <w:rFonts w:eastAsia="Calibri"/>
                <w:sz w:val="22"/>
                <w:szCs w:val="22"/>
              </w:rPr>
            </w:pPr>
            <w:r w:rsidRPr="001548A0">
              <w:rPr>
                <w:rFonts w:eastAsia="Calibri"/>
                <w:sz w:val="22"/>
                <w:szCs w:val="22"/>
              </w:rPr>
              <w:t>№ по ГП</w:t>
            </w:r>
          </w:p>
        </w:tc>
        <w:tc>
          <w:tcPr>
            <w:tcW w:w="2739" w:type="dxa"/>
          </w:tcPr>
          <w:p w:rsidR="00EB0E19" w:rsidRPr="001548A0" w:rsidRDefault="00EB0E19" w:rsidP="00EB0E19">
            <w:pPr>
              <w:ind w:firstLine="0"/>
              <w:jc w:val="center"/>
              <w:rPr>
                <w:rFonts w:eastAsia="Calibri"/>
                <w:sz w:val="22"/>
                <w:szCs w:val="22"/>
              </w:rPr>
            </w:pPr>
          </w:p>
          <w:p w:rsidR="00EB0E19" w:rsidRPr="001548A0" w:rsidRDefault="00EB0E19" w:rsidP="00EB0E19">
            <w:pPr>
              <w:ind w:firstLine="0"/>
              <w:jc w:val="center"/>
              <w:rPr>
                <w:rFonts w:eastAsia="Calibri"/>
                <w:sz w:val="22"/>
                <w:szCs w:val="22"/>
              </w:rPr>
            </w:pPr>
            <w:r w:rsidRPr="001548A0">
              <w:rPr>
                <w:rFonts w:eastAsia="Calibri"/>
                <w:sz w:val="22"/>
                <w:szCs w:val="22"/>
              </w:rPr>
              <w:t xml:space="preserve">НАИМЕНОВАНИЕ </w:t>
            </w:r>
          </w:p>
        </w:tc>
        <w:tc>
          <w:tcPr>
            <w:tcW w:w="2866" w:type="dxa"/>
          </w:tcPr>
          <w:p w:rsidR="00EB0E19" w:rsidRPr="001548A0" w:rsidRDefault="00EB0E19" w:rsidP="00EB0E19">
            <w:pPr>
              <w:ind w:firstLine="0"/>
              <w:jc w:val="center"/>
              <w:rPr>
                <w:rFonts w:eastAsia="Calibri"/>
                <w:sz w:val="22"/>
                <w:szCs w:val="22"/>
              </w:rPr>
            </w:pPr>
          </w:p>
          <w:p w:rsidR="00EB0E19" w:rsidRPr="001548A0" w:rsidRDefault="00EB0E19" w:rsidP="00EB0E19">
            <w:pPr>
              <w:ind w:firstLine="0"/>
              <w:jc w:val="center"/>
              <w:rPr>
                <w:rFonts w:eastAsia="Calibri"/>
                <w:sz w:val="22"/>
                <w:szCs w:val="22"/>
              </w:rPr>
            </w:pPr>
            <w:r w:rsidRPr="001548A0">
              <w:rPr>
                <w:rFonts w:eastAsia="Calibri"/>
                <w:sz w:val="22"/>
                <w:szCs w:val="22"/>
              </w:rPr>
              <w:t>МЕСТОПОЛОЖЕНИЕ</w:t>
            </w:r>
          </w:p>
          <w:p w:rsidR="00EB0E19" w:rsidRPr="001548A0" w:rsidRDefault="00EB0E19" w:rsidP="00EB0E19">
            <w:pPr>
              <w:ind w:firstLine="0"/>
              <w:jc w:val="center"/>
              <w:rPr>
                <w:rFonts w:eastAsia="Calibri"/>
                <w:sz w:val="22"/>
                <w:szCs w:val="22"/>
              </w:rPr>
            </w:pPr>
            <w:r w:rsidRPr="001548A0">
              <w:rPr>
                <w:rFonts w:eastAsia="Calibri"/>
                <w:sz w:val="22"/>
                <w:szCs w:val="22"/>
              </w:rPr>
              <w:t>(населённый пункт, улица, № дома)</w:t>
            </w:r>
          </w:p>
        </w:tc>
        <w:tc>
          <w:tcPr>
            <w:tcW w:w="2613" w:type="dxa"/>
          </w:tcPr>
          <w:p w:rsidR="00EB0E19" w:rsidRPr="001548A0" w:rsidRDefault="00EB0E19" w:rsidP="00EB0E19">
            <w:pPr>
              <w:ind w:firstLine="0"/>
              <w:jc w:val="center"/>
              <w:rPr>
                <w:rFonts w:eastAsia="Calibri"/>
                <w:sz w:val="22"/>
                <w:szCs w:val="22"/>
              </w:rPr>
            </w:pPr>
          </w:p>
          <w:p w:rsidR="00EB0E19" w:rsidRPr="001548A0" w:rsidRDefault="00EB0E19" w:rsidP="00EB0E19">
            <w:pPr>
              <w:ind w:firstLine="0"/>
              <w:jc w:val="center"/>
              <w:rPr>
                <w:rFonts w:eastAsia="Calibri"/>
                <w:sz w:val="22"/>
                <w:szCs w:val="22"/>
              </w:rPr>
            </w:pPr>
            <w:r w:rsidRPr="001548A0">
              <w:rPr>
                <w:rFonts w:eastAsia="Calibri"/>
                <w:sz w:val="22"/>
                <w:szCs w:val="22"/>
              </w:rPr>
              <w:t>МОЩНОСТЬ (ВМЕСТИМОСТЬ)</w:t>
            </w:r>
          </w:p>
          <w:p w:rsidR="00EB0E19" w:rsidRPr="001548A0" w:rsidRDefault="00EB0E19" w:rsidP="00EB0E19">
            <w:pPr>
              <w:ind w:firstLine="0"/>
              <w:jc w:val="center"/>
              <w:rPr>
                <w:rFonts w:eastAsia="Calibri"/>
                <w:sz w:val="22"/>
                <w:szCs w:val="22"/>
              </w:rPr>
            </w:pPr>
            <w:r w:rsidRPr="001548A0">
              <w:rPr>
                <w:rFonts w:eastAsia="Calibri"/>
                <w:sz w:val="22"/>
                <w:szCs w:val="22"/>
              </w:rPr>
              <w:t>(проектная)</w:t>
            </w:r>
          </w:p>
          <w:p w:rsidR="00EB0E19" w:rsidRPr="001548A0" w:rsidRDefault="00EB0E19" w:rsidP="00EB0E19">
            <w:pPr>
              <w:shd w:val="clear" w:color="auto" w:fill="FFFFFF"/>
              <w:ind w:firstLine="0"/>
              <w:jc w:val="center"/>
              <w:rPr>
                <w:rFonts w:eastAsia="Calibri"/>
                <w:sz w:val="22"/>
                <w:szCs w:val="22"/>
              </w:rPr>
            </w:pPr>
          </w:p>
        </w:tc>
        <w:tc>
          <w:tcPr>
            <w:tcW w:w="2240" w:type="dxa"/>
          </w:tcPr>
          <w:p w:rsidR="00EB0E19" w:rsidRPr="001548A0" w:rsidRDefault="00EB0E19" w:rsidP="00EB0E19">
            <w:pPr>
              <w:ind w:firstLine="0"/>
              <w:jc w:val="center"/>
              <w:rPr>
                <w:rFonts w:eastAsia="Calibri"/>
                <w:sz w:val="22"/>
                <w:szCs w:val="22"/>
              </w:rPr>
            </w:pPr>
          </w:p>
          <w:p w:rsidR="00EB0E19" w:rsidRPr="001548A0" w:rsidRDefault="00EB0E19" w:rsidP="00EB0E19">
            <w:pPr>
              <w:ind w:firstLine="0"/>
              <w:jc w:val="center"/>
              <w:rPr>
                <w:rFonts w:eastAsia="Calibri"/>
                <w:sz w:val="22"/>
                <w:szCs w:val="22"/>
              </w:rPr>
            </w:pPr>
            <w:r w:rsidRPr="001548A0">
              <w:rPr>
                <w:rFonts w:eastAsia="Calibri"/>
                <w:sz w:val="22"/>
                <w:szCs w:val="22"/>
              </w:rPr>
              <w:t>Единицы измерения</w:t>
            </w:r>
          </w:p>
        </w:tc>
        <w:tc>
          <w:tcPr>
            <w:tcW w:w="2077" w:type="dxa"/>
          </w:tcPr>
          <w:p w:rsidR="00EB0E19" w:rsidRPr="001548A0" w:rsidRDefault="00EB0E19" w:rsidP="00EB0E19">
            <w:pPr>
              <w:ind w:firstLine="0"/>
              <w:jc w:val="center"/>
              <w:rPr>
                <w:rFonts w:eastAsia="Calibri"/>
                <w:sz w:val="22"/>
                <w:szCs w:val="22"/>
              </w:rPr>
            </w:pPr>
          </w:p>
          <w:p w:rsidR="00EB0E19" w:rsidRPr="001548A0" w:rsidRDefault="00EB0E19" w:rsidP="00EB0E19">
            <w:pPr>
              <w:ind w:firstLine="0"/>
              <w:jc w:val="center"/>
              <w:rPr>
                <w:rFonts w:eastAsia="Calibri"/>
                <w:sz w:val="22"/>
                <w:szCs w:val="22"/>
              </w:rPr>
            </w:pPr>
            <w:r w:rsidRPr="001548A0">
              <w:rPr>
                <w:rFonts w:eastAsia="Calibri"/>
                <w:sz w:val="22"/>
                <w:szCs w:val="22"/>
              </w:rPr>
              <w:t>СОСТОЯНИЕ</w:t>
            </w:r>
          </w:p>
          <w:p w:rsidR="00EB0E19" w:rsidRPr="001548A0" w:rsidRDefault="00EB0E19" w:rsidP="00EB0E19">
            <w:pPr>
              <w:ind w:firstLine="0"/>
              <w:jc w:val="center"/>
              <w:rPr>
                <w:rFonts w:eastAsia="Calibri"/>
                <w:sz w:val="22"/>
                <w:szCs w:val="22"/>
              </w:rPr>
            </w:pPr>
            <w:proofErr w:type="gramStart"/>
            <w:r w:rsidRPr="001548A0">
              <w:rPr>
                <w:rFonts w:eastAsia="Calibri"/>
                <w:sz w:val="22"/>
                <w:szCs w:val="22"/>
              </w:rPr>
              <w:t>(аварийное</w:t>
            </w:r>
            <w:proofErr w:type="gramEnd"/>
          </w:p>
          <w:p w:rsidR="00EB0E19" w:rsidRPr="001548A0" w:rsidRDefault="00EB0E19" w:rsidP="00EB0E19">
            <w:pPr>
              <w:ind w:firstLine="0"/>
              <w:jc w:val="center"/>
              <w:rPr>
                <w:rFonts w:eastAsia="Calibri"/>
                <w:sz w:val="22"/>
                <w:szCs w:val="22"/>
              </w:rPr>
            </w:pPr>
            <w:r w:rsidRPr="001548A0">
              <w:rPr>
                <w:rFonts w:eastAsia="Calibri"/>
                <w:sz w:val="22"/>
                <w:szCs w:val="22"/>
              </w:rPr>
              <w:t>удовлетворит.</w:t>
            </w:r>
          </w:p>
          <w:p w:rsidR="00EB0E19" w:rsidRPr="001548A0" w:rsidRDefault="00EB0E19" w:rsidP="00EB0E19">
            <w:pPr>
              <w:ind w:firstLine="0"/>
              <w:jc w:val="center"/>
              <w:rPr>
                <w:rFonts w:eastAsia="Calibri"/>
                <w:sz w:val="22"/>
                <w:szCs w:val="22"/>
              </w:rPr>
            </w:pPr>
            <w:r w:rsidRPr="001548A0">
              <w:rPr>
                <w:rFonts w:eastAsia="Calibri"/>
                <w:sz w:val="22"/>
                <w:szCs w:val="22"/>
              </w:rPr>
              <w:t>хорошее</w:t>
            </w:r>
          </w:p>
          <w:p w:rsidR="00EB0E19" w:rsidRPr="001548A0" w:rsidRDefault="00EB0E19" w:rsidP="00EB0E19">
            <w:pPr>
              <w:ind w:firstLine="0"/>
              <w:jc w:val="center"/>
              <w:rPr>
                <w:rFonts w:eastAsia="Calibri"/>
                <w:sz w:val="22"/>
                <w:szCs w:val="22"/>
              </w:rPr>
            </w:pPr>
            <w:r w:rsidRPr="001548A0">
              <w:rPr>
                <w:rFonts w:eastAsia="Calibri"/>
                <w:sz w:val="22"/>
                <w:szCs w:val="22"/>
              </w:rPr>
              <w:t>треб</w:t>
            </w:r>
            <w:proofErr w:type="gramStart"/>
            <w:r w:rsidRPr="001548A0">
              <w:rPr>
                <w:rFonts w:eastAsia="Calibri"/>
                <w:sz w:val="22"/>
                <w:szCs w:val="22"/>
              </w:rPr>
              <w:t>.</w:t>
            </w:r>
            <w:proofErr w:type="gramEnd"/>
            <w:r w:rsidRPr="001548A0">
              <w:rPr>
                <w:rFonts w:eastAsia="Calibri"/>
                <w:sz w:val="22"/>
                <w:szCs w:val="22"/>
              </w:rPr>
              <w:t xml:space="preserve"> </w:t>
            </w:r>
            <w:proofErr w:type="gramStart"/>
            <w:r w:rsidRPr="001548A0">
              <w:rPr>
                <w:rFonts w:eastAsia="Calibri"/>
                <w:sz w:val="22"/>
                <w:szCs w:val="22"/>
              </w:rPr>
              <w:t>к</w:t>
            </w:r>
            <w:proofErr w:type="gramEnd"/>
            <w:r w:rsidRPr="001548A0">
              <w:rPr>
                <w:rFonts w:eastAsia="Calibri"/>
                <w:sz w:val="22"/>
                <w:szCs w:val="22"/>
              </w:rPr>
              <w:t>ап. ремонт или реконструкция)</w:t>
            </w:r>
          </w:p>
        </w:tc>
        <w:tc>
          <w:tcPr>
            <w:tcW w:w="2090" w:type="dxa"/>
          </w:tcPr>
          <w:p w:rsidR="00EB0E19" w:rsidRPr="001548A0" w:rsidRDefault="00EB0E19" w:rsidP="00EB0E19">
            <w:pPr>
              <w:ind w:firstLine="0"/>
              <w:jc w:val="center"/>
              <w:rPr>
                <w:rFonts w:eastAsia="Calibri"/>
                <w:sz w:val="22"/>
                <w:szCs w:val="22"/>
              </w:rPr>
            </w:pPr>
          </w:p>
          <w:p w:rsidR="00EB0E19" w:rsidRPr="001548A0" w:rsidRDefault="00EB0E19" w:rsidP="00EB0E19">
            <w:pPr>
              <w:ind w:firstLine="0"/>
              <w:jc w:val="center"/>
              <w:rPr>
                <w:rFonts w:eastAsia="Calibri"/>
                <w:sz w:val="22"/>
                <w:szCs w:val="22"/>
              </w:rPr>
            </w:pPr>
            <w:r w:rsidRPr="001548A0">
              <w:rPr>
                <w:rFonts w:eastAsia="Calibri"/>
                <w:sz w:val="22"/>
                <w:szCs w:val="22"/>
              </w:rPr>
              <w:t>ЗНАЧЕНИЕ</w:t>
            </w:r>
          </w:p>
          <w:p w:rsidR="00EB0E19" w:rsidRPr="001548A0" w:rsidRDefault="00EB0E19" w:rsidP="00EB0E19">
            <w:pPr>
              <w:ind w:firstLine="0"/>
              <w:jc w:val="center"/>
              <w:rPr>
                <w:rFonts w:eastAsia="Calibri"/>
                <w:sz w:val="22"/>
                <w:szCs w:val="22"/>
              </w:rPr>
            </w:pPr>
            <w:proofErr w:type="gramStart"/>
            <w:r w:rsidRPr="001548A0">
              <w:rPr>
                <w:rFonts w:eastAsia="Calibri"/>
                <w:sz w:val="22"/>
                <w:szCs w:val="22"/>
              </w:rPr>
              <w:t>(собственность:</w:t>
            </w:r>
            <w:proofErr w:type="gramEnd"/>
          </w:p>
          <w:p w:rsidR="00EB0E19" w:rsidRPr="001548A0" w:rsidRDefault="00EB0E19" w:rsidP="00EB0E19">
            <w:pPr>
              <w:ind w:firstLine="0"/>
              <w:jc w:val="center"/>
              <w:rPr>
                <w:rFonts w:eastAsia="Calibri"/>
                <w:sz w:val="22"/>
                <w:szCs w:val="22"/>
              </w:rPr>
            </w:pPr>
            <w:r w:rsidRPr="001548A0">
              <w:rPr>
                <w:rFonts w:eastAsia="Calibri"/>
                <w:sz w:val="22"/>
                <w:szCs w:val="22"/>
              </w:rPr>
              <w:t>федеральная, региональная,</w:t>
            </w:r>
          </w:p>
          <w:p w:rsidR="00EB0E19" w:rsidRPr="001548A0" w:rsidRDefault="00EB0E19" w:rsidP="00EB0E19">
            <w:pPr>
              <w:ind w:firstLine="0"/>
              <w:jc w:val="center"/>
              <w:rPr>
                <w:rFonts w:eastAsia="Calibri"/>
                <w:sz w:val="22"/>
                <w:szCs w:val="22"/>
              </w:rPr>
            </w:pPr>
            <w:r w:rsidRPr="001548A0">
              <w:rPr>
                <w:rFonts w:eastAsia="Calibri"/>
                <w:sz w:val="22"/>
                <w:szCs w:val="22"/>
              </w:rPr>
              <w:t>муниципального района,</w:t>
            </w:r>
          </w:p>
          <w:p w:rsidR="00EB0E19" w:rsidRPr="001548A0" w:rsidRDefault="00EB0E19" w:rsidP="00D65FBB">
            <w:pPr>
              <w:ind w:firstLine="0"/>
              <w:jc w:val="center"/>
              <w:rPr>
                <w:rFonts w:eastAsia="Calibri"/>
                <w:sz w:val="22"/>
                <w:szCs w:val="22"/>
              </w:rPr>
            </w:pPr>
            <w:r w:rsidRPr="001548A0">
              <w:rPr>
                <w:rFonts w:eastAsia="Calibri"/>
                <w:sz w:val="22"/>
                <w:szCs w:val="22"/>
              </w:rPr>
              <w:t xml:space="preserve">сельского поселения, </w:t>
            </w:r>
            <w:proofErr w:type="gramStart"/>
            <w:r w:rsidRPr="001548A0">
              <w:rPr>
                <w:rFonts w:eastAsia="Calibri"/>
                <w:sz w:val="22"/>
                <w:szCs w:val="22"/>
              </w:rPr>
              <w:t>частная</w:t>
            </w:r>
            <w:proofErr w:type="gramEnd"/>
            <w:r w:rsidRPr="001548A0">
              <w:rPr>
                <w:rFonts w:eastAsia="Calibri"/>
                <w:sz w:val="22"/>
                <w:szCs w:val="22"/>
              </w:rPr>
              <w:t>)</w:t>
            </w:r>
          </w:p>
        </w:tc>
      </w:tr>
      <w:tr w:rsidR="00EB0E19" w:rsidRPr="001548A0" w:rsidTr="00D65FBB">
        <w:trPr>
          <w:jc w:val="center"/>
        </w:trPr>
        <w:tc>
          <w:tcPr>
            <w:tcW w:w="684" w:type="dxa"/>
          </w:tcPr>
          <w:p w:rsidR="00EB0E19" w:rsidRPr="001548A0" w:rsidRDefault="00EB0E19" w:rsidP="00EB0E19">
            <w:pPr>
              <w:ind w:firstLine="0"/>
              <w:jc w:val="center"/>
              <w:rPr>
                <w:rFonts w:eastAsia="Calibri"/>
                <w:sz w:val="22"/>
                <w:szCs w:val="22"/>
              </w:rPr>
            </w:pPr>
            <w:r w:rsidRPr="001548A0">
              <w:rPr>
                <w:rFonts w:eastAsia="Calibri"/>
                <w:sz w:val="22"/>
                <w:szCs w:val="22"/>
              </w:rPr>
              <w:t>1</w:t>
            </w:r>
          </w:p>
        </w:tc>
        <w:tc>
          <w:tcPr>
            <w:tcW w:w="2739" w:type="dxa"/>
          </w:tcPr>
          <w:p w:rsidR="00EB0E19" w:rsidRPr="001548A0" w:rsidRDefault="00EB0E19" w:rsidP="00EB0E19">
            <w:pPr>
              <w:ind w:firstLine="0"/>
              <w:jc w:val="center"/>
              <w:rPr>
                <w:rFonts w:eastAsia="Calibri"/>
                <w:sz w:val="22"/>
                <w:szCs w:val="22"/>
              </w:rPr>
            </w:pPr>
            <w:r w:rsidRPr="001548A0">
              <w:rPr>
                <w:rFonts w:eastAsia="Calibri"/>
                <w:sz w:val="22"/>
                <w:szCs w:val="22"/>
              </w:rPr>
              <w:t>2</w:t>
            </w:r>
          </w:p>
        </w:tc>
        <w:tc>
          <w:tcPr>
            <w:tcW w:w="2866" w:type="dxa"/>
          </w:tcPr>
          <w:p w:rsidR="00EB0E19" w:rsidRPr="001548A0" w:rsidRDefault="00EB0E19" w:rsidP="00EB0E19">
            <w:pPr>
              <w:ind w:firstLine="0"/>
              <w:jc w:val="center"/>
              <w:rPr>
                <w:rFonts w:eastAsia="Calibri"/>
                <w:sz w:val="22"/>
                <w:szCs w:val="22"/>
              </w:rPr>
            </w:pPr>
            <w:r w:rsidRPr="001548A0">
              <w:rPr>
                <w:rFonts w:eastAsia="Calibri"/>
                <w:sz w:val="22"/>
                <w:szCs w:val="22"/>
              </w:rPr>
              <w:t>3</w:t>
            </w:r>
          </w:p>
        </w:tc>
        <w:tc>
          <w:tcPr>
            <w:tcW w:w="2613" w:type="dxa"/>
          </w:tcPr>
          <w:p w:rsidR="00EB0E19" w:rsidRPr="001548A0" w:rsidRDefault="00EB0E19" w:rsidP="00EB0E19">
            <w:pPr>
              <w:ind w:firstLine="0"/>
              <w:jc w:val="center"/>
              <w:rPr>
                <w:rFonts w:eastAsia="Calibri"/>
                <w:sz w:val="22"/>
                <w:szCs w:val="22"/>
              </w:rPr>
            </w:pPr>
            <w:r w:rsidRPr="001548A0">
              <w:rPr>
                <w:rFonts w:eastAsia="Calibri"/>
                <w:sz w:val="22"/>
                <w:szCs w:val="22"/>
              </w:rPr>
              <w:t>4</w:t>
            </w:r>
          </w:p>
        </w:tc>
        <w:tc>
          <w:tcPr>
            <w:tcW w:w="2240" w:type="dxa"/>
          </w:tcPr>
          <w:p w:rsidR="00EB0E19" w:rsidRPr="001548A0" w:rsidRDefault="00EB0E19" w:rsidP="00EB0E19">
            <w:pPr>
              <w:ind w:firstLine="0"/>
              <w:jc w:val="center"/>
              <w:rPr>
                <w:rFonts w:eastAsia="Calibri"/>
                <w:sz w:val="22"/>
                <w:szCs w:val="22"/>
              </w:rPr>
            </w:pPr>
            <w:r w:rsidRPr="001548A0">
              <w:rPr>
                <w:rFonts w:eastAsia="Calibri"/>
                <w:sz w:val="22"/>
                <w:szCs w:val="22"/>
              </w:rPr>
              <w:t>5</w:t>
            </w:r>
          </w:p>
        </w:tc>
        <w:tc>
          <w:tcPr>
            <w:tcW w:w="2077" w:type="dxa"/>
          </w:tcPr>
          <w:p w:rsidR="00EB0E19" w:rsidRPr="001548A0" w:rsidRDefault="00EB0E19" w:rsidP="00EB0E19">
            <w:pPr>
              <w:ind w:firstLine="0"/>
              <w:jc w:val="center"/>
              <w:rPr>
                <w:rFonts w:eastAsia="Calibri"/>
                <w:sz w:val="22"/>
                <w:szCs w:val="22"/>
              </w:rPr>
            </w:pPr>
            <w:r w:rsidRPr="001548A0">
              <w:rPr>
                <w:rFonts w:eastAsia="Calibri"/>
                <w:sz w:val="22"/>
                <w:szCs w:val="22"/>
              </w:rPr>
              <w:t>6</w:t>
            </w:r>
          </w:p>
        </w:tc>
        <w:tc>
          <w:tcPr>
            <w:tcW w:w="2090" w:type="dxa"/>
          </w:tcPr>
          <w:p w:rsidR="00EB0E19" w:rsidRPr="001548A0" w:rsidRDefault="00EB0E19" w:rsidP="00EB0E19">
            <w:pPr>
              <w:ind w:firstLine="0"/>
              <w:jc w:val="center"/>
              <w:rPr>
                <w:rFonts w:eastAsia="Calibri"/>
                <w:sz w:val="22"/>
                <w:szCs w:val="22"/>
              </w:rPr>
            </w:pPr>
            <w:r w:rsidRPr="001548A0">
              <w:rPr>
                <w:rFonts w:eastAsia="Calibri"/>
                <w:sz w:val="22"/>
                <w:szCs w:val="22"/>
              </w:rPr>
              <w:t>7</w:t>
            </w:r>
          </w:p>
        </w:tc>
      </w:tr>
      <w:tr w:rsidR="00EB0E19" w:rsidRPr="001548A0" w:rsidTr="00EB0E19">
        <w:trPr>
          <w:jc w:val="center"/>
        </w:trPr>
        <w:tc>
          <w:tcPr>
            <w:tcW w:w="15309" w:type="dxa"/>
            <w:gridSpan w:val="7"/>
          </w:tcPr>
          <w:p w:rsidR="00EB0E19" w:rsidRPr="005D3772" w:rsidRDefault="00EB0E19" w:rsidP="00EB0E19">
            <w:pPr>
              <w:ind w:firstLine="0"/>
              <w:jc w:val="center"/>
              <w:rPr>
                <w:rFonts w:eastAsia="Calibri"/>
                <w:b/>
                <w:sz w:val="22"/>
                <w:szCs w:val="22"/>
                <w:lang w:val="en-US"/>
              </w:rPr>
            </w:pPr>
            <w:proofErr w:type="spellStart"/>
            <w:r w:rsidRPr="005D3772">
              <w:rPr>
                <w:rFonts w:eastAsia="Calibri"/>
                <w:b/>
                <w:sz w:val="22"/>
                <w:szCs w:val="22"/>
                <w:lang w:val="en-US"/>
              </w:rPr>
              <w:t>Объекты</w:t>
            </w:r>
            <w:proofErr w:type="spellEnd"/>
            <w:r w:rsidRPr="005D3772">
              <w:rPr>
                <w:rFonts w:eastAsia="Calibri"/>
                <w:b/>
                <w:sz w:val="22"/>
                <w:szCs w:val="22"/>
                <w:lang w:val="en-US"/>
              </w:rPr>
              <w:t xml:space="preserve"> </w:t>
            </w:r>
            <w:proofErr w:type="spellStart"/>
            <w:r w:rsidRPr="005D3772">
              <w:rPr>
                <w:rFonts w:eastAsia="Calibri"/>
                <w:b/>
                <w:sz w:val="22"/>
                <w:szCs w:val="22"/>
                <w:lang w:val="en-US"/>
              </w:rPr>
              <w:t>учебно-образовательного</w:t>
            </w:r>
            <w:proofErr w:type="spellEnd"/>
            <w:r w:rsidRPr="005D3772">
              <w:rPr>
                <w:rFonts w:eastAsia="Calibri"/>
                <w:b/>
                <w:sz w:val="22"/>
                <w:szCs w:val="22"/>
                <w:lang w:val="en-US"/>
              </w:rPr>
              <w:t xml:space="preserve"> </w:t>
            </w:r>
            <w:proofErr w:type="spellStart"/>
            <w:r w:rsidRPr="005D3772">
              <w:rPr>
                <w:rFonts w:eastAsia="Calibri"/>
                <w:b/>
                <w:sz w:val="22"/>
                <w:szCs w:val="22"/>
                <w:lang w:val="en-US"/>
              </w:rPr>
              <w:t>назначения</w:t>
            </w:r>
            <w:proofErr w:type="spellEnd"/>
          </w:p>
        </w:tc>
      </w:tr>
      <w:tr w:rsidR="00EB0E19" w:rsidRPr="001548A0" w:rsidTr="00EB0E19">
        <w:trPr>
          <w:jc w:val="center"/>
        </w:trPr>
        <w:tc>
          <w:tcPr>
            <w:tcW w:w="15309" w:type="dxa"/>
            <w:gridSpan w:val="7"/>
          </w:tcPr>
          <w:p w:rsidR="00EB0E19" w:rsidRPr="005D3772" w:rsidRDefault="00EB0E19" w:rsidP="00EB0E19">
            <w:pPr>
              <w:ind w:firstLine="0"/>
              <w:jc w:val="center"/>
              <w:rPr>
                <w:b/>
                <w:sz w:val="22"/>
                <w:szCs w:val="22"/>
              </w:rPr>
            </w:pPr>
            <w:r w:rsidRPr="005D3772">
              <w:rPr>
                <w:b/>
                <w:sz w:val="22"/>
                <w:szCs w:val="22"/>
              </w:rPr>
              <w:t>Детские дошкольные учреждения (общего типа, специализированного, оздоровительного и др.)</w:t>
            </w:r>
          </w:p>
        </w:tc>
      </w:tr>
      <w:tr w:rsidR="00EB0E19" w:rsidRPr="001548A0" w:rsidTr="00D65FBB">
        <w:trPr>
          <w:jc w:val="center"/>
        </w:trPr>
        <w:tc>
          <w:tcPr>
            <w:tcW w:w="684" w:type="dxa"/>
          </w:tcPr>
          <w:p w:rsidR="00EB0E19" w:rsidRPr="00780713" w:rsidRDefault="00EB0E19" w:rsidP="00EB0E19">
            <w:pPr>
              <w:ind w:firstLine="0"/>
              <w:rPr>
                <w:rFonts w:eastAsia="Calibri"/>
                <w:sz w:val="22"/>
                <w:szCs w:val="22"/>
              </w:rPr>
            </w:pPr>
          </w:p>
        </w:tc>
        <w:tc>
          <w:tcPr>
            <w:tcW w:w="2739" w:type="dxa"/>
            <w:vAlign w:val="center"/>
          </w:tcPr>
          <w:p w:rsidR="00EB0E19" w:rsidRPr="001548A0" w:rsidRDefault="00182335" w:rsidP="00EB0E19">
            <w:pPr>
              <w:ind w:firstLine="0"/>
              <w:rPr>
                <w:sz w:val="22"/>
                <w:szCs w:val="22"/>
              </w:rPr>
            </w:pPr>
            <w:r w:rsidRPr="001548A0">
              <w:rPr>
                <w:sz w:val="22"/>
                <w:szCs w:val="22"/>
              </w:rPr>
              <w:t>--</w:t>
            </w:r>
          </w:p>
        </w:tc>
        <w:tc>
          <w:tcPr>
            <w:tcW w:w="2866" w:type="dxa"/>
            <w:vAlign w:val="center"/>
          </w:tcPr>
          <w:p w:rsidR="00EB0E19" w:rsidRPr="001548A0" w:rsidRDefault="001548A0" w:rsidP="00EB0E19">
            <w:pPr>
              <w:ind w:firstLine="0"/>
              <w:rPr>
                <w:sz w:val="22"/>
                <w:szCs w:val="22"/>
              </w:rPr>
            </w:pPr>
            <w:r w:rsidRPr="001548A0">
              <w:rPr>
                <w:sz w:val="22"/>
                <w:szCs w:val="22"/>
              </w:rPr>
              <w:t>-</w:t>
            </w:r>
          </w:p>
        </w:tc>
        <w:tc>
          <w:tcPr>
            <w:tcW w:w="2613" w:type="dxa"/>
          </w:tcPr>
          <w:p w:rsidR="00EB0E19" w:rsidRPr="001548A0" w:rsidRDefault="001548A0" w:rsidP="00EB0E19">
            <w:pPr>
              <w:ind w:firstLine="0"/>
              <w:rPr>
                <w:sz w:val="22"/>
                <w:szCs w:val="22"/>
              </w:rPr>
            </w:pPr>
            <w:r w:rsidRPr="001548A0">
              <w:rPr>
                <w:sz w:val="22"/>
                <w:szCs w:val="22"/>
              </w:rPr>
              <w:t>-</w:t>
            </w:r>
          </w:p>
        </w:tc>
        <w:tc>
          <w:tcPr>
            <w:tcW w:w="2240" w:type="dxa"/>
          </w:tcPr>
          <w:p w:rsidR="00EB0E19" w:rsidRPr="001548A0" w:rsidRDefault="00EB0E19" w:rsidP="00EB0E19">
            <w:pPr>
              <w:ind w:firstLine="0"/>
              <w:rPr>
                <w:rFonts w:eastAsia="Calibri"/>
                <w:sz w:val="22"/>
                <w:szCs w:val="22"/>
              </w:rPr>
            </w:pPr>
            <w:r w:rsidRPr="001548A0">
              <w:rPr>
                <w:sz w:val="22"/>
                <w:szCs w:val="22"/>
              </w:rPr>
              <w:t>место</w:t>
            </w:r>
          </w:p>
        </w:tc>
        <w:tc>
          <w:tcPr>
            <w:tcW w:w="2077" w:type="dxa"/>
          </w:tcPr>
          <w:p w:rsidR="00EB0E19" w:rsidRPr="001548A0" w:rsidRDefault="00EB0E19" w:rsidP="00EB0E19">
            <w:pPr>
              <w:ind w:firstLine="0"/>
              <w:rPr>
                <w:rFonts w:eastAsia="Calibri"/>
                <w:sz w:val="22"/>
                <w:szCs w:val="22"/>
              </w:rPr>
            </w:pPr>
          </w:p>
        </w:tc>
        <w:tc>
          <w:tcPr>
            <w:tcW w:w="2090" w:type="dxa"/>
          </w:tcPr>
          <w:p w:rsidR="00EB0E19" w:rsidRPr="001548A0" w:rsidRDefault="00EB0E19" w:rsidP="00EB0E19">
            <w:pPr>
              <w:ind w:firstLine="0"/>
              <w:rPr>
                <w:rFonts w:eastAsia="Calibri"/>
                <w:sz w:val="22"/>
                <w:szCs w:val="22"/>
              </w:rPr>
            </w:pPr>
          </w:p>
        </w:tc>
      </w:tr>
      <w:tr w:rsidR="00EB0E19" w:rsidRPr="001548A0" w:rsidTr="00EB0E19">
        <w:trPr>
          <w:jc w:val="center"/>
        </w:trPr>
        <w:tc>
          <w:tcPr>
            <w:tcW w:w="15309" w:type="dxa"/>
            <w:gridSpan w:val="7"/>
          </w:tcPr>
          <w:p w:rsidR="00EB0E19" w:rsidRPr="005D3772" w:rsidRDefault="00EB0E19" w:rsidP="00EB0E19">
            <w:pPr>
              <w:ind w:firstLine="0"/>
              <w:jc w:val="center"/>
              <w:rPr>
                <w:b/>
                <w:sz w:val="22"/>
                <w:szCs w:val="22"/>
              </w:rPr>
            </w:pPr>
            <w:r w:rsidRPr="005D3772">
              <w:rPr>
                <w:b/>
                <w:sz w:val="22"/>
                <w:szCs w:val="22"/>
              </w:rPr>
              <w:t>Общеобразовательные учреждения</w:t>
            </w:r>
          </w:p>
        </w:tc>
      </w:tr>
      <w:tr w:rsidR="00EB0E19" w:rsidRPr="001548A0" w:rsidTr="00D65FBB">
        <w:trPr>
          <w:jc w:val="center"/>
        </w:trPr>
        <w:tc>
          <w:tcPr>
            <w:tcW w:w="684" w:type="dxa"/>
          </w:tcPr>
          <w:p w:rsidR="00EB0E19" w:rsidRPr="001548A0" w:rsidRDefault="00EB0E19" w:rsidP="00EB0E19">
            <w:pPr>
              <w:ind w:firstLine="0"/>
              <w:rPr>
                <w:rFonts w:eastAsia="Calibri"/>
                <w:sz w:val="22"/>
                <w:szCs w:val="22"/>
              </w:rPr>
            </w:pPr>
            <w:r w:rsidRPr="001548A0">
              <w:rPr>
                <w:rFonts w:eastAsia="Calibri"/>
                <w:sz w:val="22"/>
                <w:szCs w:val="22"/>
              </w:rPr>
              <w:t>4.1</w:t>
            </w:r>
          </w:p>
        </w:tc>
        <w:tc>
          <w:tcPr>
            <w:tcW w:w="2739" w:type="dxa"/>
            <w:vAlign w:val="center"/>
          </w:tcPr>
          <w:p w:rsidR="00EB0E19" w:rsidRPr="001548A0" w:rsidRDefault="00182335" w:rsidP="00EB0E19">
            <w:pPr>
              <w:ind w:firstLine="0"/>
              <w:rPr>
                <w:sz w:val="22"/>
                <w:szCs w:val="22"/>
              </w:rPr>
            </w:pPr>
            <w:r w:rsidRPr="001548A0">
              <w:rPr>
                <w:sz w:val="22"/>
                <w:szCs w:val="22"/>
              </w:rPr>
              <w:t>ГБУ ООШ п. Антоновка</w:t>
            </w:r>
          </w:p>
        </w:tc>
        <w:tc>
          <w:tcPr>
            <w:tcW w:w="2866" w:type="dxa"/>
            <w:vAlign w:val="center"/>
          </w:tcPr>
          <w:p w:rsidR="00EB0E19" w:rsidRPr="001548A0" w:rsidRDefault="00182335" w:rsidP="00EB0E19">
            <w:pPr>
              <w:ind w:firstLine="0"/>
              <w:rPr>
                <w:sz w:val="22"/>
                <w:szCs w:val="22"/>
              </w:rPr>
            </w:pPr>
            <w:r w:rsidRPr="001548A0">
              <w:rPr>
                <w:sz w:val="22"/>
                <w:szCs w:val="22"/>
              </w:rPr>
              <w:t>Ул. Мичурина, 34а</w:t>
            </w:r>
          </w:p>
        </w:tc>
        <w:tc>
          <w:tcPr>
            <w:tcW w:w="2613" w:type="dxa"/>
          </w:tcPr>
          <w:p w:rsidR="00EB0E19" w:rsidRPr="001548A0" w:rsidRDefault="00182335" w:rsidP="00EB0E19">
            <w:pPr>
              <w:ind w:firstLine="0"/>
              <w:rPr>
                <w:rFonts w:eastAsia="Calibri"/>
                <w:sz w:val="22"/>
                <w:szCs w:val="22"/>
              </w:rPr>
            </w:pPr>
            <w:r w:rsidRPr="001548A0">
              <w:rPr>
                <w:rFonts w:eastAsia="Calibri"/>
                <w:sz w:val="22"/>
                <w:szCs w:val="22"/>
              </w:rPr>
              <w:t>100</w:t>
            </w:r>
          </w:p>
        </w:tc>
        <w:tc>
          <w:tcPr>
            <w:tcW w:w="2240" w:type="dxa"/>
          </w:tcPr>
          <w:p w:rsidR="00EB0E19" w:rsidRPr="001548A0" w:rsidRDefault="00EB0E19" w:rsidP="00EB0E19">
            <w:pPr>
              <w:ind w:firstLine="0"/>
              <w:rPr>
                <w:rFonts w:eastAsia="Calibri"/>
                <w:sz w:val="22"/>
                <w:szCs w:val="22"/>
              </w:rPr>
            </w:pPr>
            <w:r w:rsidRPr="001548A0">
              <w:rPr>
                <w:rFonts w:eastAsia="Calibri"/>
                <w:sz w:val="22"/>
                <w:szCs w:val="22"/>
              </w:rPr>
              <w:t>Учащиеся, место</w:t>
            </w:r>
          </w:p>
        </w:tc>
        <w:tc>
          <w:tcPr>
            <w:tcW w:w="2077" w:type="dxa"/>
          </w:tcPr>
          <w:p w:rsidR="00EB0E19" w:rsidRPr="001548A0" w:rsidRDefault="00182335" w:rsidP="00EB0E19">
            <w:pPr>
              <w:ind w:firstLine="0"/>
              <w:rPr>
                <w:rFonts w:eastAsia="Calibri"/>
                <w:sz w:val="22"/>
                <w:szCs w:val="22"/>
              </w:rPr>
            </w:pPr>
            <w:r w:rsidRPr="001548A0">
              <w:rPr>
                <w:rFonts w:eastAsia="Calibri"/>
                <w:sz w:val="22"/>
                <w:szCs w:val="22"/>
              </w:rPr>
              <w:t>Уд.</w:t>
            </w:r>
          </w:p>
        </w:tc>
        <w:tc>
          <w:tcPr>
            <w:tcW w:w="2090" w:type="dxa"/>
          </w:tcPr>
          <w:p w:rsidR="00EB0E19" w:rsidRPr="001548A0" w:rsidRDefault="00780713" w:rsidP="00EB0E19">
            <w:pPr>
              <w:ind w:firstLine="0"/>
              <w:rPr>
                <w:rFonts w:eastAsia="Calibri"/>
                <w:sz w:val="22"/>
                <w:szCs w:val="22"/>
              </w:rPr>
            </w:pPr>
            <w:proofErr w:type="spellStart"/>
            <w:r>
              <w:rPr>
                <w:rFonts w:eastAsia="Calibri"/>
                <w:sz w:val="22"/>
                <w:szCs w:val="22"/>
              </w:rPr>
              <w:t>Муницип</w:t>
            </w:r>
            <w:proofErr w:type="gramStart"/>
            <w:r>
              <w:rPr>
                <w:rFonts w:eastAsia="Calibri"/>
                <w:sz w:val="22"/>
                <w:szCs w:val="22"/>
              </w:rPr>
              <w:t>.р</w:t>
            </w:r>
            <w:proofErr w:type="gramEnd"/>
            <w:r>
              <w:rPr>
                <w:rFonts w:eastAsia="Calibri"/>
                <w:sz w:val="22"/>
                <w:szCs w:val="22"/>
              </w:rPr>
              <w:t>айона</w:t>
            </w:r>
            <w:proofErr w:type="spellEnd"/>
          </w:p>
        </w:tc>
      </w:tr>
      <w:tr w:rsidR="00EB0E19" w:rsidRPr="001548A0" w:rsidTr="00182335">
        <w:trPr>
          <w:jc w:val="center"/>
        </w:trPr>
        <w:tc>
          <w:tcPr>
            <w:tcW w:w="684" w:type="dxa"/>
            <w:tcBorders>
              <w:right w:val="nil"/>
            </w:tcBorders>
          </w:tcPr>
          <w:p w:rsidR="00EB0E19" w:rsidRPr="001548A0" w:rsidRDefault="00EB0E19" w:rsidP="00EB0E19">
            <w:pPr>
              <w:ind w:firstLine="0"/>
              <w:rPr>
                <w:rFonts w:eastAsia="Calibri"/>
                <w:sz w:val="22"/>
                <w:szCs w:val="22"/>
                <w:highlight w:val="yellow"/>
              </w:rPr>
            </w:pPr>
          </w:p>
        </w:tc>
        <w:tc>
          <w:tcPr>
            <w:tcW w:w="14625" w:type="dxa"/>
            <w:gridSpan w:val="6"/>
            <w:tcBorders>
              <w:left w:val="nil"/>
            </w:tcBorders>
          </w:tcPr>
          <w:p w:rsidR="00EB0E19" w:rsidRPr="005D3772" w:rsidRDefault="00EB0E19" w:rsidP="00EB0E19">
            <w:pPr>
              <w:ind w:firstLine="0"/>
              <w:jc w:val="center"/>
              <w:rPr>
                <w:b/>
                <w:bCs/>
                <w:sz w:val="22"/>
                <w:szCs w:val="22"/>
              </w:rPr>
            </w:pPr>
            <w:r w:rsidRPr="005D3772">
              <w:rPr>
                <w:b/>
                <w:bCs/>
                <w:sz w:val="22"/>
                <w:szCs w:val="22"/>
              </w:rPr>
              <w:t>Объекты здравоохранения</w:t>
            </w:r>
          </w:p>
        </w:tc>
      </w:tr>
      <w:tr w:rsidR="00EB0E19" w:rsidRPr="001548A0" w:rsidTr="00D65FBB">
        <w:trPr>
          <w:jc w:val="center"/>
        </w:trPr>
        <w:tc>
          <w:tcPr>
            <w:tcW w:w="684" w:type="dxa"/>
            <w:tcBorders>
              <w:bottom w:val="single" w:sz="4" w:space="0" w:color="000000"/>
            </w:tcBorders>
          </w:tcPr>
          <w:p w:rsidR="00EB0E19" w:rsidRPr="001548A0" w:rsidRDefault="00EB0E19" w:rsidP="00EB0E19">
            <w:pPr>
              <w:ind w:firstLine="0"/>
              <w:rPr>
                <w:rFonts w:eastAsia="Calibri"/>
                <w:sz w:val="22"/>
                <w:szCs w:val="22"/>
              </w:rPr>
            </w:pPr>
            <w:r w:rsidRPr="001548A0">
              <w:rPr>
                <w:rFonts w:eastAsia="Calibri"/>
                <w:sz w:val="22"/>
                <w:szCs w:val="22"/>
              </w:rPr>
              <w:t>5.1</w:t>
            </w:r>
          </w:p>
        </w:tc>
        <w:tc>
          <w:tcPr>
            <w:tcW w:w="2739" w:type="dxa"/>
            <w:tcBorders>
              <w:bottom w:val="single" w:sz="4" w:space="0" w:color="000000"/>
            </w:tcBorders>
            <w:vAlign w:val="center"/>
          </w:tcPr>
          <w:p w:rsidR="00EB0E19" w:rsidRPr="001548A0" w:rsidRDefault="00182335" w:rsidP="00EB0E19">
            <w:pPr>
              <w:ind w:firstLine="0"/>
              <w:rPr>
                <w:sz w:val="22"/>
                <w:szCs w:val="22"/>
              </w:rPr>
            </w:pPr>
            <w:r w:rsidRPr="001548A0">
              <w:rPr>
                <w:sz w:val="22"/>
                <w:szCs w:val="22"/>
              </w:rPr>
              <w:t>ФАП</w:t>
            </w:r>
          </w:p>
        </w:tc>
        <w:tc>
          <w:tcPr>
            <w:tcW w:w="2866" w:type="dxa"/>
            <w:tcBorders>
              <w:bottom w:val="single" w:sz="4" w:space="0" w:color="000000"/>
            </w:tcBorders>
            <w:vAlign w:val="center"/>
          </w:tcPr>
          <w:p w:rsidR="00EB0E19" w:rsidRPr="001548A0" w:rsidRDefault="00182335" w:rsidP="00EB0E19">
            <w:pPr>
              <w:ind w:firstLine="0"/>
              <w:rPr>
                <w:sz w:val="22"/>
                <w:szCs w:val="22"/>
              </w:rPr>
            </w:pPr>
            <w:r w:rsidRPr="001548A0">
              <w:rPr>
                <w:sz w:val="22"/>
                <w:szCs w:val="22"/>
              </w:rPr>
              <w:t>Ул.  Кооперативная,  2а</w:t>
            </w:r>
          </w:p>
        </w:tc>
        <w:tc>
          <w:tcPr>
            <w:tcW w:w="2613" w:type="dxa"/>
            <w:tcBorders>
              <w:bottom w:val="single" w:sz="4" w:space="0" w:color="000000"/>
            </w:tcBorders>
            <w:vAlign w:val="center"/>
          </w:tcPr>
          <w:p w:rsidR="00EB0E19" w:rsidRPr="001548A0" w:rsidRDefault="00182335" w:rsidP="00EB0E19">
            <w:pPr>
              <w:ind w:firstLine="0"/>
              <w:rPr>
                <w:rFonts w:eastAsia="Calibri"/>
                <w:sz w:val="22"/>
                <w:szCs w:val="22"/>
              </w:rPr>
            </w:pPr>
            <w:r w:rsidRPr="001548A0">
              <w:rPr>
                <w:rFonts w:eastAsia="Calibri"/>
                <w:sz w:val="22"/>
                <w:szCs w:val="22"/>
              </w:rPr>
              <w:t>2</w:t>
            </w:r>
          </w:p>
        </w:tc>
        <w:tc>
          <w:tcPr>
            <w:tcW w:w="2240" w:type="dxa"/>
            <w:vMerge w:val="restart"/>
          </w:tcPr>
          <w:p w:rsidR="00EB0E19" w:rsidRPr="001548A0" w:rsidRDefault="00EB0E19" w:rsidP="00EB0E19">
            <w:pPr>
              <w:ind w:firstLine="0"/>
              <w:rPr>
                <w:rFonts w:eastAsia="Calibri"/>
                <w:sz w:val="22"/>
                <w:szCs w:val="22"/>
              </w:rPr>
            </w:pPr>
            <w:r w:rsidRPr="001548A0">
              <w:rPr>
                <w:sz w:val="22"/>
                <w:szCs w:val="22"/>
              </w:rPr>
              <w:t>Место,</w:t>
            </w:r>
          </w:p>
          <w:p w:rsidR="00EB0E19" w:rsidRPr="001548A0" w:rsidRDefault="00EB0E19" w:rsidP="00EB0E19">
            <w:pPr>
              <w:ind w:firstLine="0"/>
              <w:rPr>
                <w:rFonts w:eastAsia="Calibri"/>
                <w:sz w:val="22"/>
                <w:szCs w:val="22"/>
              </w:rPr>
            </w:pPr>
            <w:r w:rsidRPr="001548A0">
              <w:rPr>
                <w:rFonts w:eastAsia="Calibri"/>
                <w:sz w:val="22"/>
                <w:szCs w:val="22"/>
              </w:rPr>
              <w:t>посещение в смену, объект</w:t>
            </w:r>
          </w:p>
        </w:tc>
        <w:tc>
          <w:tcPr>
            <w:tcW w:w="2077" w:type="dxa"/>
            <w:tcBorders>
              <w:bottom w:val="single" w:sz="4" w:space="0" w:color="000000"/>
            </w:tcBorders>
          </w:tcPr>
          <w:p w:rsidR="00EB0E19" w:rsidRPr="001548A0" w:rsidRDefault="00182335" w:rsidP="00EB0E19">
            <w:pPr>
              <w:ind w:firstLine="0"/>
              <w:rPr>
                <w:rFonts w:eastAsia="Calibri"/>
                <w:sz w:val="22"/>
                <w:szCs w:val="22"/>
              </w:rPr>
            </w:pPr>
            <w:r w:rsidRPr="001548A0">
              <w:rPr>
                <w:rFonts w:eastAsia="Calibri"/>
                <w:sz w:val="22"/>
                <w:szCs w:val="22"/>
              </w:rPr>
              <w:t>Уд.</w:t>
            </w:r>
          </w:p>
        </w:tc>
        <w:tc>
          <w:tcPr>
            <w:tcW w:w="2090" w:type="dxa"/>
            <w:tcBorders>
              <w:bottom w:val="single" w:sz="4" w:space="0" w:color="000000"/>
            </w:tcBorders>
          </w:tcPr>
          <w:p w:rsidR="00EB0E19" w:rsidRPr="001548A0" w:rsidRDefault="00780713" w:rsidP="00EB0E19">
            <w:pPr>
              <w:ind w:firstLine="0"/>
              <w:rPr>
                <w:rFonts w:eastAsia="Calibri"/>
                <w:sz w:val="22"/>
                <w:szCs w:val="22"/>
              </w:rPr>
            </w:pPr>
            <w:proofErr w:type="spellStart"/>
            <w:r>
              <w:rPr>
                <w:rFonts w:eastAsia="Calibri"/>
                <w:sz w:val="22"/>
                <w:szCs w:val="22"/>
              </w:rPr>
              <w:t>Муницип</w:t>
            </w:r>
            <w:proofErr w:type="spellEnd"/>
            <w:r>
              <w:rPr>
                <w:rFonts w:eastAsia="Calibri"/>
                <w:sz w:val="22"/>
                <w:szCs w:val="22"/>
              </w:rPr>
              <w:t>. района</w:t>
            </w:r>
          </w:p>
        </w:tc>
      </w:tr>
      <w:tr w:rsidR="00EB0E19" w:rsidRPr="001548A0" w:rsidTr="00D65FBB">
        <w:trPr>
          <w:jc w:val="center"/>
        </w:trPr>
        <w:tc>
          <w:tcPr>
            <w:tcW w:w="684" w:type="dxa"/>
            <w:tcBorders>
              <w:bottom w:val="single" w:sz="4" w:space="0" w:color="000000"/>
            </w:tcBorders>
          </w:tcPr>
          <w:p w:rsidR="00EB0E19" w:rsidRPr="001548A0" w:rsidRDefault="00EB0E19" w:rsidP="00EB0E19">
            <w:pPr>
              <w:ind w:firstLine="0"/>
              <w:rPr>
                <w:rFonts w:eastAsia="Calibri"/>
                <w:sz w:val="22"/>
                <w:szCs w:val="22"/>
              </w:rPr>
            </w:pPr>
          </w:p>
        </w:tc>
        <w:tc>
          <w:tcPr>
            <w:tcW w:w="2739" w:type="dxa"/>
            <w:tcBorders>
              <w:bottom w:val="single" w:sz="4" w:space="0" w:color="000000"/>
            </w:tcBorders>
            <w:vAlign w:val="center"/>
          </w:tcPr>
          <w:p w:rsidR="00EB0E19" w:rsidRPr="001548A0" w:rsidRDefault="00EB0E19" w:rsidP="00EB0E19">
            <w:pPr>
              <w:ind w:firstLine="0"/>
              <w:rPr>
                <w:sz w:val="22"/>
                <w:szCs w:val="22"/>
              </w:rPr>
            </w:pPr>
          </w:p>
        </w:tc>
        <w:tc>
          <w:tcPr>
            <w:tcW w:w="2866" w:type="dxa"/>
            <w:tcBorders>
              <w:bottom w:val="single" w:sz="4" w:space="0" w:color="000000"/>
            </w:tcBorders>
            <w:vAlign w:val="center"/>
          </w:tcPr>
          <w:p w:rsidR="00EB0E19" w:rsidRPr="001548A0" w:rsidRDefault="00EB0E19" w:rsidP="00EB0E19">
            <w:pPr>
              <w:ind w:firstLine="0"/>
              <w:rPr>
                <w:sz w:val="22"/>
                <w:szCs w:val="22"/>
              </w:rPr>
            </w:pPr>
          </w:p>
        </w:tc>
        <w:tc>
          <w:tcPr>
            <w:tcW w:w="2613" w:type="dxa"/>
            <w:tcBorders>
              <w:bottom w:val="single" w:sz="4" w:space="0" w:color="000000"/>
            </w:tcBorders>
            <w:vAlign w:val="center"/>
          </w:tcPr>
          <w:p w:rsidR="00EB0E19" w:rsidRPr="001548A0" w:rsidRDefault="00EB0E19" w:rsidP="00EB0E19">
            <w:pPr>
              <w:ind w:firstLine="0"/>
              <w:rPr>
                <w:rFonts w:eastAsia="Calibri"/>
                <w:sz w:val="22"/>
                <w:szCs w:val="22"/>
              </w:rPr>
            </w:pPr>
          </w:p>
        </w:tc>
        <w:tc>
          <w:tcPr>
            <w:tcW w:w="2240" w:type="dxa"/>
            <w:vMerge/>
          </w:tcPr>
          <w:p w:rsidR="00EB0E19" w:rsidRPr="001548A0" w:rsidRDefault="00EB0E19" w:rsidP="00EB0E19">
            <w:pPr>
              <w:ind w:firstLine="0"/>
              <w:rPr>
                <w:rFonts w:eastAsia="Calibri"/>
                <w:sz w:val="22"/>
                <w:szCs w:val="22"/>
              </w:rPr>
            </w:pPr>
          </w:p>
        </w:tc>
        <w:tc>
          <w:tcPr>
            <w:tcW w:w="2077" w:type="dxa"/>
            <w:tcBorders>
              <w:bottom w:val="single" w:sz="4" w:space="0" w:color="000000"/>
            </w:tcBorders>
          </w:tcPr>
          <w:p w:rsidR="00EB0E19" w:rsidRPr="001548A0" w:rsidRDefault="00EB0E19" w:rsidP="00EB0E19">
            <w:pPr>
              <w:ind w:firstLine="0"/>
              <w:rPr>
                <w:rFonts w:eastAsia="Calibri"/>
                <w:sz w:val="22"/>
                <w:szCs w:val="22"/>
              </w:rPr>
            </w:pPr>
          </w:p>
        </w:tc>
        <w:tc>
          <w:tcPr>
            <w:tcW w:w="2090" w:type="dxa"/>
            <w:tcBorders>
              <w:bottom w:val="single" w:sz="4" w:space="0" w:color="000000"/>
            </w:tcBorders>
          </w:tcPr>
          <w:p w:rsidR="00EB0E19" w:rsidRPr="001548A0" w:rsidRDefault="00EB0E19" w:rsidP="00EB0E19">
            <w:pPr>
              <w:ind w:firstLine="0"/>
              <w:rPr>
                <w:rFonts w:eastAsia="Calibri"/>
                <w:sz w:val="22"/>
                <w:szCs w:val="22"/>
              </w:rPr>
            </w:pPr>
          </w:p>
        </w:tc>
      </w:tr>
      <w:tr w:rsidR="00EB0E19" w:rsidRPr="001548A0" w:rsidTr="00EB0E19">
        <w:trPr>
          <w:jc w:val="center"/>
        </w:trPr>
        <w:tc>
          <w:tcPr>
            <w:tcW w:w="15309" w:type="dxa"/>
            <w:gridSpan w:val="7"/>
          </w:tcPr>
          <w:p w:rsidR="00EB0E19" w:rsidRPr="005D3772" w:rsidRDefault="00EB0E19" w:rsidP="00EB0E19">
            <w:pPr>
              <w:ind w:firstLine="0"/>
              <w:jc w:val="center"/>
              <w:rPr>
                <w:b/>
                <w:sz w:val="22"/>
                <w:szCs w:val="22"/>
              </w:rPr>
            </w:pPr>
            <w:r w:rsidRPr="005D3772">
              <w:rPr>
                <w:b/>
                <w:sz w:val="22"/>
                <w:szCs w:val="22"/>
              </w:rPr>
              <w:t>Объекты социального обеспечения</w:t>
            </w:r>
          </w:p>
        </w:tc>
      </w:tr>
      <w:tr w:rsidR="00EB0E19" w:rsidRPr="001548A0" w:rsidTr="00D65FBB">
        <w:trPr>
          <w:jc w:val="center"/>
        </w:trPr>
        <w:tc>
          <w:tcPr>
            <w:tcW w:w="684" w:type="dxa"/>
          </w:tcPr>
          <w:p w:rsidR="00EB0E19" w:rsidRPr="001548A0" w:rsidRDefault="00EB0E19" w:rsidP="00EB0E19">
            <w:pPr>
              <w:ind w:firstLine="0"/>
              <w:rPr>
                <w:rFonts w:eastAsia="Calibri"/>
                <w:sz w:val="22"/>
                <w:szCs w:val="22"/>
              </w:rPr>
            </w:pPr>
          </w:p>
        </w:tc>
        <w:tc>
          <w:tcPr>
            <w:tcW w:w="2739" w:type="dxa"/>
          </w:tcPr>
          <w:p w:rsidR="00EB0E19" w:rsidRPr="001548A0" w:rsidRDefault="00182335" w:rsidP="00EB0E19">
            <w:pPr>
              <w:ind w:firstLine="0"/>
              <w:rPr>
                <w:rFonts w:eastAsia="Calibri"/>
                <w:sz w:val="22"/>
                <w:szCs w:val="22"/>
              </w:rPr>
            </w:pPr>
            <w:r w:rsidRPr="001548A0">
              <w:rPr>
                <w:rFonts w:eastAsia="Calibri"/>
                <w:sz w:val="22"/>
                <w:szCs w:val="22"/>
              </w:rPr>
              <w:t>--</w:t>
            </w:r>
          </w:p>
        </w:tc>
        <w:tc>
          <w:tcPr>
            <w:tcW w:w="2866" w:type="dxa"/>
          </w:tcPr>
          <w:p w:rsidR="00EB0E19" w:rsidRPr="001548A0" w:rsidRDefault="00EB0E19" w:rsidP="00EB0E19">
            <w:pPr>
              <w:ind w:firstLine="0"/>
              <w:rPr>
                <w:rFonts w:eastAsia="Calibri"/>
                <w:sz w:val="22"/>
                <w:szCs w:val="22"/>
              </w:rPr>
            </w:pPr>
          </w:p>
        </w:tc>
        <w:tc>
          <w:tcPr>
            <w:tcW w:w="2613" w:type="dxa"/>
          </w:tcPr>
          <w:p w:rsidR="00EB0E19" w:rsidRPr="001548A0" w:rsidRDefault="00EB0E19" w:rsidP="00EB0E19">
            <w:pPr>
              <w:ind w:firstLine="0"/>
              <w:rPr>
                <w:rFonts w:eastAsia="Calibri"/>
                <w:sz w:val="22"/>
                <w:szCs w:val="22"/>
              </w:rPr>
            </w:pPr>
          </w:p>
        </w:tc>
        <w:tc>
          <w:tcPr>
            <w:tcW w:w="2240" w:type="dxa"/>
          </w:tcPr>
          <w:p w:rsidR="00EB0E19" w:rsidRPr="001548A0" w:rsidRDefault="00EB0E19" w:rsidP="00EB0E19">
            <w:pPr>
              <w:ind w:firstLine="0"/>
              <w:rPr>
                <w:rFonts w:eastAsia="Calibri"/>
                <w:sz w:val="22"/>
                <w:szCs w:val="22"/>
              </w:rPr>
            </w:pPr>
            <w:r w:rsidRPr="001548A0">
              <w:rPr>
                <w:sz w:val="22"/>
                <w:szCs w:val="22"/>
              </w:rPr>
              <w:t>место</w:t>
            </w:r>
          </w:p>
        </w:tc>
        <w:tc>
          <w:tcPr>
            <w:tcW w:w="2077" w:type="dxa"/>
          </w:tcPr>
          <w:p w:rsidR="00EB0E19" w:rsidRPr="001548A0" w:rsidRDefault="00EB0E19" w:rsidP="00EB0E19">
            <w:pPr>
              <w:ind w:firstLine="0"/>
              <w:rPr>
                <w:rFonts w:eastAsia="Calibri"/>
                <w:sz w:val="22"/>
                <w:szCs w:val="22"/>
              </w:rPr>
            </w:pPr>
          </w:p>
        </w:tc>
        <w:tc>
          <w:tcPr>
            <w:tcW w:w="2090" w:type="dxa"/>
          </w:tcPr>
          <w:p w:rsidR="00EB0E19" w:rsidRPr="001548A0" w:rsidRDefault="00EB0E19" w:rsidP="00EB0E19">
            <w:pPr>
              <w:ind w:firstLine="0"/>
              <w:rPr>
                <w:rFonts w:eastAsia="Calibri"/>
                <w:sz w:val="22"/>
                <w:szCs w:val="22"/>
              </w:rPr>
            </w:pPr>
          </w:p>
        </w:tc>
      </w:tr>
      <w:tr w:rsidR="00EB0E19" w:rsidRPr="001548A0" w:rsidTr="00EB0E19">
        <w:trPr>
          <w:jc w:val="center"/>
        </w:trPr>
        <w:tc>
          <w:tcPr>
            <w:tcW w:w="15309" w:type="dxa"/>
            <w:gridSpan w:val="7"/>
          </w:tcPr>
          <w:p w:rsidR="00EB0E19" w:rsidRPr="005D3772" w:rsidRDefault="00EB0E19" w:rsidP="00EB0E19">
            <w:pPr>
              <w:ind w:firstLine="0"/>
              <w:jc w:val="center"/>
              <w:rPr>
                <w:rFonts w:eastAsia="Calibri"/>
                <w:b/>
                <w:sz w:val="22"/>
                <w:szCs w:val="22"/>
              </w:rPr>
            </w:pPr>
            <w:r w:rsidRPr="005D3772">
              <w:rPr>
                <w:rFonts w:eastAsia="Calibri"/>
                <w:b/>
                <w:sz w:val="22"/>
                <w:szCs w:val="22"/>
              </w:rPr>
              <w:t>Объекты спортивного назначения</w:t>
            </w:r>
          </w:p>
        </w:tc>
      </w:tr>
      <w:tr w:rsidR="00EB0E19" w:rsidRPr="001548A0" w:rsidTr="001548A0">
        <w:trPr>
          <w:jc w:val="center"/>
        </w:trPr>
        <w:tc>
          <w:tcPr>
            <w:tcW w:w="684" w:type="dxa"/>
          </w:tcPr>
          <w:p w:rsidR="00EB0E19" w:rsidRPr="001548A0" w:rsidRDefault="00EB0E19" w:rsidP="00EB0E19">
            <w:pPr>
              <w:ind w:firstLine="0"/>
              <w:rPr>
                <w:rFonts w:eastAsia="Calibri"/>
                <w:sz w:val="22"/>
                <w:szCs w:val="22"/>
              </w:rPr>
            </w:pPr>
            <w:r w:rsidRPr="001548A0">
              <w:rPr>
                <w:rFonts w:eastAsia="Calibri"/>
                <w:sz w:val="22"/>
                <w:szCs w:val="22"/>
              </w:rPr>
              <w:t>7.1</w:t>
            </w:r>
          </w:p>
        </w:tc>
        <w:tc>
          <w:tcPr>
            <w:tcW w:w="2739" w:type="dxa"/>
            <w:vAlign w:val="center"/>
          </w:tcPr>
          <w:p w:rsidR="00EB0E19" w:rsidRPr="001548A0" w:rsidRDefault="001548A0" w:rsidP="00EB0E19">
            <w:pPr>
              <w:ind w:firstLine="0"/>
              <w:rPr>
                <w:sz w:val="22"/>
                <w:szCs w:val="22"/>
                <w:highlight w:val="green"/>
              </w:rPr>
            </w:pPr>
            <w:r w:rsidRPr="00780713">
              <w:rPr>
                <w:sz w:val="22"/>
                <w:szCs w:val="22"/>
              </w:rPr>
              <w:t>Открытая спортивная площадка</w:t>
            </w:r>
          </w:p>
        </w:tc>
        <w:tc>
          <w:tcPr>
            <w:tcW w:w="2866" w:type="dxa"/>
          </w:tcPr>
          <w:p w:rsidR="00EB0E19" w:rsidRPr="001548A0" w:rsidRDefault="00182335" w:rsidP="001548A0">
            <w:pPr>
              <w:ind w:firstLine="0"/>
              <w:jc w:val="left"/>
              <w:rPr>
                <w:sz w:val="22"/>
                <w:szCs w:val="22"/>
              </w:rPr>
            </w:pPr>
            <w:r w:rsidRPr="001548A0">
              <w:rPr>
                <w:sz w:val="22"/>
                <w:szCs w:val="22"/>
              </w:rPr>
              <w:t>Ул. Мичурина, 34а</w:t>
            </w:r>
          </w:p>
        </w:tc>
        <w:tc>
          <w:tcPr>
            <w:tcW w:w="2613" w:type="dxa"/>
          </w:tcPr>
          <w:p w:rsidR="00EB0E19" w:rsidRPr="001548A0" w:rsidRDefault="00182335" w:rsidP="00EB0E19">
            <w:pPr>
              <w:ind w:firstLine="0"/>
              <w:rPr>
                <w:rFonts w:eastAsia="Calibri"/>
                <w:sz w:val="22"/>
                <w:szCs w:val="22"/>
              </w:rPr>
            </w:pPr>
            <w:r w:rsidRPr="001548A0">
              <w:rPr>
                <w:rFonts w:eastAsia="Calibri"/>
                <w:sz w:val="22"/>
                <w:szCs w:val="22"/>
              </w:rPr>
              <w:t>2080кв.м.</w:t>
            </w:r>
          </w:p>
        </w:tc>
        <w:tc>
          <w:tcPr>
            <w:tcW w:w="2240" w:type="dxa"/>
            <w:vMerge w:val="restart"/>
          </w:tcPr>
          <w:p w:rsidR="00EB0E19" w:rsidRPr="001548A0" w:rsidRDefault="00EB0E19" w:rsidP="00EB0E19">
            <w:pPr>
              <w:ind w:firstLine="0"/>
              <w:rPr>
                <w:rFonts w:eastAsia="Calibri"/>
                <w:sz w:val="22"/>
                <w:szCs w:val="22"/>
              </w:rPr>
            </w:pPr>
            <w:proofErr w:type="gramStart"/>
            <w:r w:rsidRPr="001548A0">
              <w:rPr>
                <w:rFonts w:eastAsia="Calibri"/>
                <w:sz w:val="22"/>
                <w:szCs w:val="22"/>
              </w:rPr>
              <w:t>га</w:t>
            </w:r>
            <w:proofErr w:type="gramEnd"/>
            <w:r w:rsidRPr="001548A0">
              <w:rPr>
                <w:rFonts w:eastAsia="Calibri"/>
                <w:sz w:val="22"/>
                <w:szCs w:val="22"/>
              </w:rPr>
              <w:t xml:space="preserve"> (открытые спортивные площадки),</w:t>
            </w:r>
          </w:p>
          <w:p w:rsidR="00EB0E19" w:rsidRPr="001548A0" w:rsidRDefault="00EB0E19" w:rsidP="00EB0E19">
            <w:pPr>
              <w:ind w:firstLine="0"/>
              <w:rPr>
                <w:rFonts w:eastAsia="Calibri"/>
                <w:sz w:val="22"/>
                <w:szCs w:val="22"/>
              </w:rPr>
            </w:pPr>
            <w:r w:rsidRPr="001548A0">
              <w:rPr>
                <w:rFonts w:eastAsia="Calibri"/>
                <w:sz w:val="22"/>
                <w:szCs w:val="22"/>
              </w:rPr>
              <w:t>м</w:t>
            </w:r>
            <w:proofErr w:type="gramStart"/>
            <w:r w:rsidRPr="001548A0">
              <w:rPr>
                <w:rFonts w:eastAsia="Calibri"/>
                <w:sz w:val="22"/>
                <w:szCs w:val="22"/>
                <w:vertAlign w:val="superscript"/>
              </w:rPr>
              <w:t>2</w:t>
            </w:r>
            <w:proofErr w:type="gramEnd"/>
            <w:r w:rsidRPr="001548A0">
              <w:rPr>
                <w:rFonts w:eastAsia="Calibri"/>
                <w:sz w:val="22"/>
                <w:szCs w:val="22"/>
              </w:rPr>
              <w:t xml:space="preserve"> площади пола (спортивные залы),</w:t>
            </w:r>
          </w:p>
          <w:p w:rsidR="00EB0E19" w:rsidRPr="001548A0" w:rsidRDefault="00EB0E19" w:rsidP="00EB0E19">
            <w:pPr>
              <w:ind w:firstLine="0"/>
              <w:rPr>
                <w:rFonts w:eastAsia="Calibri"/>
                <w:sz w:val="22"/>
                <w:szCs w:val="22"/>
              </w:rPr>
            </w:pPr>
            <w:r w:rsidRPr="001548A0">
              <w:rPr>
                <w:rFonts w:eastAsia="Calibri"/>
                <w:sz w:val="22"/>
                <w:szCs w:val="22"/>
              </w:rPr>
              <w:t>м</w:t>
            </w:r>
            <w:proofErr w:type="gramStart"/>
            <w:r w:rsidRPr="001548A0">
              <w:rPr>
                <w:rFonts w:eastAsia="Calibri"/>
                <w:sz w:val="22"/>
                <w:szCs w:val="22"/>
                <w:vertAlign w:val="superscript"/>
              </w:rPr>
              <w:t>2</w:t>
            </w:r>
            <w:proofErr w:type="gramEnd"/>
            <w:r w:rsidRPr="001548A0">
              <w:rPr>
                <w:rFonts w:eastAsia="Calibri"/>
                <w:sz w:val="22"/>
                <w:szCs w:val="22"/>
              </w:rPr>
              <w:t xml:space="preserve"> зеркала воды (бассейны),</w:t>
            </w:r>
          </w:p>
          <w:p w:rsidR="00EB0E19" w:rsidRPr="001548A0" w:rsidRDefault="00EB0E19" w:rsidP="00EB0E19">
            <w:pPr>
              <w:ind w:firstLine="0"/>
              <w:rPr>
                <w:rFonts w:eastAsia="Calibri"/>
                <w:sz w:val="22"/>
                <w:szCs w:val="22"/>
              </w:rPr>
            </w:pPr>
            <w:r w:rsidRPr="001548A0">
              <w:rPr>
                <w:rFonts w:eastAsia="Calibri"/>
                <w:sz w:val="22"/>
                <w:szCs w:val="22"/>
              </w:rPr>
              <w:t>количество мест на трибунах</w:t>
            </w:r>
          </w:p>
        </w:tc>
        <w:tc>
          <w:tcPr>
            <w:tcW w:w="2077" w:type="dxa"/>
          </w:tcPr>
          <w:p w:rsidR="00EB0E19" w:rsidRPr="001548A0" w:rsidRDefault="00182335" w:rsidP="00EB0E19">
            <w:pPr>
              <w:ind w:firstLine="0"/>
              <w:rPr>
                <w:rFonts w:eastAsia="Calibri"/>
                <w:sz w:val="22"/>
                <w:szCs w:val="22"/>
              </w:rPr>
            </w:pPr>
            <w:r w:rsidRPr="001548A0">
              <w:rPr>
                <w:rFonts w:eastAsia="Calibri"/>
                <w:sz w:val="22"/>
                <w:szCs w:val="22"/>
              </w:rPr>
              <w:t>Уд.</w:t>
            </w:r>
          </w:p>
        </w:tc>
        <w:tc>
          <w:tcPr>
            <w:tcW w:w="2090" w:type="dxa"/>
          </w:tcPr>
          <w:p w:rsidR="00EB0E19" w:rsidRPr="001548A0" w:rsidRDefault="00780713" w:rsidP="00EB0E19">
            <w:pPr>
              <w:ind w:firstLine="0"/>
              <w:rPr>
                <w:rFonts w:eastAsia="Calibri"/>
                <w:sz w:val="22"/>
                <w:szCs w:val="22"/>
              </w:rPr>
            </w:pPr>
            <w:proofErr w:type="spellStart"/>
            <w:r>
              <w:rPr>
                <w:rFonts w:eastAsia="Calibri"/>
                <w:sz w:val="22"/>
                <w:szCs w:val="22"/>
              </w:rPr>
              <w:t>Муницип</w:t>
            </w:r>
            <w:proofErr w:type="gramStart"/>
            <w:r>
              <w:rPr>
                <w:rFonts w:eastAsia="Calibri"/>
                <w:sz w:val="22"/>
                <w:szCs w:val="22"/>
              </w:rPr>
              <w:t>.р</w:t>
            </w:r>
            <w:proofErr w:type="gramEnd"/>
            <w:r>
              <w:rPr>
                <w:rFonts w:eastAsia="Calibri"/>
                <w:sz w:val="22"/>
                <w:szCs w:val="22"/>
              </w:rPr>
              <w:t>айона</w:t>
            </w:r>
            <w:proofErr w:type="spellEnd"/>
          </w:p>
        </w:tc>
      </w:tr>
      <w:tr w:rsidR="00EB0E19" w:rsidRPr="001548A0" w:rsidTr="00D65FBB">
        <w:trPr>
          <w:jc w:val="center"/>
        </w:trPr>
        <w:tc>
          <w:tcPr>
            <w:tcW w:w="684" w:type="dxa"/>
          </w:tcPr>
          <w:p w:rsidR="00EB0E19" w:rsidRPr="001548A0" w:rsidRDefault="00EB0E19" w:rsidP="00EB0E19">
            <w:pPr>
              <w:ind w:firstLine="0"/>
              <w:rPr>
                <w:rFonts w:eastAsia="Calibri"/>
                <w:sz w:val="22"/>
                <w:szCs w:val="22"/>
              </w:rPr>
            </w:pPr>
            <w:r w:rsidRPr="001548A0">
              <w:rPr>
                <w:rFonts w:eastAsia="Calibri"/>
                <w:sz w:val="22"/>
                <w:szCs w:val="22"/>
              </w:rPr>
              <w:t>7.2</w:t>
            </w:r>
          </w:p>
        </w:tc>
        <w:tc>
          <w:tcPr>
            <w:tcW w:w="2739" w:type="dxa"/>
            <w:vAlign w:val="center"/>
          </w:tcPr>
          <w:p w:rsidR="00EB0E19" w:rsidRPr="001548A0" w:rsidRDefault="00182335" w:rsidP="00EB0E19">
            <w:pPr>
              <w:ind w:firstLine="0"/>
              <w:rPr>
                <w:sz w:val="22"/>
                <w:szCs w:val="22"/>
              </w:rPr>
            </w:pPr>
            <w:r w:rsidRPr="001548A0">
              <w:rPr>
                <w:sz w:val="22"/>
                <w:szCs w:val="22"/>
              </w:rPr>
              <w:t>Спортивный зал</w:t>
            </w:r>
          </w:p>
        </w:tc>
        <w:tc>
          <w:tcPr>
            <w:tcW w:w="2866" w:type="dxa"/>
            <w:vAlign w:val="center"/>
          </w:tcPr>
          <w:p w:rsidR="00EB0E19" w:rsidRPr="001548A0" w:rsidRDefault="00182335" w:rsidP="00EB0E19">
            <w:pPr>
              <w:ind w:firstLine="0"/>
              <w:rPr>
                <w:sz w:val="22"/>
                <w:szCs w:val="22"/>
              </w:rPr>
            </w:pPr>
            <w:r w:rsidRPr="001548A0">
              <w:rPr>
                <w:sz w:val="22"/>
                <w:szCs w:val="22"/>
              </w:rPr>
              <w:t>Ул. Мичурина, 34а</w:t>
            </w:r>
          </w:p>
        </w:tc>
        <w:tc>
          <w:tcPr>
            <w:tcW w:w="2613" w:type="dxa"/>
          </w:tcPr>
          <w:p w:rsidR="00EB0E19" w:rsidRPr="001548A0" w:rsidRDefault="00182335" w:rsidP="00EB0E19">
            <w:pPr>
              <w:ind w:firstLine="0"/>
              <w:rPr>
                <w:rFonts w:eastAsia="Calibri"/>
                <w:sz w:val="22"/>
                <w:szCs w:val="22"/>
              </w:rPr>
            </w:pPr>
            <w:r w:rsidRPr="001548A0">
              <w:rPr>
                <w:rFonts w:eastAsia="Calibri"/>
                <w:sz w:val="22"/>
                <w:szCs w:val="22"/>
              </w:rPr>
              <w:t>162кв.м.</w:t>
            </w:r>
          </w:p>
        </w:tc>
        <w:tc>
          <w:tcPr>
            <w:tcW w:w="2240" w:type="dxa"/>
            <w:vMerge/>
          </w:tcPr>
          <w:p w:rsidR="00EB0E19" w:rsidRPr="001548A0" w:rsidRDefault="00EB0E19" w:rsidP="00EB0E19">
            <w:pPr>
              <w:ind w:firstLine="0"/>
              <w:rPr>
                <w:rFonts w:eastAsia="Calibri"/>
                <w:sz w:val="22"/>
                <w:szCs w:val="22"/>
              </w:rPr>
            </w:pPr>
          </w:p>
        </w:tc>
        <w:tc>
          <w:tcPr>
            <w:tcW w:w="2077" w:type="dxa"/>
          </w:tcPr>
          <w:p w:rsidR="00EB0E19" w:rsidRPr="001548A0" w:rsidRDefault="00D65FBB" w:rsidP="00EB0E19">
            <w:pPr>
              <w:ind w:firstLine="0"/>
              <w:rPr>
                <w:rFonts w:eastAsia="Calibri"/>
                <w:sz w:val="22"/>
                <w:szCs w:val="22"/>
              </w:rPr>
            </w:pPr>
            <w:r w:rsidRPr="001548A0">
              <w:rPr>
                <w:rFonts w:eastAsia="Calibri"/>
                <w:sz w:val="22"/>
                <w:szCs w:val="22"/>
              </w:rPr>
              <w:t>Уд.</w:t>
            </w:r>
          </w:p>
        </w:tc>
        <w:tc>
          <w:tcPr>
            <w:tcW w:w="2090" w:type="dxa"/>
          </w:tcPr>
          <w:p w:rsidR="00EB0E19" w:rsidRPr="001548A0" w:rsidRDefault="00780713" w:rsidP="00EB0E19">
            <w:pPr>
              <w:ind w:firstLine="0"/>
              <w:rPr>
                <w:rFonts w:eastAsia="Calibri"/>
                <w:sz w:val="22"/>
                <w:szCs w:val="22"/>
              </w:rPr>
            </w:pPr>
            <w:proofErr w:type="spellStart"/>
            <w:r>
              <w:rPr>
                <w:rFonts w:eastAsia="Calibri"/>
                <w:sz w:val="22"/>
                <w:szCs w:val="22"/>
              </w:rPr>
              <w:t>Муницип</w:t>
            </w:r>
            <w:proofErr w:type="spellEnd"/>
            <w:r>
              <w:rPr>
                <w:rFonts w:eastAsia="Calibri"/>
                <w:sz w:val="22"/>
                <w:szCs w:val="22"/>
              </w:rPr>
              <w:t>. района</w:t>
            </w:r>
          </w:p>
        </w:tc>
      </w:tr>
      <w:tr w:rsidR="00EB0E19" w:rsidRPr="001548A0" w:rsidTr="00D65FBB">
        <w:trPr>
          <w:jc w:val="center"/>
        </w:trPr>
        <w:tc>
          <w:tcPr>
            <w:tcW w:w="684" w:type="dxa"/>
          </w:tcPr>
          <w:p w:rsidR="00EB0E19" w:rsidRPr="001548A0" w:rsidRDefault="00182335" w:rsidP="00EB0E19">
            <w:pPr>
              <w:ind w:firstLine="0"/>
              <w:rPr>
                <w:rFonts w:eastAsia="Calibri"/>
                <w:sz w:val="22"/>
                <w:szCs w:val="22"/>
              </w:rPr>
            </w:pPr>
            <w:r w:rsidRPr="001548A0">
              <w:rPr>
                <w:rFonts w:eastAsia="Calibri"/>
                <w:sz w:val="22"/>
                <w:szCs w:val="22"/>
              </w:rPr>
              <w:t>7.3</w:t>
            </w:r>
          </w:p>
        </w:tc>
        <w:tc>
          <w:tcPr>
            <w:tcW w:w="2739" w:type="dxa"/>
          </w:tcPr>
          <w:p w:rsidR="00EB0E19" w:rsidRPr="001548A0" w:rsidRDefault="00182335" w:rsidP="00EB0E19">
            <w:pPr>
              <w:ind w:firstLine="0"/>
              <w:rPr>
                <w:rFonts w:eastAsia="Calibri"/>
                <w:kern w:val="32"/>
                <w:sz w:val="22"/>
                <w:szCs w:val="22"/>
              </w:rPr>
            </w:pPr>
            <w:r w:rsidRPr="001548A0">
              <w:rPr>
                <w:rFonts w:eastAsia="Calibri"/>
                <w:kern w:val="32"/>
                <w:sz w:val="22"/>
                <w:szCs w:val="22"/>
              </w:rPr>
              <w:t>Футбольное поле</w:t>
            </w:r>
          </w:p>
        </w:tc>
        <w:tc>
          <w:tcPr>
            <w:tcW w:w="2866" w:type="dxa"/>
          </w:tcPr>
          <w:p w:rsidR="00EB0E19" w:rsidRPr="001548A0" w:rsidRDefault="00182335" w:rsidP="00EB0E19">
            <w:pPr>
              <w:ind w:firstLine="0"/>
              <w:rPr>
                <w:rFonts w:eastAsia="Calibri"/>
                <w:sz w:val="22"/>
                <w:szCs w:val="22"/>
              </w:rPr>
            </w:pPr>
            <w:r w:rsidRPr="001548A0">
              <w:rPr>
                <w:rFonts w:eastAsia="Calibri"/>
                <w:sz w:val="22"/>
                <w:szCs w:val="22"/>
              </w:rPr>
              <w:t>Ул. Мичурина</w:t>
            </w:r>
          </w:p>
        </w:tc>
        <w:tc>
          <w:tcPr>
            <w:tcW w:w="2613" w:type="dxa"/>
          </w:tcPr>
          <w:p w:rsidR="00EB0E19" w:rsidRPr="001548A0" w:rsidRDefault="00D65FBB" w:rsidP="00EB0E19">
            <w:pPr>
              <w:ind w:firstLine="0"/>
              <w:rPr>
                <w:rFonts w:eastAsia="Calibri"/>
                <w:sz w:val="22"/>
                <w:szCs w:val="22"/>
              </w:rPr>
            </w:pPr>
            <w:r w:rsidRPr="001548A0">
              <w:rPr>
                <w:rFonts w:eastAsia="Calibri"/>
                <w:sz w:val="22"/>
                <w:szCs w:val="22"/>
              </w:rPr>
              <w:t>12000кв.м.</w:t>
            </w:r>
          </w:p>
        </w:tc>
        <w:tc>
          <w:tcPr>
            <w:tcW w:w="2240" w:type="dxa"/>
            <w:vMerge/>
          </w:tcPr>
          <w:p w:rsidR="00EB0E19" w:rsidRPr="001548A0" w:rsidRDefault="00EB0E19" w:rsidP="00EB0E19">
            <w:pPr>
              <w:ind w:firstLine="0"/>
              <w:rPr>
                <w:rFonts w:eastAsia="Calibri"/>
                <w:sz w:val="22"/>
                <w:szCs w:val="22"/>
              </w:rPr>
            </w:pPr>
          </w:p>
        </w:tc>
        <w:tc>
          <w:tcPr>
            <w:tcW w:w="2077" w:type="dxa"/>
          </w:tcPr>
          <w:p w:rsidR="00EB0E19" w:rsidRPr="001548A0" w:rsidRDefault="00D65FBB" w:rsidP="00EB0E19">
            <w:pPr>
              <w:ind w:firstLine="0"/>
              <w:rPr>
                <w:rFonts w:eastAsia="Calibri"/>
                <w:sz w:val="22"/>
                <w:szCs w:val="22"/>
              </w:rPr>
            </w:pPr>
            <w:r w:rsidRPr="001548A0">
              <w:rPr>
                <w:rFonts w:eastAsia="Calibri"/>
                <w:sz w:val="22"/>
                <w:szCs w:val="22"/>
              </w:rPr>
              <w:t>Уд.</w:t>
            </w:r>
          </w:p>
        </w:tc>
        <w:tc>
          <w:tcPr>
            <w:tcW w:w="2090" w:type="dxa"/>
          </w:tcPr>
          <w:p w:rsidR="00EB0E19" w:rsidRPr="001548A0" w:rsidRDefault="00780713" w:rsidP="00EB0E19">
            <w:pPr>
              <w:ind w:firstLine="0"/>
              <w:rPr>
                <w:rFonts w:eastAsia="Calibri"/>
                <w:sz w:val="22"/>
                <w:szCs w:val="22"/>
              </w:rPr>
            </w:pPr>
            <w:proofErr w:type="spellStart"/>
            <w:r>
              <w:rPr>
                <w:rFonts w:eastAsia="Calibri"/>
                <w:sz w:val="22"/>
                <w:szCs w:val="22"/>
              </w:rPr>
              <w:t>Сельск</w:t>
            </w:r>
            <w:proofErr w:type="spellEnd"/>
            <w:r>
              <w:rPr>
                <w:rFonts w:eastAsia="Calibri"/>
                <w:sz w:val="22"/>
                <w:szCs w:val="22"/>
              </w:rPr>
              <w:t xml:space="preserve">. </w:t>
            </w:r>
            <w:proofErr w:type="spellStart"/>
            <w:r>
              <w:rPr>
                <w:rFonts w:eastAsia="Calibri"/>
                <w:sz w:val="22"/>
                <w:szCs w:val="22"/>
              </w:rPr>
              <w:t>посел</w:t>
            </w:r>
            <w:proofErr w:type="spellEnd"/>
            <w:r>
              <w:rPr>
                <w:rFonts w:eastAsia="Calibri"/>
                <w:sz w:val="22"/>
                <w:szCs w:val="22"/>
              </w:rPr>
              <w:t>.</w:t>
            </w:r>
          </w:p>
        </w:tc>
      </w:tr>
      <w:tr w:rsidR="00EB0E19" w:rsidRPr="001548A0" w:rsidTr="00EB0E19">
        <w:trPr>
          <w:jc w:val="center"/>
        </w:trPr>
        <w:tc>
          <w:tcPr>
            <w:tcW w:w="15309" w:type="dxa"/>
            <w:gridSpan w:val="7"/>
          </w:tcPr>
          <w:p w:rsidR="00EB0E19" w:rsidRPr="005D3772" w:rsidRDefault="00EB0E19" w:rsidP="00EB0E19">
            <w:pPr>
              <w:ind w:firstLine="0"/>
              <w:jc w:val="center"/>
              <w:rPr>
                <w:rFonts w:eastAsia="Calibri"/>
                <w:b/>
                <w:sz w:val="22"/>
                <w:szCs w:val="22"/>
              </w:rPr>
            </w:pPr>
            <w:r w:rsidRPr="005D3772">
              <w:rPr>
                <w:rFonts w:eastAsia="Calibri"/>
                <w:b/>
                <w:sz w:val="22"/>
                <w:szCs w:val="22"/>
              </w:rPr>
              <w:t xml:space="preserve">Объекты </w:t>
            </w:r>
            <w:proofErr w:type="spellStart"/>
            <w:r w:rsidRPr="005D3772">
              <w:rPr>
                <w:rFonts w:eastAsia="Calibri"/>
                <w:b/>
                <w:sz w:val="22"/>
                <w:szCs w:val="22"/>
              </w:rPr>
              <w:t>культурно-досугового</w:t>
            </w:r>
            <w:proofErr w:type="spellEnd"/>
            <w:r w:rsidRPr="005D3772">
              <w:rPr>
                <w:rFonts w:eastAsia="Calibri"/>
                <w:b/>
                <w:sz w:val="22"/>
                <w:szCs w:val="22"/>
              </w:rPr>
              <w:t xml:space="preserve"> назначения</w:t>
            </w:r>
          </w:p>
        </w:tc>
      </w:tr>
      <w:tr w:rsidR="00EB0E19" w:rsidRPr="001548A0" w:rsidTr="00D65FBB">
        <w:trPr>
          <w:jc w:val="center"/>
        </w:trPr>
        <w:tc>
          <w:tcPr>
            <w:tcW w:w="684" w:type="dxa"/>
          </w:tcPr>
          <w:p w:rsidR="00EB0E19" w:rsidRPr="001548A0" w:rsidRDefault="00EB0E19" w:rsidP="00EB0E19">
            <w:pPr>
              <w:ind w:firstLine="0"/>
              <w:rPr>
                <w:rFonts w:eastAsia="Calibri"/>
                <w:sz w:val="22"/>
                <w:szCs w:val="22"/>
              </w:rPr>
            </w:pPr>
            <w:r w:rsidRPr="001548A0">
              <w:rPr>
                <w:rFonts w:eastAsia="Calibri"/>
                <w:sz w:val="22"/>
                <w:szCs w:val="22"/>
              </w:rPr>
              <w:t>8.1</w:t>
            </w:r>
          </w:p>
        </w:tc>
        <w:tc>
          <w:tcPr>
            <w:tcW w:w="2739" w:type="dxa"/>
            <w:vAlign w:val="center"/>
          </w:tcPr>
          <w:p w:rsidR="00EB0E19" w:rsidRPr="001548A0" w:rsidRDefault="00D65FBB" w:rsidP="00EB0E19">
            <w:pPr>
              <w:ind w:firstLine="0"/>
              <w:rPr>
                <w:sz w:val="22"/>
                <w:szCs w:val="22"/>
              </w:rPr>
            </w:pPr>
            <w:r w:rsidRPr="001548A0">
              <w:rPr>
                <w:sz w:val="22"/>
                <w:szCs w:val="22"/>
              </w:rPr>
              <w:t>СДК</w:t>
            </w:r>
          </w:p>
        </w:tc>
        <w:tc>
          <w:tcPr>
            <w:tcW w:w="2866" w:type="dxa"/>
            <w:vAlign w:val="center"/>
          </w:tcPr>
          <w:p w:rsidR="00EB0E19" w:rsidRPr="001548A0" w:rsidRDefault="00D65FBB" w:rsidP="00EB0E19">
            <w:pPr>
              <w:ind w:firstLine="0"/>
              <w:rPr>
                <w:sz w:val="22"/>
                <w:szCs w:val="22"/>
              </w:rPr>
            </w:pPr>
            <w:r w:rsidRPr="001548A0">
              <w:rPr>
                <w:sz w:val="22"/>
                <w:szCs w:val="22"/>
              </w:rPr>
              <w:t>Ул. Мичурина, 31а</w:t>
            </w:r>
          </w:p>
        </w:tc>
        <w:tc>
          <w:tcPr>
            <w:tcW w:w="2613" w:type="dxa"/>
          </w:tcPr>
          <w:p w:rsidR="00EB0E19" w:rsidRPr="001548A0" w:rsidRDefault="00D65FBB" w:rsidP="00EB0E19">
            <w:pPr>
              <w:ind w:firstLine="0"/>
              <w:rPr>
                <w:sz w:val="22"/>
                <w:szCs w:val="22"/>
              </w:rPr>
            </w:pPr>
            <w:r w:rsidRPr="001548A0">
              <w:rPr>
                <w:sz w:val="22"/>
                <w:szCs w:val="22"/>
              </w:rPr>
              <w:t>300</w:t>
            </w:r>
          </w:p>
        </w:tc>
        <w:tc>
          <w:tcPr>
            <w:tcW w:w="2240" w:type="dxa"/>
            <w:vMerge w:val="restart"/>
          </w:tcPr>
          <w:p w:rsidR="00EB0E19" w:rsidRPr="001548A0" w:rsidRDefault="00EB0E19" w:rsidP="00EB0E19">
            <w:pPr>
              <w:ind w:firstLine="0"/>
              <w:jc w:val="center"/>
              <w:rPr>
                <w:sz w:val="22"/>
                <w:szCs w:val="22"/>
              </w:rPr>
            </w:pPr>
            <w:r w:rsidRPr="001548A0">
              <w:rPr>
                <w:sz w:val="22"/>
                <w:szCs w:val="22"/>
              </w:rPr>
              <w:t xml:space="preserve">место, </w:t>
            </w:r>
          </w:p>
          <w:p w:rsidR="00EB0E19" w:rsidRPr="001548A0" w:rsidRDefault="00EB0E19" w:rsidP="00EB0E19">
            <w:pPr>
              <w:ind w:firstLine="0"/>
              <w:jc w:val="center"/>
              <w:rPr>
                <w:rFonts w:eastAsia="Calibri"/>
                <w:sz w:val="22"/>
                <w:szCs w:val="22"/>
              </w:rPr>
            </w:pPr>
            <w:r w:rsidRPr="001548A0">
              <w:rPr>
                <w:rFonts w:eastAsia="Calibri"/>
                <w:sz w:val="22"/>
                <w:szCs w:val="22"/>
              </w:rPr>
              <w:t>тыс. ед. хранения/</w:t>
            </w:r>
          </w:p>
          <w:p w:rsidR="00EB0E19" w:rsidRPr="001548A0" w:rsidRDefault="00EB0E19" w:rsidP="00EB0E19">
            <w:pPr>
              <w:ind w:firstLine="0"/>
              <w:jc w:val="center"/>
              <w:rPr>
                <w:rFonts w:eastAsia="Calibri"/>
                <w:sz w:val="22"/>
                <w:szCs w:val="22"/>
              </w:rPr>
            </w:pPr>
            <w:r w:rsidRPr="001548A0">
              <w:rPr>
                <w:rFonts w:eastAsia="Calibri"/>
                <w:sz w:val="22"/>
                <w:szCs w:val="22"/>
              </w:rPr>
              <w:t>читательское место</w:t>
            </w:r>
          </w:p>
        </w:tc>
        <w:tc>
          <w:tcPr>
            <w:tcW w:w="2077" w:type="dxa"/>
          </w:tcPr>
          <w:p w:rsidR="00EB0E19" w:rsidRPr="001548A0" w:rsidRDefault="00D65FBB" w:rsidP="00BB10A2">
            <w:pPr>
              <w:ind w:firstLine="0"/>
              <w:rPr>
                <w:rFonts w:eastAsia="Calibri"/>
                <w:sz w:val="22"/>
                <w:szCs w:val="22"/>
              </w:rPr>
            </w:pPr>
            <w:proofErr w:type="spellStart"/>
            <w:r w:rsidRPr="001548A0">
              <w:rPr>
                <w:rFonts w:eastAsia="Calibri"/>
                <w:sz w:val="22"/>
                <w:szCs w:val="22"/>
              </w:rPr>
              <w:t>Треб</w:t>
            </w:r>
            <w:proofErr w:type="gramStart"/>
            <w:r w:rsidRPr="001548A0">
              <w:rPr>
                <w:rFonts w:eastAsia="Calibri"/>
                <w:sz w:val="22"/>
                <w:szCs w:val="22"/>
              </w:rPr>
              <w:t>.к</w:t>
            </w:r>
            <w:proofErr w:type="gramEnd"/>
            <w:r w:rsidRPr="001548A0">
              <w:rPr>
                <w:rFonts w:eastAsia="Calibri"/>
                <w:sz w:val="22"/>
                <w:szCs w:val="22"/>
              </w:rPr>
              <w:t>ап.ремонт</w:t>
            </w:r>
            <w:proofErr w:type="spellEnd"/>
          </w:p>
        </w:tc>
        <w:tc>
          <w:tcPr>
            <w:tcW w:w="2090" w:type="dxa"/>
          </w:tcPr>
          <w:p w:rsidR="00EB0E19" w:rsidRPr="001548A0" w:rsidRDefault="00D65FBB" w:rsidP="00EB0E19">
            <w:pPr>
              <w:ind w:firstLine="0"/>
              <w:rPr>
                <w:rFonts w:eastAsia="Calibri"/>
                <w:sz w:val="22"/>
                <w:szCs w:val="22"/>
              </w:rPr>
            </w:pPr>
            <w:r w:rsidRPr="001548A0">
              <w:rPr>
                <w:rFonts w:eastAsia="Calibri"/>
                <w:sz w:val="22"/>
                <w:szCs w:val="22"/>
              </w:rPr>
              <w:t>Сельского поселения</w:t>
            </w:r>
          </w:p>
        </w:tc>
      </w:tr>
      <w:tr w:rsidR="00EB0E19" w:rsidRPr="001548A0" w:rsidTr="001548A0">
        <w:trPr>
          <w:jc w:val="center"/>
        </w:trPr>
        <w:tc>
          <w:tcPr>
            <w:tcW w:w="684" w:type="dxa"/>
          </w:tcPr>
          <w:p w:rsidR="00EB0E19" w:rsidRPr="001548A0" w:rsidRDefault="001548A0" w:rsidP="001548A0">
            <w:pPr>
              <w:ind w:firstLine="0"/>
              <w:jc w:val="left"/>
              <w:rPr>
                <w:rFonts w:eastAsia="Calibri"/>
                <w:sz w:val="22"/>
                <w:szCs w:val="22"/>
              </w:rPr>
            </w:pPr>
            <w:r w:rsidRPr="001548A0">
              <w:rPr>
                <w:rFonts w:eastAsia="Calibri"/>
                <w:sz w:val="22"/>
                <w:szCs w:val="22"/>
              </w:rPr>
              <w:t>8.2</w:t>
            </w:r>
          </w:p>
        </w:tc>
        <w:tc>
          <w:tcPr>
            <w:tcW w:w="2739" w:type="dxa"/>
          </w:tcPr>
          <w:p w:rsidR="00EB0E19" w:rsidRPr="001548A0" w:rsidRDefault="0052702B" w:rsidP="001548A0">
            <w:pPr>
              <w:ind w:firstLine="0"/>
              <w:jc w:val="left"/>
              <w:rPr>
                <w:sz w:val="22"/>
                <w:szCs w:val="22"/>
              </w:rPr>
            </w:pPr>
            <w:r w:rsidRPr="001548A0">
              <w:rPr>
                <w:sz w:val="22"/>
                <w:szCs w:val="22"/>
              </w:rPr>
              <w:t>Библиотека</w:t>
            </w:r>
          </w:p>
        </w:tc>
        <w:tc>
          <w:tcPr>
            <w:tcW w:w="2866" w:type="dxa"/>
          </w:tcPr>
          <w:p w:rsidR="00EB0E19" w:rsidRPr="001548A0" w:rsidRDefault="0052702B" w:rsidP="001548A0">
            <w:pPr>
              <w:ind w:firstLine="0"/>
              <w:jc w:val="left"/>
              <w:rPr>
                <w:sz w:val="22"/>
                <w:szCs w:val="22"/>
              </w:rPr>
            </w:pPr>
            <w:r w:rsidRPr="001548A0">
              <w:rPr>
                <w:sz w:val="22"/>
                <w:szCs w:val="22"/>
              </w:rPr>
              <w:t>Ул. Мичурина, 31а</w:t>
            </w:r>
          </w:p>
        </w:tc>
        <w:tc>
          <w:tcPr>
            <w:tcW w:w="2613" w:type="dxa"/>
          </w:tcPr>
          <w:p w:rsidR="00EB0E19" w:rsidRPr="001548A0" w:rsidRDefault="0052702B" w:rsidP="001548A0">
            <w:pPr>
              <w:ind w:firstLine="0"/>
              <w:jc w:val="left"/>
              <w:rPr>
                <w:rFonts w:eastAsia="Calibri"/>
                <w:sz w:val="22"/>
                <w:szCs w:val="22"/>
              </w:rPr>
            </w:pPr>
            <w:r w:rsidRPr="001548A0">
              <w:rPr>
                <w:rFonts w:eastAsia="Calibri"/>
                <w:sz w:val="22"/>
                <w:szCs w:val="22"/>
              </w:rPr>
              <w:t>2000/6</w:t>
            </w:r>
          </w:p>
        </w:tc>
        <w:tc>
          <w:tcPr>
            <w:tcW w:w="2240" w:type="dxa"/>
            <w:vMerge/>
          </w:tcPr>
          <w:p w:rsidR="00EB0E19" w:rsidRPr="001548A0" w:rsidRDefault="00EB0E19" w:rsidP="001548A0">
            <w:pPr>
              <w:ind w:firstLine="0"/>
              <w:jc w:val="left"/>
              <w:rPr>
                <w:rFonts w:eastAsia="Calibri"/>
                <w:sz w:val="22"/>
                <w:szCs w:val="22"/>
              </w:rPr>
            </w:pPr>
          </w:p>
        </w:tc>
        <w:tc>
          <w:tcPr>
            <w:tcW w:w="2077" w:type="dxa"/>
          </w:tcPr>
          <w:p w:rsidR="00EB0E19" w:rsidRPr="00B603AE" w:rsidRDefault="009559F5" w:rsidP="001548A0">
            <w:pPr>
              <w:ind w:firstLine="0"/>
              <w:jc w:val="left"/>
              <w:rPr>
                <w:rFonts w:eastAsia="Calibri"/>
                <w:sz w:val="22"/>
                <w:szCs w:val="22"/>
              </w:rPr>
            </w:pPr>
            <w:proofErr w:type="spellStart"/>
            <w:r w:rsidRPr="00B603AE">
              <w:rPr>
                <w:rFonts w:eastAsia="Calibri"/>
                <w:sz w:val="22"/>
                <w:szCs w:val="22"/>
              </w:rPr>
              <w:t>Треб</w:t>
            </w:r>
            <w:proofErr w:type="gramStart"/>
            <w:r w:rsidRPr="00B603AE">
              <w:rPr>
                <w:rFonts w:eastAsia="Calibri"/>
                <w:sz w:val="22"/>
                <w:szCs w:val="22"/>
              </w:rPr>
              <w:t>.к</w:t>
            </w:r>
            <w:proofErr w:type="gramEnd"/>
            <w:r w:rsidRPr="00B603AE">
              <w:rPr>
                <w:rFonts w:eastAsia="Calibri"/>
                <w:sz w:val="22"/>
                <w:szCs w:val="22"/>
              </w:rPr>
              <w:t>ап.ремонт</w:t>
            </w:r>
            <w:proofErr w:type="spellEnd"/>
          </w:p>
        </w:tc>
        <w:tc>
          <w:tcPr>
            <w:tcW w:w="2090" w:type="dxa"/>
          </w:tcPr>
          <w:p w:rsidR="00EB0E19" w:rsidRPr="001548A0" w:rsidRDefault="0052702B" w:rsidP="001548A0">
            <w:pPr>
              <w:ind w:firstLine="0"/>
              <w:jc w:val="left"/>
              <w:rPr>
                <w:rFonts w:eastAsia="Calibri"/>
                <w:sz w:val="22"/>
                <w:szCs w:val="22"/>
              </w:rPr>
            </w:pPr>
            <w:r w:rsidRPr="001548A0">
              <w:rPr>
                <w:rFonts w:eastAsia="Calibri"/>
                <w:sz w:val="22"/>
                <w:szCs w:val="22"/>
              </w:rPr>
              <w:t>Сельского поселения</w:t>
            </w:r>
          </w:p>
        </w:tc>
      </w:tr>
      <w:tr w:rsidR="00EB0E19" w:rsidRPr="001548A0" w:rsidTr="00EB0E19">
        <w:trPr>
          <w:jc w:val="center"/>
        </w:trPr>
        <w:tc>
          <w:tcPr>
            <w:tcW w:w="15309" w:type="dxa"/>
            <w:gridSpan w:val="7"/>
          </w:tcPr>
          <w:p w:rsidR="00EB0E19" w:rsidRPr="005D3772" w:rsidRDefault="00EB0E19" w:rsidP="00EB0E19">
            <w:pPr>
              <w:ind w:firstLine="0"/>
              <w:jc w:val="center"/>
              <w:rPr>
                <w:rFonts w:eastAsia="Calibri"/>
                <w:b/>
                <w:sz w:val="22"/>
                <w:szCs w:val="22"/>
              </w:rPr>
            </w:pPr>
            <w:r w:rsidRPr="005D3772">
              <w:rPr>
                <w:rFonts w:eastAsia="Calibri"/>
                <w:b/>
                <w:sz w:val="22"/>
                <w:szCs w:val="22"/>
              </w:rPr>
              <w:t>Объекты торгового назначения</w:t>
            </w:r>
          </w:p>
        </w:tc>
      </w:tr>
      <w:tr w:rsidR="00EB0E19" w:rsidRPr="001548A0" w:rsidTr="00D65FBB">
        <w:trPr>
          <w:jc w:val="center"/>
        </w:trPr>
        <w:tc>
          <w:tcPr>
            <w:tcW w:w="684" w:type="dxa"/>
          </w:tcPr>
          <w:p w:rsidR="00EB0E19" w:rsidRPr="001548A0" w:rsidRDefault="00EB0E19" w:rsidP="00EB0E19">
            <w:pPr>
              <w:ind w:firstLine="0"/>
              <w:rPr>
                <w:rFonts w:eastAsia="Calibri"/>
                <w:sz w:val="22"/>
                <w:szCs w:val="22"/>
              </w:rPr>
            </w:pPr>
            <w:r w:rsidRPr="001548A0">
              <w:rPr>
                <w:rFonts w:eastAsia="Calibri"/>
                <w:sz w:val="22"/>
                <w:szCs w:val="22"/>
              </w:rPr>
              <w:t>9.1</w:t>
            </w:r>
          </w:p>
        </w:tc>
        <w:tc>
          <w:tcPr>
            <w:tcW w:w="2739" w:type="dxa"/>
            <w:vAlign w:val="center"/>
          </w:tcPr>
          <w:p w:rsidR="00EB0E19" w:rsidRPr="001548A0" w:rsidRDefault="00D65FBB" w:rsidP="00EB0E19">
            <w:pPr>
              <w:ind w:firstLine="0"/>
              <w:rPr>
                <w:sz w:val="22"/>
                <w:szCs w:val="22"/>
              </w:rPr>
            </w:pPr>
            <w:r w:rsidRPr="001548A0">
              <w:rPr>
                <w:sz w:val="22"/>
                <w:szCs w:val="22"/>
              </w:rPr>
              <w:t>ЧП Грачева С.В.</w:t>
            </w:r>
          </w:p>
        </w:tc>
        <w:tc>
          <w:tcPr>
            <w:tcW w:w="2866" w:type="dxa"/>
          </w:tcPr>
          <w:p w:rsidR="00EB0E19" w:rsidRPr="001548A0" w:rsidRDefault="00D65FBB" w:rsidP="00EB0E19">
            <w:pPr>
              <w:ind w:firstLine="0"/>
              <w:rPr>
                <w:sz w:val="22"/>
                <w:szCs w:val="22"/>
              </w:rPr>
            </w:pPr>
            <w:r w:rsidRPr="001548A0">
              <w:rPr>
                <w:sz w:val="22"/>
                <w:szCs w:val="22"/>
              </w:rPr>
              <w:t>Ул. Мичурина, 36а</w:t>
            </w:r>
          </w:p>
        </w:tc>
        <w:tc>
          <w:tcPr>
            <w:tcW w:w="2613" w:type="dxa"/>
          </w:tcPr>
          <w:p w:rsidR="00EB0E19" w:rsidRPr="001548A0" w:rsidRDefault="00D65FBB" w:rsidP="00EB0E19">
            <w:pPr>
              <w:ind w:firstLine="0"/>
              <w:rPr>
                <w:rFonts w:eastAsia="Calibri"/>
                <w:sz w:val="22"/>
                <w:szCs w:val="22"/>
                <w:vertAlign w:val="superscript"/>
              </w:rPr>
            </w:pPr>
            <w:r w:rsidRPr="001548A0">
              <w:rPr>
                <w:rFonts w:eastAsia="Calibri"/>
                <w:sz w:val="22"/>
                <w:szCs w:val="22"/>
              </w:rPr>
              <w:t>34</w:t>
            </w:r>
          </w:p>
        </w:tc>
        <w:tc>
          <w:tcPr>
            <w:tcW w:w="2240" w:type="dxa"/>
            <w:vMerge w:val="restart"/>
          </w:tcPr>
          <w:p w:rsidR="00EB0E19" w:rsidRPr="001548A0" w:rsidRDefault="00EB0E19" w:rsidP="00EB0E19">
            <w:pPr>
              <w:ind w:firstLine="0"/>
              <w:rPr>
                <w:rFonts w:eastAsia="Calibri"/>
                <w:sz w:val="22"/>
                <w:szCs w:val="22"/>
              </w:rPr>
            </w:pPr>
            <w:r w:rsidRPr="001548A0">
              <w:rPr>
                <w:rFonts w:eastAsia="Calibri"/>
                <w:sz w:val="22"/>
                <w:szCs w:val="22"/>
              </w:rPr>
              <w:t>м</w:t>
            </w:r>
            <w:proofErr w:type="gramStart"/>
            <w:r w:rsidRPr="001548A0">
              <w:rPr>
                <w:rFonts w:eastAsia="Calibri"/>
                <w:sz w:val="22"/>
                <w:szCs w:val="22"/>
                <w:vertAlign w:val="superscript"/>
              </w:rPr>
              <w:t>2</w:t>
            </w:r>
            <w:proofErr w:type="gramEnd"/>
            <w:r w:rsidRPr="001548A0">
              <w:rPr>
                <w:rFonts w:eastAsia="Calibri"/>
                <w:sz w:val="22"/>
                <w:szCs w:val="22"/>
                <w:vertAlign w:val="superscript"/>
              </w:rPr>
              <w:t xml:space="preserve"> </w:t>
            </w:r>
            <w:r w:rsidRPr="001548A0">
              <w:rPr>
                <w:rFonts w:eastAsia="Calibri"/>
                <w:sz w:val="22"/>
                <w:szCs w:val="22"/>
              </w:rPr>
              <w:t>торговой площади</w:t>
            </w:r>
          </w:p>
        </w:tc>
        <w:tc>
          <w:tcPr>
            <w:tcW w:w="2077" w:type="dxa"/>
          </w:tcPr>
          <w:p w:rsidR="00EB0E19" w:rsidRPr="00B603AE" w:rsidRDefault="00B603AE" w:rsidP="00B603AE">
            <w:pPr>
              <w:ind w:firstLine="0"/>
              <w:jc w:val="left"/>
              <w:rPr>
                <w:rFonts w:eastAsia="Calibri"/>
                <w:sz w:val="22"/>
                <w:szCs w:val="22"/>
                <w:lang w:val="en-US"/>
              </w:rPr>
            </w:pPr>
            <w:r w:rsidRPr="00780713">
              <w:rPr>
                <w:rFonts w:eastAsia="Calibri"/>
                <w:sz w:val="22"/>
                <w:szCs w:val="22"/>
              </w:rPr>
              <w:t>Х</w:t>
            </w:r>
            <w:r w:rsidR="001548A0" w:rsidRPr="00780713">
              <w:rPr>
                <w:rFonts w:eastAsia="Calibri"/>
                <w:sz w:val="22"/>
                <w:szCs w:val="22"/>
              </w:rPr>
              <w:t>орошее</w:t>
            </w:r>
            <w:r>
              <w:rPr>
                <w:rFonts w:eastAsia="Calibri"/>
                <w:sz w:val="22"/>
                <w:szCs w:val="22"/>
                <w:lang w:val="en-US"/>
              </w:rPr>
              <w:t xml:space="preserve"> </w:t>
            </w:r>
          </w:p>
        </w:tc>
        <w:tc>
          <w:tcPr>
            <w:tcW w:w="2090" w:type="dxa"/>
          </w:tcPr>
          <w:p w:rsidR="00EB0E19" w:rsidRPr="001548A0" w:rsidRDefault="00D65FBB" w:rsidP="00EB0E19">
            <w:pPr>
              <w:ind w:firstLine="0"/>
              <w:rPr>
                <w:rFonts w:eastAsia="Calibri"/>
                <w:sz w:val="22"/>
                <w:szCs w:val="22"/>
              </w:rPr>
            </w:pPr>
            <w:r w:rsidRPr="001548A0">
              <w:rPr>
                <w:rFonts w:eastAsia="Calibri"/>
                <w:sz w:val="22"/>
                <w:szCs w:val="22"/>
              </w:rPr>
              <w:t>Частная</w:t>
            </w:r>
          </w:p>
        </w:tc>
      </w:tr>
      <w:tr w:rsidR="00EB0E19" w:rsidRPr="001548A0" w:rsidTr="00D65FBB">
        <w:trPr>
          <w:jc w:val="center"/>
        </w:trPr>
        <w:tc>
          <w:tcPr>
            <w:tcW w:w="684" w:type="dxa"/>
          </w:tcPr>
          <w:p w:rsidR="00EB0E19" w:rsidRPr="001548A0" w:rsidRDefault="00EB0E19" w:rsidP="00EB0E19">
            <w:pPr>
              <w:ind w:firstLine="0"/>
              <w:rPr>
                <w:rFonts w:eastAsia="Calibri"/>
                <w:sz w:val="22"/>
                <w:szCs w:val="22"/>
              </w:rPr>
            </w:pPr>
            <w:r w:rsidRPr="001548A0">
              <w:rPr>
                <w:rFonts w:eastAsia="Calibri"/>
                <w:sz w:val="22"/>
                <w:szCs w:val="22"/>
              </w:rPr>
              <w:t>9.2</w:t>
            </w:r>
          </w:p>
        </w:tc>
        <w:tc>
          <w:tcPr>
            <w:tcW w:w="2739" w:type="dxa"/>
            <w:vAlign w:val="center"/>
          </w:tcPr>
          <w:p w:rsidR="00EB0E19" w:rsidRPr="001548A0" w:rsidRDefault="00D65FBB" w:rsidP="00EB0E19">
            <w:pPr>
              <w:ind w:firstLine="0"/>
              <w:rPr>
                <w:sz w:val="22"/>
                <w:szCs w:val="22"/>
              </w:rPr>
            </w:pPr>
            <w:proofErr w:type="spellStart"/>
            <w:r w:rsidRPr="001548A0">
              <w:rPr>
                <w:sz w:val="22"/>
                <w:szCs w:val="22"/>
              </w:rPr>
              <w:t>Серноводское</w:t>
            </w:r>
            <w:proofErr w:type="spellEnd"/>
            <w:r w:rsidRPr="001548A0">
              <w:rPr>
                <w:sz w:val="22"/>
                <w:szCs w:val="22"/>
              </w:rPr>
              <w:t xml:space="preserve"> ПО Сергиевского РАЙПО</w:t>
            </w:r>
          </w:p>
        </w:tc>
        <w:tc>
          <w:tcPr>
            <w:tcW w:w="2866" w:type="dxa"/>
          </w:tcPr>
          <w:p w:rsidR="00EB0E19" w:rsidRPr="001548A0" w:rsidRDefault="00D65FBB" w:rsidP="00EB0E19">
            <w:pPr>
              <w:ind w:firstLine="0"/>
              <w:rPr>
                <w:sz w:val="22"/>
                <w:szCs w:val="22"/>
              </w:rPr>
            </w:pPr>
            <w:r w:rsidRPr="001548A0">
              <w:rPr>
                <w:sz w:val="22"/>
                <w:szCs w:val="22"/>
              </w:rPr>
              <w:t>Ул. Кооперативная, 15</w:t>
            </w:r>
          </w:p>
        </w:tc>
        <w:tc>
          <w:tcPr>
            <w:tcW w:w="2613" w:type="dxa"/>
          </w:tcPr>
          <w:p w:rsidR="00EB0E19" w:rsidRPr="001548A0" w:rsidRDefault="00D65FBB" w:rsidP="00EB0E19">
            <w:pPr>
              <w:ind w:firstLine="0"/>
              <w:rPr>
                <w:rFonts w:eastAsia="Calibri"/>
                <w:sz w:val="22"/>
                <w:szCs w:val="22"/>
              </w:rPr>
            </w:pPr>
            <w:r w:rsidRPr="001548A0">
              <w:rPr>
                <w:rFonts w:eastAsia="Calibri"/>
                <w:sz w:val="22"/>
                <w:szCs w:val="22"/>
              </w:rPr>
              <w:t>98</w:t>
            </w:r>
          </w:p>
        </w:tc>
        <w:tc>
          <w:tcPr>
            <w:tcW w:w="2240" w:type="dxa"/>
            <w:vMerge/>
          </w:tcPr>
          <w:p w:rsidR="00EB0E19" w:rsidRPr="001548A0" w:rsidRDefault="00EB0E19" w:rsidP="00EB0E19">
            <w:pPr>
              <w:ind w:firstLine="0"/>
              <w:rPr>
                <w:rFonts w:eastAsia="Calibri"/>
                <w:sz w:val="22"/>
                <w:szCs w:val="22"/>
              </w:rPr>
            </w:pPr>
          </w:p>
        </w:tc>
        <w:tc>
          <w:tcPr>
            <w:tcW w:w="2077" w:type="dxa"/>
          </w:tcPr>
          <w:p w:rsidR="00EB0E19" w:rsidRPr="001548A0" w:rsidRDefault="00D65FBB" w:rsidP="00EB0E19">
            <w:pPr>
              <w:ind w:firstLine="0"/>
              <w:rPr>
                <w:rFonts w:eastAsia="Calibri"/>
                <w:sz w:val="22"/>
                <w:szCs w:val="22"/>
              </w:rPr>
            </w:pPr>
            <w:r w:rsidRPr="001548A0">
              <w:rPr>
                <w:rFonts w:eastAsia="Calibri"/>
                <w:sz w:val="22"/>
                <w:szCs w:val="22"/>
              </w:rPr>
              <w:t>Уд.</w:t>
            </w:r>
          </w:p>
        </w:tc>
        <w:tc>
          <w:tcPr>
            <w:tcW w:w="2090" w:type="dxa"/>
          </w:tcPr>
          <w:p w:rsidR="00EB0E19" w:rsidRPr="001548A0" w:rsidRDefault="00D65FBB" w:rsidP="00EB0E19">
            <w:pPr>
              <w:ind w:firstLine="0"/>
              <w:rPr>
                <w:rFonts w:eastAsia="Calibri"/>
                <w:sz w:val="22"/>
                <w:szCs w:val="22"/>
              </w:rPr>
            </w:pPr>
            <w:proofErr w:type="spellStart"/>
            <w:r w:rsidRPr="001548A0">
              <w:rPr>
                <w:rFonts w:eastAsia="Calibri"/>
                <w:sz w:val="22"/>
                <w:szCs w:val="22"/>
              </w:rPr>
              <w:t>Муницип</w:t>
            </w:r>
            <w:proofErr w:type="spellEnd"/>
            <w:r w:rsidRPr="001548A0">
              <w:rPr>
                <w:rFonts w:eastAsia="Calibri"/>
                <w:sz w:val="22"/>
                <w:szCs w:val="22"/>
              </w:rPr>
              <w:t>. района</w:t>
            </w:r>
          </w:p>
        </w:tc>
      </w:tr>
      <w:tr w:rsidR="00EB0E19" w:rsidRPr="001548A0" w:rsidTr="00EB0E19">
        <w:trPr>
          <w:jc w:val="center"/>
        </w:trPr>
        <w:tc>
          <w:tcPr>
            <w:tcW w:w="15309" w:type="dxa"/>
            <w:gridSpan w:val="7"/>
          </w:tcPr>
          <w:p w:rsidR="00EB0E19" w:rsidRPr="005D3772" w:rsidRDefault="00EB0E19" w:rsidP="00EB0E19">
            <w:pPr>
              <w:ind w:firstLine="0"/>
              <w:jc w:val="center"/>
              <w:rPr>
                <w:rFonts w:eastAsia="Calibri"/>
                <w:b/>
                <w:sz w:val="22"/>
                <w:szCs w:val="22"/>
                <w:highlight w:val="yellow"/>
              </w:rPr>
            </w:pPr>
            <w:r w:rsidRPr="005D3772">
              <w:rPr>
                <w:rFonts w:eastAsia="Calibri"/>
                <w:b/>
                <w:sz w:val="22"/>
                <w:szCs w:val="22"/>
              </w:rPr>
              <w:t>Объекты общественного питания</w:t>
            </w:r>
          </w:p>
        </w:tc>
      </w:tr>
      <w:tr w:rsidR="00B603AE" w:rsidRPr="001548A0" w:rsidTr="00D65FBB">
        <w:trPr>
          <w:jc w:val="center"/>
        </w:trPr>
        <w:tc>
          <w:tcPr>
            <w:tcW w:w="684" w:type="dxa"/>
          </w:tcPr>
          <w:p w:rsidR="00B603AE" w:rsidRPr="001548A0" w:rsidRDefault="00B603AE" w:rsidP="00EB0E19">
            <w:pPr>
              <w:ind w:firstLine="0"/>
              <w:rPr>
                <w:rFonts w:eastAsia="Calibri"/>
                <w:sz w:val="22"/>
                <w:szCs w:val="22"/>
              </w:rPr>
            </w:pPr>
            <w:r w:rsidRPr="001548A0">
              <w:rPr>
                <w:rFonts w:eastAsia="Calibri"/>
                <w:sz w:val="22"/>
                <w:szCs w:val="22"/>
              </w:rPr>
              <w:t>10.1</w:t>
            </w:r>
          </w:p>
        </w:tc>
        <w:tc>
          <w:tcPr>
            <w:tcW w:w="2739" w:type="dxa"/>
            <w:vAlign w:val="center"/>
          </w:tcPr>
          <w:p w:rsidR="00B603AE" w:rsidRPr="001548A0" w:rsidRDefault="00B603AE" w:rsidP="00EB0E19">
            <w:pPr>
              <w:ind w:firstLine="0"/>
              <w:rPr>
                <w:sz w:val="22"/>
                <w:szCs w:val="22"/>
              </w:rPr>
            </w:pPr>
            <w:r w:rsidRPr="001548A0">
              <w:rPr>
                <w:sz w:val="22"/>
                <w:szCs w:val="22"/>
              </w:rPr>
              <w:t>ООО «Вертикаль»</w:t>
            </w:r>
          </w:p>
        </w:tc>
        <w:tc>
          <w:tcPr>
            <w:tcW w:w="2866" w:type="dxa"/>
          </w:tcPr>
          <w:p w:rsidR="00B603AE" w:rsidRPr="001548A0" w:rsidRDefault="00B603AE" w:rsidP="00EB0E19">
            <w:pPr>
              <w:ind w:firstLine="0"/>
              <w:rPr>
                <w:sz w:val="22"/>
                <w:szCs w:val="22"/>
              </w:rPr>
            </w:pPr>
            <w:r w:rsidRPr="001548A0">
              <w:rPr>
                <w:sz w:val="22"/>
                <w:szCs w:val="22"/>
              </w:rPr>
              <w:t>1км. а/</w:t>
            </w:r>
            <w:proofErr w:type="spellStart"/>
            <w:r w:rsidRPr="001548A0">
              <w:rPr>
                <w:sz w:val="22"/>
                <w:szCs w:val="22"/>
              </w:rPr>
              <w:t>д</w:t>
            </w:r>
            <w:proofErr w:type="spellEnd"/>
            <w:r w:rsidRPr="001548A0">
              <w:rPr>
                <w:sz w:val="22"/>
                <w:szCs w:val="22"/>
              </w:rPr>
              <w:t xml:space="preserve"> «Урал-Антоновка»</w:t>
            </w:r>
          </w:p>
        </w:tc>
        <w:tc>
          <w:tcPr>
            <w:tcW w:w="2613" w:type="dxa"/>
          </w:tcPr>
          <w:p w:rsidR="00B603AE" w:rsidRPr="001548A0" w:rsidRDefault="00B603AE" w:rsidP="00EB0E19">
            <w:pPr>
              <w:ind w:firstLine="0"/>
              <w:rPr>
                <w:rFonts w:eastAsia="Calibri"/>
                <w:sz w:val="22"/>
                <w:szCs w:val="22"/>
              </w:rPr>
            </w:pPr>
            <w:r w:rsidRPr="001548A0">
              <w:rPr>
                <w:rFonts w:eastAsia="Calibri"/>
                <w:sz w:val="22"/>
                <w:szCs w:val="22"/>
              </w:rPr>
              <w:t>80</w:t>
            </w:r>
          </w:p>
        </w:tc>
        <w:tc>
          <w:tcPr>
            <w:tcW w:w="2240" w:type="dxa"/>
          </w:tcPr>
          <w:p w:rsidR="00B603AE" w:rsidRPr="001548A0" w:rsidRDefault="00B603AE" w:rsidP="00EB0E19">
            <w:pPr>
              <w:ind w:firstLine="0"/>
              <w:rPr>
                <w:rFonts w:eastAsia="Calibri"/>
                <w:sz w:val="22"/>
                <w:szCs w:val="22"/>
              </w:rPr>
            </w:pPr>
            <w:r w:rsidRPr="001548A0">
              <w:rPr>
                <w:sz w:val="22"/>
                <w:szCs w:val="22"/>
              </w:rPr>
              <w:t>место</w:t>
            </w:r>
          </w:p>
        </w:tc>
        <w:tc>
          <w:tcPr>
            <w:tcW w:w="2077" w:type="dxa"/>
          </w:tcPr>
          <w:p w:rsidR="00B603AE" w:rsidRPr="00B603AE" w:rsidRDefault="00B603AE" w:rsidP="00B603AE">
            <w:pPr>
              <w:ind w:firstLine="0"/>
              <w:jc w:val="left"/>
              <w:rPr>
                <w:rFonts w:eastAsia="Calibri"/>
                <w:sz w:val="22"/>
                <w:szCs w:val="22"/>
                <w:lang w:val="en-US"/>
              </w:rPr>
            </w:pPr>
            <w:r w:rsidRPr="00780713">
              <w:rPr>
                <w:rFonts w:eastAsia="Calibri"/>
                <w:sz w:val="22"/>
                <w:szCs w:val="22"/>
              </w:rPr>
              <w:t>Хорошее</w:t>
            </w:r>
            <w:r>
              <w:rPr>
                <w:rFonts w:eastAsia="Calibri"/>
                <w:sz w:val="22"/>
                <w:szCs w:val="22"/>
                <w:lang w:val="en-US"/>
              </w:rPr>
              <w:t xml:space="preserve"> </w:t>
            </w:r>
          </w:p>
        </w:tc>
        <w:tc>
          <w:tcPr>
            <w:tcW w:w="2090" w:type="dxa"/>
          </w:tcPr>
          <w:p w:rsidR="00B603AE" w:rsidRPr="001548A0" w:rsidRDefault="00B603AE" w:rsidP="00EB0E19">
            <w:pPr>
              <w:ind w:firstLine="0"/>
              <w:rPr>
                <w:rFonts w:eastAsia="Calibri"/>
                <w:sz w:val="22"/>
                <w:szCs w:val="22"/>
              </w:rPr>
            </w:pPr>
            <w:r w:rsidRPr="001548A0">
              <w:rPr>
                <w:rFonts w:eastAsia="Calibri"/>
                <w:sz w:val="22"/>
                <w:szCs w:val="22"/>
              </w:rPr>
              <w:t xml:space="preserve">Частная </w:t>
            </w:r>
          </w:p>
        </w:tc>
      </w:tr>
      <w:tr w:rsidR="00EB0E19" w:rsidRPr="001548A0" w:rsidTr="00EB0E19">
        <w:trPr>
          <w:jc w:val="center"/>
        </w:trPr>
        <w:tc>
          <w:tcPr>
            <w:tcW w:w="15309" w:type="dxa"/>
            <w:gridSpan w:val="7"/>
          </w:tcPr>
          <w:p w:rsidR="00EB0E19" w:rsidRPr="005D3772" w:rsidRDefault="00EB0E19" w:rsidP="00EB0E19">
            <w:pPr>
              <w:ind w:firstLine="0"/>
              <w:jc w:val="center"/>
              <w:rPr>
                <w:rFonts w:eastAsia="Calibri"/>
                <w:b/>
                <w:sz w:val="22"/>
                <w:szCs w:val="22"/>
              </w:rPr>
            </w:pPr>
            <w:r w:rsidRPr="005D3772">
              <w:rPr>
                <w:rFonts w:eastAsia="Calibri"/>
                <w:b/>
                <w:sz w:val="22"/>
                <w:szCs w:val="22"/>
              </w:rPr>
              <w:t>Объекты бытового обслуживания</w:t>
            </w:r>
          </w:p>
        </w:tc>
      </w:tr>
      <w:tr w:rsidR="00EB0E19" w:rsidRPr="001548A0" w:rsidTr="00D65FBB">
        <w:trPr>
          <w:trHeight w:val="340"/>
          <w:jc w:val="center"/>
        </w:trPr>
        <w:tc>
          <w:tcPr>
            <w:tcW w:w="684" w:type="dxa"/>
          </w:tcPr>
          <w:p w:rsidR="00EB0E19" w:rsidRPr="001548A0" w:rsidRDefault="00EB0E19" w:rsidP="00EB0E19">
            <w:pPr>
              <w:ind w:firstLine="0"/>
              <w:rPr>
                <w:rFonts w:eastAsia="Calibri"/>
                <w:sz w:val="22"/>
                <w:szCs w:val="22"/>
              </w:rPr>
            </w:pPr>
          </w:p>
        </w:tc>
        <w:tc>
          <w:tcPr>
            <w:tcW w:w="2739" w:type="dxa"/>
          </w:tcPr>
          <w:p w:rsidR="00EB0E19" w:rsidRPr="001548A0" w:rsidRDefault="00D65FBB" w:rsidP="00EB0E19">
            <w:pPr>
              <w:ind w:firstLine="0"/>
              <w:rPr>
                <w:rFonts w:eastAsia="Calibri"/>
                <w:sz w:val="22"/>
                <w:szCs w:val="22"/>
              </w:rPr>
            </w:pPr>
            <w:r w:rsidRPr="001548A0">
              <w:rPr>
                <w:rFonts w:eastAsia="Calibri"/>
                <w:sz w:val="22"/>
                <w:szCs w:val="22"/>
              </w:rPr>
              <w:t>--</w:t>
            </w:r>
          </w:p>
        </w:tc>
        <w:tc>
          <w:tcPr>
            <w:tcW w:w="2866" w:type="dxa"/>
          </w:tcPr>
          <w:p w:rsidR="00EB0E19" w:rsidRPr="001548A0" w:rsidRDefault="001548A0" w:rsidP="00EB0E19">
            <w:pPr>
              <w:ind w:firstLine="0"/>
              <w:rPr>
                <w:rFonts w:eastAsia="Calibri"/>
                <w:sz w:val="22"/>
                <w:szCs w:val="22"/>
              </w:rPr>
            </w:pPr>
            <w:r>
              <w:rPr>
                <w:rFonts w:eastAsia="Calibri"/>
                <w:sz w:val="22"/>
                <w:szCs w:val="22"/>
              </w:rPr>
              <w:t>-</w:t>
            </w:r>
          </w:p>
        </w:tc>
        <w:tc>
          <w:tcPr>
            <w:tcW w:w="2613" w:type="dxa"/>
          </w:tcPr>
          <w:p w:rsidR="00EB0E19" w:rsidRPr="001548A0" w:rsidRDefault="001548A0" w:rsidP="00EB0E19">
            <w:pPr>
              <w:ind w:firstLine="0"/>
              <w:rPr>
                <w:rFonts w:eastAsia="Calibri"/>
                <w:sz w:val="22"/>
                <w:szCs w:val="22"/>
              </w:rPr>
            </w:pPr>
            <w:r>
              <w:rPr>
                <w:rFonts w:eastAsia="Calibri"/>
                <w:sz w:val="22"/>
                <w:szCs w:val="22"/>
              </w:rPr>
              <w:t>-</w:t>
            </w:r>
          </w:p>
        </w:tc>
        <w:tc>
          <w:tcPr>
            <w:tcW w:w="2240" w:type="dxa"/>
          </w:tcPr>
          <w:p w:rsidR="00EB0E19" w:rsidRPr="001548A0" w:rsidRDefault="00EB0E19" w:rsidP="00EB0E19">
            <w:pPr>
              <w:pBdr>
                <w:bottom w:val="single" w:sz="4" w:space="1" w:color="auto"/>
              </w:pBdr>
              <w:ind w:firstLine="0"/>
              <w:rPr>
                <w:rFonts w:eastAsia="Calibri"/>
                <w:sz w:val="22"/>
                <w:szCs w:val="22"/>
              </w:rPr>
            </w:pPr>
            <w:r w:rsidRPr="001548A0">
              <w:rPr>
                <w:rFonts w:eastAsia="Calibri"/>
                <w:sz w:val="22"/>
                <w:szCs w:val="22"/>
              </w:rPr>
              <w:t>Рабочее место</w:t>
            </w:r>
          </w:p>
          <w:p w:rsidR="00EB0E19" w:rsidRPr="001548A0" w:rsidRDefault="00EB0E19" w:rsidP="00EB0E19">
            <w:pPr>
              <w:ind w:firstLine="0"/>
              <w:rPr>
                <w:rFonts w:eastAsia="Calibri"/>
                <w:sz w:val="22"/>
                <w:szCs w:val="22"/>
              </w:rPr>
            </w:pPr>
            <w:proofErr w:type="gramStart"/>
            <w:r w:rsidRPr="001548A0">
              <w:rPr>
                <w:rFonts w:eastAsia="Calibri"/>
                <w:sz w:val="22"/>
                <w:szCs w:val="22"/>
              </w:rPr>
              <w:t>кг</w:t>
            </w:r>
            <w:proofErr w:type="gramEnd"/>
            <w:r w:rsidRPr="001548A0">
              <w:rPr>
                <w:rFonts w:eastAsia="Calibri"/>
                <w:sz w:val="22"/>
                <w:szCs w:val="22"/>
              </w:rPr>
              <w:t xml:space="preserve"> белья в смену (прачечные),</w:t>
            </w:r>
          </w:p>
          <w:p w:rsidR="00EB0E19" w:rsidRPr="001548A0" w:rsidRDefault="00EB0E19" w:rsidP="00EB0E19">
            <w:pPr>
              <w:ind w:firstLine="0"/>
              <w:rPr>
                <w:rFonts w:eastAsia="Calibri"/>
                <w:sz w:val="22"/>
                <w:szCs w:val="22"/>
              </w:rPr>
            </w:pPr>
            <w:proofErr w:type="gramStart"/>
            <w:r w:rsidRPr="001548A0">
              <w:rPr>
                <w:rFonts w:eastAsia="Calibri"/>
                <w:sz w:val="22"/>
                <w:szCs w:val="22"/>
              </w:rPr>
              <w:t>кг</w:t>
            </w:r>
            <w:proofErr w:type="gramEnd"/>
            <w:r w:rsidRPr="001548A0">
              <w:rPr>
                <w:rFonts w:eastAsia="Calibri"/>
                <w:sz w:val="22"/>
                <w:szCs w:val="22"/>
              </w:rPr>
              <w:t xml:space="preserve"> вещей в смену (химчистки),</w:t>
            </w:r>
          </w:p>
          <w:p w:rsidR="00EB0E19" w:rsidRPr="001548A0" w:rsidRDefault="00EB0E19" w:rsidP="00EB0E19">
            <w:pPr>
              <w:ind w:firstLine="0"/>
              <w:rPr>
                <w:rFonts w:eastAsia="Calibri"/>
                <w:sz w:val="22"/>
                <w:szCs w:val="22"/>
              </w:rPr>
            </w:pPr>
            <w:r w:rsidRPr="001548A0">
              <w:rPr>
                <w:rFonts w:eastAsia="Calibri"/>
                <w:sz w:val="22"/>
                <w:szCs w:val="22"/>
              </w:rPr>
              <w:t>место (бани)</w:t>
            </w:r>
          </w:p>
        </w:tc>
        <w:tc>
          <w:tcPr>
            <w:tcW w:w="2077" w:type="dxa"/>
          </w:tcPr>
          <w:p w:rsidR="00EB0E19" w:rsidRPr="001548A0" w:rsidRDefault="00EB0E19" w:rsidP="00EB0E19">
            <w:pPr>
              <w:ind w:firstLine="0"/>
              <w:rPr>
                <w:rFonts w:eastAsia="Calibri"/>
                <w:sz w:val="22"/>
                <w:szCs w:val="22"/>
              </w:rPr>
            </w:pPr>
          </w:p>
        </w:tc>
        <w:tc>
          <w:tcPr>
            <w:tcW w:w="2090" w:type="dxa"/>
          </w:tcPr>
          <w:p w:rsidR="00EB0E19" w:rsidRPr="001548A0" w:rsidRDefault="00EB0E19" w:rsidP="00EB0E19">
            <w:pPr>
              <w:ind w:firstLine="0"/>
              <w:rPr>
                <w:rFonts w:eastAsia="Calibri"/>
                <w:sz w:val="22"/>
                <w:szCs w:val="22"/>
              </w:rPr>
            </w:pPr>
          </w:p>
        </w:tc>
      </w:tr>
      <w:tr w:rsidR="001548A0" w:rsidRPr="001548A0" w:rsidTr="001548A0">
        <w:trPr>
          <w:jc w:val="center"/>
        </w:trPr>
        <w:tc>
          <w:tcPr>
            <w:tcW w:w="684" w:type="dxa"/>
          </w:tcPr>
          <w:p w:rsidR="001548A0" w:rsidRPr="001548A0" w:rsidRDefault="001548A0" w:rsidP="00EB0E19">
            <w:pPr>
              <w:ind w:firstLine="0"/>
              <w:rPr>
                <w:rFonts w:eastAsia="Calibri"/>
                <w:sz w:val="22"/>
                <w:szCs w:val="22"/>
              </w:rPr>
            </w:pPr>
          </w:p>
        </w:tc>
        <w:tc>
          <w:tcPr>
            <w:tcW w:w="14625" w:type="dxa"/>
            <w:gridSpan w:val="6"/>
          </w:tcPr>
          <w:p w:rsidR="001548A0" w:rsidRPr="005D3772" w:rsidRDefault="001548A0" w:rsidP="001548A0">
            <w:pPr>
              <w:ind w:firstLine="0"/>
              <w:jc w:val="center"/>
              <w:rPr>
                <w:rFonts w:eastAsia="Calibri"/>
                <w:b/>
                <w:sz w:val="22"/>
                <w:szCs w:val="22"/>
              </w:rPr>
            </w:pPr>
            <w:r w:rsidRPr="005D3772">
              <w:rPr>
                <w:rFonts w:eastAsia="Calibri"/>
                <w:b/>
                <w:sz w:val="22"/>
                <w:szCs w:val="22"/>
              </w:rPr>
              <w:t>Объекты общественного и административного назначения</w:t>
            </w:r>
          </w:p>
        </w:tc>
      </w:tr>
      <w:tr w:rsidR="00EB0E19" w:rsidRPr="001548A0" w:rsidTr="00D65FBB">
        <w:trPr>
          <w:jc w:val="center"/>
        </w:trPr>
        <w:tc>
          <w:tcPr>
            <w:tcW w:w="684" w:type="dxa"/>
          </w:tcPr>
          <w:p w:rsidR="00EB0E19" w:rsidRPr="001548A0" w:rsidRDefault="00EB0E19" w:rsidP="00EB0E19">
            <w:pPr>
              <w:ind w:firstLine="0"/>
              <w:rPr>
                <w:rFonts w:eastAsia="Calibri"/>
                <w:sz w:val="22"/>
                <w:szCs w:val="22"/>
              </w:rPr>
            </w:pPr>
            <w:r w:rsidRPr="001548A0">
              <w:rPr>
                <w:rFonts w:eastAsia="Calibri"/>
                <w:sz w:val="22"/>
                <w:szCs w:val="22"/>
              </w:rPr>
              <w:t>13.1</w:t>
            </w:r>
          </w:p>
        </w:tc>
        <w:tc>
          <w:tcPr>
            <w:tcW w:w="2739" w:type="dxa"/>
          </w:tcPr>
          <w:p w:rsidR="00EB0E19" w:rsidRPr="001548A0" w:rsidRDefault="00D65FBB" w:rsidP="0003018B">
            <w:pPr>
              <w:ind w:firstLine="0"/>
              <w:rPr>
                <w:sz w:val="22"/>
                <w:szCs w:val="22"/>
              </w:rPr>
            </w:pPr>
            <w:r w:rsidRPr="001548A0">
              <w:rPr>
                <w:sz w:val="22"/>
                <w:szCs w:val="22"/>
              </w:rPr>
              <w:t>Администрация с</w:t>
            </w:r>
            <w:r w:rsidR="0003018B">
              <w:rPr>
                <w:sz w:val="22"/>
                <w:szCs w:val="22"/>
              </w:rPr>
              <w:t>.</w:t>
            </w:r>
            <w:r w:rsidRPr="001548A0">
              <w:rPr>
                <w:sz w:val="22"/>
                <w:szCs w:val="22"/>
              </w:rPr>
              <w:t xml:space="preserve"> </w:t>
            </w:r>
            <w:r w:rsidR="0003018B">
              <w:rPr>
                <w:sz w:val="22"/>
                <w:szCs w:val="22"/>
              </w:rPr>
              <w:t>п.</w:t>
            </w:r>
            <w:r w:rsidRPr="001548A0">
              <w:rPr>
                <w:sz w:val="22"/>
                <w:szCs w:val="22"/>
              </w:rPr>
              <w:t xml:space="preserve"> Антоновка</w:t>
            </w:r>
          </w:p>
        </w:tc>
        <w:tc>
          <w:tcPr>
            <w:tcW w:w="2866" w:type="dxa"/>
          </w:tcPr>
          <w:p w:rsidR="00EB0E19" w:rsidRPr="001548A0" w:rsidRDefault="00D65FBB" w:rsidP="00EB0E19">
            <w:pPr>
              <w:ind w:firstLine="0"/>
              <w:rPr>
                <w:sz w:val="22"/>
                <w:szCs w:val="22"/>
              </w:rPr>
            </w:pPr>
            <w:r w:rsidRPr="001548A0">
              <w:rPr>
                <w:sz w:val="22"/>
                <w:szCs w:val="22"/>
              </w:rPr>
              <w:t>Ул. Коопер</w:t>
            </w:r>
            <w:r w:rsidR="0052702B" w:rsidRPr="001548A0">
              <w:rPr>
                <w:sz w:val="22"/>
                <w:szCs w:val="22"/>
              </w:rPr>
              <w:t>ативная, 2а</w:t>
            </w:r>
          </w:p>
        </w:tc>
        <w:tc>
          <w:tcPr>
            <w:tcW w:w="2613" w:type="dxa"/>
          </w:tcPr>
          <w:p w:rsidR="00EB0E19" w:rsidRPr="001548A0" w:rsidRDefault="0052702B" w:rsidP="00EB0E19">
            <w:pPr>
              <w:ind w:firstLine="0"/>
              <w:rPr>
                <w:rFonts w:eastAsia="Calibri"/>
                <w:sz w:val="22"/>
                <w:szCs w:val="22"/>
              </w:rPr>
            </w:pPr>
            <w:r w:rsidRPr="001548A0">
              <w:rPr>
                <w:rFonts w:eastAsia="Calibri"/>
                <w:sz w:val="22"/>
                <w:szCs w:val="22"/>
              </w:rPr>
              <w:t>3</w:t>
            </w:r>
          </w:p>
        </w:tc>
        <w:tc>
          <w:tcPr>
            <w:tcW w:w="2240" w:type="dxa"/>
          </w:tcPr>
          <w:p w:rsidR="00EB0E19" w:rsidRPr="001548A0" w:rsidRDefault="00EB0E19" w:rsidP="00EB0E19">
            <w:pPr>
              <w:ind w:firstLine="0"/>
              <w:rPr>
                <w:rFonts w:eastAsia="Calibri"/>
                <w:sz w:val="22"/>
                <w:szCs w:val="22"/>
              </w:rPr>
            </w:pPr>
            <w:r w:rsidRPr="001548A0">
              <w:rPr>
                <w:rFonts w:eastAsia="Calibri"/>
                <w:sz w:val="22"/>
                <w:szCs w:val="22"/>
              </w:rPr>
              <w:t>Объект,</w:t>
            </w:r>
          </w:p>
          <w:p w:rsidR="00EB0E19" w:rsidRPr="001548A0" w:rsidRDefault="00EB0E19" w:rsidP="00EB0E19">
            <w:pPr>
              <w:ind w:firstLine="0"/>
              <w:rPr>
                <w:rFonts w:eastAsia="Calibri"/>
                <w:sz w:val="22"/>
                <w:szCs w:val="22"/>
              </w:rPr>
            </w:pPr>
            <w:r w:rsidRPr="001548A0">
              <w:rPr>
                <w:rFonts w:eastAsia="Calibri"/>
                <w:sz w:val="22"/>
                <w:szCs w:val="22"/>
              </w:rPr>
              <w:t>рабочее место</w:t>
            </w:r>
          </w:p>
        </w:tc>
        <w:tc>
          <w:tcPr>
            <w:tcW w:w="2077" w:type="dxa"/>
          </w:tcPr>
          <w:p w:rsidR="00EB0E19" w:rsidRPr="001548A0" w:rsidRDefault="0052702B" w:rsidP="00EB0E19">
            <w:pPr>
              <w:ind w:firstLine="0"/>
              <w:rPr>
                <w:rFonts w:eastAsia="Calibri"/>
                <w:sz w:val="22"/>
                <w:szCs w:val="22"/>
              </w:rPr>
            </w:pPr>
            <w:r w:rsidRPr="001548A0">
              <w:rPr>
                <w:rFonts w:eastAsia="Calibri"/>
                <w:sz w:val="22"/>
                <w:szCs w:val="22"/>
              </w:rPr>
              <w:t>Уд.</w:t>
            </w:r>
          </w:p>
        </w:tc>
        <w:tc>
          <w:tcPr>
            <w:tcW w:w="2090" w:type="dxa"/>
          </w:tcPr>
          <w:p w:rsidR="00EB0E19" w:rsidRPr="001548A0" w:rsidRDefault="0052702B" w:rsidP="00EB0E19">
            <w:pPr>
              <w:ind w:firstLine="0"/>
              <w:rPr>
                <w:rFonts w:eastAsia="Calibri"/>
                <w:sz w:val="22"/>
                <w:szCs w:val="22"/>
              </w:rPr>
            </w:pPr>
            <w:proofErr w:type="spellStart"/>
            <w:r w:rsidRPr="001548A0">
              <w:rPr>
                <w:rFonts w:eastAsia="Calibri"/>
                <w:sz w:val="22"/>
                <w:szCs w:val="22"/>
              </w:rPr>
              <w:t>Муницип</w:t>
            </w:r>
            <w:proofErr w:type="spellEnd"/>
            <w:r w:rsidRPr="001548A0">
              <w:rPr>
                <w:rFonts w:eastAsia="Calibri"/>
                <w:sz w:val="22"/>
                <w:szCs w:val="22"/>
              </w:rPr>
              <w:t>. района</w:t>
            </w:r>
          </w:p>
        </w:tc>
      </w:tr>
      <w:tr w:rsidR="00EB0E19" w:rsidRPr="001548A0" w:rsidTr="00EB0E19">
        <w:trPr>
          <w:jc w:val="center"/>
        </w:trPr>
        <w:tc>
          <w:tcPr>
            <w:tcW w:w="15309" w:type="dxa"/>
            <w:gridSpan w:val="7"/>
          </w:tcPr>
          <w:p w:rsidR="00EB0E19" w:rsidRPr="005D3772" w:rsidRDefault="00EB0E19" w:rsidP="00EB0E19">
            <w:pPr>
              <w:ind w:firstLine="0"/>
              <w:jc w:val="center"/>
              <w:rPr>
                <w:rFonts w:eastAsia="Calibri"/>
                <w:b/>
                <w:sz w:val="22"/>
                <w:szCs w:val="22"/>
              </w:rPr>
            </w:pPr>
            <w:r w:rsidRPr="005D3772">
              <w:rPr>
                <w:rFonts w:eastAsia="Calibri"/>
                <w:b/>
                <w:sz w:val="22"/>
                <w:szCs w:val="22"/>
              </w:rPr>
              <w:t>Объекты связи и</w:t>
            </w:r>
            <w:r w:rsidRPr="005D3772">
              <w:rPr>
                <w:rFonts w:eastAsia="Calibri"/>
                <w:b/>
                <w:bCs/>
                <w:sz w:val="22"/>
                <w:szCs w:val="22"/>
              </w:rPr>
              <w:t xml:space="preserve"> кредитно-финансовые учреждения</w:t>
            </w:r>
          </w:p>
        </w:tc>
      </w:tr>
      <w:tr w:rsidR="00EB0E19" w:rsidRPr="001548A0" w:rsidTr="001548A0">
        <w:trPr>
          <w:jc w:val="center"/>
        </w:trPr>
        <w:tc>
          <w:tcPr>
            <w:tcW w:w="684" w:type="dxa"/>
          </w:tcPr>
          <w:p w:rsidR="00EB0E19" w:rsidRPr="001548A0" w:rsidRDefault="00EB0E19" w:rsidP="00EB0E19">
            <w:pPr>
              <w:ind w:firstLine="0"/>
              <w:rPr>
                <w:rFonts w:eastAsia="Calibri"/>
                <w:sz w:val="22"/>
                <w:szCs w:val="22"/>
              </w:rPr>
            </w:pPr>
            <w:r w:rsidRPr="001548A0">
              <w:rPr>
                <w:rFonts w:eastAsia="Calibri"/>
                <w:sz w:val="22"/>
                <w:szCs w:val="22"/>
              </w:rPr>
              <w:t>14.1</w:t>
            </w:r>
          </w:p>
        </w:tc>
        <w:tc>
          <w:tcPr>
            <w:tcW w:w="2739" w:type="dxa"/>
          </w:tcPr>
          <w:p w:rsidR="00EB0E19" w:rsidRPr="001548A0" w:rsidRDefault="0052702B" w:rsidP="001548A0">
            <w:pPr>
              <w:ind w:firstLine="0"/>
              <w:jc w:val="left"/>
              <w:rPr>
                <w:sz w:val="22"/>
                <w:szCs w:val="22"/>
              </w:rPr>
            </w:pPr>
            <w:r w:rsidRPr="001548A0">
              <w:rPr>
                <w:sz w:val="22"/>
                <w:szCs w:val="22"/>
              </w:rPr>
              <w:t>Почта</w:t>
            </w:r>
          </w:p>
        </w:tc>
        <w:tc>
          <w:tcPr>
            <w:tcW w:w="2866" w:type="dxa"/>
          </w:tcPr>
          <w:p w:rsidR="00EB0E19" w:rsidRPr="001548A0" w:rsidRDefault="0052702B" w:rsidP="00EB0E19">
            <w:pPr>
              <w:ind w:firstLine="0"/>
              <w:rPr>
                <w:sz w:val="22"/>
                <w:szCs w:val="22"/>
              </w:rPr>
            </w:pPr>
            <w:r w:rsidRPr="001548A0">
              <w:rPr>
                <w:sz w:val="22"/>
                <w:szCs w:val="22"/>
              </w:rPr>
              <w:t>Ул. Мичурина, 36</w:t>
            </w:r>
          </w:p>
        </w:tc>
        <w:tc>
          <w:tcPr>
            <w:tcW w:w="2613" w:type="dxa"/>
          </w:tcPr>
          <w:p w:rsidR="00EB0E19" w:rsidRPr="001548A0" w:rsidRDefault="0052702B" w:rsidP="00EB0E19">
            <w:pPr>
              <w:ind w:firstLine="0"/>
              <w:rPr>
                <w:rFonts w:eastAsia="Calibri"/>
                <w:sz w:val="22"/>
                <w:szCs w:val="22"/>
              </w:rPr>
            </w:pPr>
            <w:r w:rsidRPr="001548A0">
              <w:rPr>
                <w:rFonts w:eastAsia="Calibri"/>
                <w:sz w:val="22"/>
                <w:szCs w:val="22"/>
              </w:rPr>
              <w:t>40, 0/1</w:t>
            </w:r>
          </w:p>
        </w:tc>
        <w:tc>
          <w:tcPr>
            <w:tcW w:w="2240" w:type="dxa"/>
          </w:tcPr>
          <w:p w:rsidR="00EB0E19" w:rsidRPr="001548A0" w:rsidRDefault="00EB0E19" w:rsidP="00EB0E19">
            <w:pPr>
              <w:ind w:firstLine="0"/>
              <w:rPr>
                <w:rFonts w:eastAsia="Calibri"/>
                <w:sz w:val="22"/>
                <w:szCs w:val="22"/>
              </w:rPr>
            </w:pPr>
            <w:r w:rsidRPr="001548A0">
              <w:rPr>
                <w:rFonts w:eastAsia="Calibri"/>
                <w:sz w:val="22"/>
                <w:szCs w:val="22"/>
              </w:rPr>
              <w:t>Объект,</w:t>
            </w:r>
          </w:p>
          <w:p w:rsidR="00EB0E19" w:rsidRPr="001548A0" w:rsidRDefault="00EB0E19" w:rsidP="00EB0E19">
            <w:pPr>
              <w:ind w:firstLine="0"/>
              <w:rPr>
                <w:rFonts w:eastAsia="Calibri"/>
                <w:sz w:val="22"/>
                <w:szCs w:val="22"/>
              </w:rPr>
            </w:pPr>
            <w:r w:rsidRPr="001548A0">
              <w:rPr>
                <w:rFonts w:eastAsia="Calibri"/>
                <w:sz w:val="22"/>
                <w:szCs w:val="22"/>
              </w:rPr>
              <w:t>операционная касса (место)</w:t>
            </w:r>
          </w:p>
        </w:tc>
        <w:tc>
          <w:tcPr>
            <w:tcW w:w="2077" w:type="dxa"/>
          </w:tcPr>
          <w:p w:rsidR="00EB0E19" w:rsidRPr="001548A0" w:rsidRDefault="0052702B" w:rsidP="00EB0E19">
            <w:pPr>
              <w:ind w:firstLine="0"/>
              <w:rPr>
                <w:rFonts w:eastAsia="Calibri"/>
                <w:sz w:val="22"/>
                <w:szCs w:val="22"/>
              </w:rPr>
            </w:pPr>
            <w:r w:rsidRPr="001548A0">
              <w:rPr>
                <w:rFonts w:eastAsia="Calibri"/>
                <w:sz w:val="22"/>
                <w:szCs w:val="22"/>
              </w:rPr>
              <w:t>Уд.</w:t>
            </w:r>
          </w:p>
        </w:tc>
        <w:tc>
          <w:tcPr>
            <w:tcW w:w="2090" w:type="dxa"/>
          </w:tcPr>
          <w:p w:rsidR="00EB0E19" w:rsidRPr="001548A0" w:rsidRDefault="0052702B" w:rsidP="00EB0E19">
            <w:pPr>
              <w:ind w:firstLine="0"/>
              <w:rPr>
                <w:rFonts w:eastAsia="Calibri"/>
                <w:sz w:val="22"/>
                <w:szCs w:val="22"/>
              </w:rPr>
            </w:pPr>
            <w:proofErr w:type="spellStart"/>
            <w:r w:rsidRPr="001548A0">
              <w:rPr>
                <w:rFonts w:eastAsia="Calibri"/>
                <w:sz w:val="22"/>
                <w:szCs w:val="22"/>
              </w:rPr>
              <w:t>Муницип</w:t>
            </w:r>
            <w:proofErr w:type="spellEnd"/>
            <w:r w:rsidRPr="001548A0">
              <w:rPr>
                <w:rFonts w:eastAsia="Calibri"/>
                <w:sz w:val="22"/>
                <w:szCs w:val="22"/>
              </w:rPr>
              <w:t>. района</w:t>
            </w:r>
          </w:p>
        </w:tc>
      </w:tr>
      <w:tr w:rsidR="00EB0E19" w:rsidRPr="001548A0" w:rsidTr="00EB0E19">
        <w:trPr>
          <w:jc w:val="center"/>
        </w:trPr>
        <w:tc>
          <w:tcPr>
            <w:tcW w:w="15309" w:type="dxa"/>
            <w:gridSpan w:val="7"/>
          </w:tcPr>
          <w:p w:rsidR="00EB0E19" w:rsidRPr="005D3772" w:rsidRDefault="00EB0E19" w:rsidP="00EB0E19">
            <w:pPr>
              <w:ind w:firstLine="0"/>
              <w:jc w:val="center"/>
              <w:rPr>
                <w:rFonts w:eastAsia="Calibri"/>
                <w:b/>
                <w:sz w:val="22"/>
                <w:szCs w:val="22"/>
                <w:highlight w:val="yellow"/>
              </w:rPr>
            </w:pPr>
            <w:r w:rsidRPr="005D3772">
              <w:rPr>
                <w:rFonts w:eastAsia="Calibri"/>
                <w:b/>
                <w:sz w:val="22"/>
                <w:szCs w:val="22"/>
              </w:rPr>
              <w:t>Объекты жилищно-коммунального хозяйства</w:t>
            </w:r>
          </w:p>
        </w:tc>
      </w:tr>
      <w:tr w:rsidR="00EB0E19" w:rsidRPr="001548A0" w:rsidTr="00D65FBB">
        <w:trPr>
          <w:jc w:val="center"/>
        </w:trPr>
        <w:tc>
          <w:tcPr>
            <w:tcW w:w="684" w:type="dxa"/>
          </w:tcPr>
          <w:p w:rsidR="00EB0E19" w:rsidRPr="001548A0" w:rsidRDefault="0052702B" w:rsidP="00EB0E19">
            <w:pPr>
              <w:ind w:firstLine="0"/>
              <w:rPr>
                <w:rFonts w:eastAsia="Calibri"/>
                <w:sz w:val="22"/>
                <w:szCs w:val="22"/>
              </w:rPr>
            </w:pPr>
            <w:r w:rsidRPr="001548A0">
              <w:rPr>
                <w:rFonts w:eastAsia="Calibri"/>
                <w:sz w:val="22"/>
                <w:szCs w:val="22"/>
              </w:rPr>
              <w:t>15.1</w:t>
            </w:r>
          </w:p>
        </w:tc>
        <w:tc>
          <w:tcPr>
            <w:tcW w:w="2739" w:type="dxa"/>
          </w:tcPr>
          <w:p w:rsidR="00EB0E19" w:rsidRDefault="0052702B" w:rsidP="00EB0E19">
            <w:pPr>
              <w:ind w:firstLine="0"/>
              <w:rPr>
                <w:rFonts w:eastAsia="Calibri"/>
                <w:sz w:val="22"/>
                <w:szCs w:val="22"/>
              </w:rPr>
            </w:pPr>
            <w:r w:rsidRPr="001548A0">
              <w:rPr>
                <w:rFonts w:eastAsia="Calibri"/>
                <w:sz w:val="22"/>
                <w:szCs w:val="22"/>
              </w:rPr>
              <w:t>Антоновский участок СКК</w:t>
            </w:r>
          </w:p>
          <w:p w:rsidR="008B4E9E" w:rsidRPr="001548A0" w:rsidRDefault="008B4E9E" w:rsidP="00EB0E19">
            <w:pPr>
              <w:ind w:firstLine="0"/>
              <w:rPr>
                <w:rFonts w:eastAsia="Calibri"/>
                <w:sz w:val="22"/>
                <w:szCs w:val="22"/>
              </w:rPr>
            </w:pPr>
          </w:p>
        </w:tc>
        <w:tc>
          <w:tcPr>
            <w:tcW w:w="2866" w:type="dxa"/>
          </w:tcPr>
          <w:p w:rsidR="00EB0E19" w:rsidRPr="001548A0" w:rsidRDefault="0052702B" w:rsidP="00EB0E19">
            <w:pPr>
              <w:ind w:firstLine="0"/>
              <w:rPr>
                <w:rFonts w:eastAsia="Calibri"/>
                <w:sz w:val="22"/>
                <w:szCs w:val="22"/>
              </w:rPr>
            </w:pPr>
            <w:r w:rsidRPr="001548A0">
              <w:rPr>
                <w:rFonts w:eastAsia="Calibri"/>
                <w:sz w:val="22"/>
                <w:szCs w:val="22"/>
              </w:rPr>
              <w:t>Ул. Кооперативная, 1</w:t>
            </w:r>
          </w:p>
        </w:tc>
        <w:tc>
          <w:tcPr>
            <w:tcW w:w="2613" w:type="dxa"/>
          </w:tcPr>
          <w:p w:rsidR="00EB0E19" w:rsidRPr="001548A0" w:rsidRDefault="00780713" w:rsidP="00EB0E19">
            <w:pPr>
              <w:ind w:firstLine="0"/>
              <w:rPr>
                <w:rFonts w:eastAsia="Calibri"/>
                <w:sz w:val="22"/>
                <w:szCs w:val="22"/>
              </w:rPr>
            </w:pPr>
            <w:r>
              <w:rPr>
                <w:rFonts w:eastAsia="Calibri"/>
                <w:sz w:val="22"/>
                <w:szCs w:val="22"/>
              </w:rPr>
              <w:t>7</w:t>
            </w:r>
          </w:p>
        </w:tc>
        <w:tc>
          <w:tcPr>
            <w:tcW w:w="2240" w:type="dxa"/>
          </w:tcPr>
          <w:p w:rsidR="00EB0E19" w:rsidRPr="001548A0" w:rsidRDefault="00EB0E19" w:rsidP="00EB0E19">
            <w:pPr>
              <w:ind w:firstLine="0"/>
              <w:rPr>
                <w:rFonts w:eastAsia="Calibri"/>
                <w:sz w:val="22"/>
                <w:szCs w:val="22"/>
              </w:rPr>
            </w:pPr>
            <w:r w:rsidRPr="001548A0">
              <w:rPr>
                <w:rFonts w:eastAsia="Calibri"/>
                <w:sz w:val="22"/>
                <w:szCs w:val="22"/>
              </w:rPr>
              <w:t>Объект,</w:t>
            </w:r>
          </w:p>
          <w:p w:rsidR="00EB0E19" w:rsidRPr="001548A0" w:rsidRDefault="00EB0E19" w:rsidP="00EB0E19">
            <w:pPr>
              <w:ind w:firstLine="0"/>
              <w:rPr>
                <w:rFonts w:eastAsia="Calibri"/>
                <w:sz w:val="22"/>
                <w:szCs w:val="22"/>
              </w:rPr>
            </w:pPr>
            <w:r w:rsidRPr="001548A0">
              <w:rPr>
                <w:rFonts w:eastAsia="Calibri"/>
                <w:sz w:val="22"/>
                <w:szCs w:val="22"/>
              </w:rPr>
              <w:t>место</w:t>
            </w:r>
          </w:p>
        </w:tc>
        <w:tc>
          <w:tcPr>
            <w:tcW w:w="2077" w:type="dxa"/>
          </w:tcPr>
          <w:p w:rsidR="00EB0E19" w:rsidRPr="001548A0" w:rsidRDefault="0052702B" w:rsidP="00EB0E19">
            <w:pPr>
              <w:ind w:firstLine="0"/>
              <w:rPr>
                <w:rFonts w:eastAsia="Calibri"/>
                <w:sz w:val="22"/>
                <w:szCs w:val="22"/>
              </w:rPr>
            </w:pPr>
            <w:r w:rsidRPr="001548A0">
              <w:rPr>
                <w:rFonts w:eastAsia="Calibri"/>
                <w:sz w:val="22"/>
                <w:szCs w:val="22"/>
              </w:rPr>
              <w:t>Уд.</w:t>
            </w:r>
          </w:p>
        </w:tc>
        <w:tc>
          <w:tcPr>
            <w:tcW w:w="2090" w:type="dxa"/>
          </w:tcPr>
          <w:p w:rsidR="00EB0E19" w:rsidRPr="001548A0" w:rsidRDefault="00780713" w:rsidP="00EB0E19">
            <w:pPr>
              <w:ind w:firstLine="0"/>
              <w:rPr>
                <w:rFonts w:eastAsia="Calibri"/>
                <w:sz w:val="22"/>
                <w:szCs w:val="22"/>
                <w:highlight w:val="yellow"/>
              </w:rPr>
            </w:pPr>
            <w:proofErr w:type="spellStart"/>
            <w:r w:rsidRPr="00780713">
              <w:rPr>
                <w:rFonts w:eastAsia="Calibri"/>
                <w:sz w:val="22"/>
                <w:szCs w:val="22"/>
              </w:rPr>
              <w:t>Муницип</w:t>
            </w:r>
            <w:proofErr w:type="spellEnd"/>
            <w:r w:rsidRPr="00780713">
              <w:rPr>
                <w:rFonts w:eastAsia="Calibri"/>
                <w:sz w:val="22"/>
                <w:szCs w:val="22"/>
              </w:rPr>
              <w:t>. района</w:t>
            </w:r>
          </w:p>
        </w:tc>
      </w:tr>
      <w:tr w:rsidR="00B603AE" w:rsidRPr="001548A0" w:rsidTr="00D65FBB">
        <w:trPr>
          <w:jc w:val="center"/>
        </w:trPr>
        <w:tc>
          <w:tcPr>
            <w:tcW w:w="684" w:type="dxa"/>
          </w:tcPr>
          <w:p w:rsidR="00B603AE" w:rsidRPr="001548A0" w:rsidRDefault="00B603AE" w:rsidP="00EB0E19">
            <w:pPr>
              <w:ind w:firstLine="0"/>
              <w:rPr>
                <w:rFonts w:eastAsia="Calibri"/>
                <w:sz w:val="22"/>
                <w:szCs w:val="22"/>
              </w:rPr>
            </w:pPr>
            <w:r>
              <w:rPr>
                <w:rFonts w:eastAsia="Calibri"/>
                <w:sz w:val="22"/>
                <w:szCs w:val="22"/>
              </w:rPr>
              <w:t>15.2</w:t>
            </w:r>
          </w:p>
        </w:tc>
        <w:tc>
          <w:tcPr>
            <w:tcW w:w="2739" w:type="dxa"/>
          </w:tcPr>
          <w:p w:rsidR="00B603AE" w:rsidRPr="001548A0" w:rsidRDefault="00B603AE" w:rsidP="00EB0E19">
            <w:pPr>
              <w:ind w:firstLine="0"/>
              <w:rPr>
                <w:rFonts w:eastAsia="Calibri"/>
                <w:sz w:val="22"/>
                <w:szCs w:val="22"/>
              </w:rPr>
            </w:pPr>
            <w:r>
              <w:rPr>
                <w:rFonts w:eastAsia="Calibri"/>
                <w:sz w:val="22"/>
                <w:szCs w:val="22"/>
              </w:rPr>
              <w:t>Гостиница</w:t>
            </w:r>
          </w:p>
        </w:tc>
        <w:tc>
          <w:tcPr>
            <w:tcW w:w="2866" w:type="dxa"/>
          </w:tcPr>
          <w:p w:rsidR="00B603AE" w:rsidRPr="001548A0" w:rsidRDefault="00B603AE" w:rsidP="00EB0E19">
            <w:pPr>
              <w:ind w:firstLine="0"/>
              <w:rPr>
                <w:rFonts w:eastAsia="Calibri"/>
                <w:sz w:val="22"/>
                <w:szCs w:val="22"/>
              </w:rPr>
            </w:pPr>
            <w:r>
              <w:rPr>
                <w:rFonts w:eastAsia="Calibri"/>
                <w:sz w:val="22"/>
                <w:szCs w:val="22"/>
              </w:rPr>
              <w:t xml:space="preserve">1 </w:t>
            </w:r>
            <w:proofErr w:type="gramStart"/>
            <w:r>
              <w:rPr>
                <w:rFonts w:eastAsia="Calibri"/>
                <w:sz w:val="22"/>
                <w:szCs w:val="22"/>
              </w:rPr>
              <w:t>км</w:t>
            </w:r>
            <w:proofErr w:type="gramEnd"/>
            <w:r>
              <w:rPr>
                <w:rFonts w:eastAsia="Calibri"/>
                <w:sz w:val="22"/>
                <w:szCs w:val="22"/>
              </w:rPr>
              <w:t xml:space="preserve"> а/</w:t>
            </w:r>
            <w:proofErr w:type="spellStart"/>
            <w:r>
              <w:rPr>
                <w:rFonts w:eastAsia="Calibri"/>
                <w:sz w:val="22"/>
                <w:szCs w:val="22"/>
              </w:rPr>
              <w:t>д</w:t>
            </w:r>
            <w:proofErr w:type="spellEnd"/>
            <w:r>
              <w:rPr>
                <w:rFonts w:eastAsia="Calibri"/>
                <w:sz w:val="22"/>
                <w:szCs w:val="22"/>
              </w:rPr>
              <w:t xml:space="preserve"> «Урал – Антоновка»</w:t>
            </w:r>
          </w:p>
        </w:tc>
        <w:tc>
          <w:tcPr>
            <w:tcW w:w="2613" w:type="dxa"/>
          </w:tcPr>
          <w:p w:rsidR="00B603AE" w:rsidRDefault="00B603AE" w:rsidP="00EB0E19">
            <w:pPr>
              <w:ind w:firstLine="0"/>
              <w:rPr>
                <w:rFonts w:eastAsia="Calibri"/>
                <w:sz w:val="22"/>
                <w:szCs w:val="22"/>
              </w:rPr>
            </w:pPr>
            <w:r>
              <w:rPr>
                <w:rFonts w:eastAsia="Calibri"/>
                <w:sz w:val="22"/>
                <w:szCs w:val="22"/>
              </w:rPr>
              <w:t>48</w:t>
            </w:r>
          </w:p>
        </w:tc>
        <w:tc>
          <w:tcPr>
            <w:tcW w:w="2240" w:type="dxa"/>
          </w:tcPr>
          <w:p w:rsidR="00B603AE" w:rsidRPr="001548A0" w:rsidRDefault="00B603AE" w:rsidP="00EB0E19">
            <w:pPr>
              <w:ind w:firstLine="0"/>
              <w:rPr>
                <w:rFonts w:eastAsia="Calibri"/>
                <w:sz w:val="22"/>
                <w:szCs w:val="22"/>
              </w:rPr>
            </w:pPr>
            <w:r>
              <w:rPr>
                <w:rFonts w:eastAsia="Calibri"/>
                <w:sz w:val="22"/>
                <w:szCs w:val="22"/>
              </w:rPr>
              <w:t>место</w:t>
            </w:r>
          </w:p>
        </w:tc>
        <w:tc>
          <w:tcPr>
            <w:tcW w:w="2077" w:type="dxa"/>
          </w:tcPr>
          <w:p w:rsidR="00B603AE" w:rsidRPr="00B603AE" w:rsidRDefault="00B603AE" w:rsidP="00B603AE">
            <w:pPr>
              <w:ind w:firstLine="0"/>
              <w:jc w:val="left"/>
              <w:rPr>
                <w:rFonts w:eastAsia="Calibri"/>
                <w:sz w:val="22"/>
                <w:szCs w:val="22"/>
                <w:lang w:val="en-US"/>
              </w:rPr>
            </w:pPr>
            <w:r w:rsidRPr="00780713">
              <w:rPr>
                <w:rFonts w:eastAsia="Calibri"/>
                <w:sz w:val="22"/>
                <w:szCs w:val="22"/>
              </w:rPr>
              <w:t>Хорошее</w:t>
            </w:r>
            <w:r>
              <w:rPr>
                <w:rFonts w:eastAsia="Calibri"/>
                <w:sz w:val="22"/>
                <w:szCs w:val="22"/>
                <w:lang w:val="en-US"/>
              </w:rPr>
              <w:t xml:space="preserve"> </w:t>
            </w:r>
          </w:p>
        </w:tc>
        <w:tc>
          <w:tcPr>
            <w:tcW w:w="2090" w:type="dxa"/>
          </w:tcPr>
          <w:p w:rsidR="00B603AE" w:rsidRPr="00780713" w:rsidRDefault="00B603AE" w:rsidP="00EB0E19">
            <w:pPr>
              <w:ind w:firstLine="0"/>
              <w:rPr>
                <w:rFonts w:eastAsia="Calibri"/>
                <w:sz w:val="22"/>
                <w:szCs w:val="22"/>
              </w:rPr>
            </w:pPr>
            <w:r>
              <w:rPr>
                <w:rFonts w:eastAsia="Calibri"/>
                <w:sz w:val="22"/>
                <w:szCs w:val="22"/>
              </w:rPr>
              <w:t>Частная</w:t>
            </w:r>
          </w:p>
        </w:tc>
      </w:tr>
      <w:tr w:rsidR="00EB0E19" w:rsidRPr="001548A0" w:rsidTr="00EB0E19">
        <w:trPr>
          <w:jc w:val="center"/>
        </w:trPr>
        <w:tc>
          <w:tcPr>
            <w:tcW w:w="15309" w:type="dxa"/>
            <w:gridSpan w:val="7"/>
          </w:tcPr>
          <w:p w:rsidR="00EB0E19" w:rsidRPr="005D3772" w:rsidRDefault="00EB0E19" w:rsidP="00EB0E19">
            <w:pPr>
              <w:ind w:firstLine="0"/>
              <w:jc w:val="center"/>
              <w:rPr>
                <w:rFonts w:eastAsia="Calibri"/>
                <w:b/>
                <w:sz w:val="22"/>
                <w:szCs w:val="22"/>
                <w:highlight w:val="yellow"/>
              </w:rPr>
            </w:pPr>
            <w:r w:rsidRPr="005D3772">
              <w:rPr>
                <w:rFonts w:eastAsia="Calibri"/>
                <w:b/>
                <w:sz w:val="22"/>
                <w:szCs w:val="22"/>
              </w:rPr>
              <w:t>Объекты культового назначения</w:t>
            </w:r>
          </w:p>
        </w:tc>
      </w:tr>
      <w:tr w:rsidR="00EB0E19" w:rsidRPr="001548A0" w:rsidTr="00D65FBB">
        <w:trPr>
          <w:jc w:val="center"/>
        </w:trPr>
        <w:tc>
          <w:tcPr>
            <w:tcW w:w="684" w:type="dxa"/>
          </w:tcPr>
          <w:p w:rsidR="00EB0E19" w:rsidRPr="001548A0" w:rsidRDefault="00EB0E19" w:rsidP="00EB0E19">
            <w:pPr>
              <w:ind w:firstLine="0"/>
              <w:rPr>
                <w:rFonts w:eastAsia="Calibri"/>
                <w:sz w:val="22"/>
                <w:szCs w:val="22"/>
              </w:rPr>
            </w:pPr>
          </w:p>
        </w:tc>
        <w:tc>
          <w:tcPr>
            <w:tcW w:w="2739" w:type="dxa"/>
          </w:tcPr>
          <w:p w:rsidR="00EB0E19" w:rsidRPr="001548A0" w:rsidRDefault="0052702B" w:rsidP="00EB0E19">
            <w:pPr>
              <w:ind w:firstLine="0"/>
              <w:rPr>
                <w:rFonts w:eastAsia="Calibri"/>
                <w:sz w:val="22"/>
                <w:szCs w:val="22"/>
              </w:rPr>
            </w:pPr>
            <w:r w:rsidRPr="001548A0">
              <w:rPr>
                <w:rFonts w:eastAsia="Calibri"/>
                <w:sz w:val="22"/>
                <w:szCs w:val="22"/>
              </w:rPr>
              <w:t>--</w:t>
            </w:r>
          </w:p>
        </w:tc>
        <w:tc>
          <w:tcPr>
            <w:tcW w:w="2866" w:type="dxa"/>
          </w:tcPr>
          <w:p w:rsidR="00EB0E19" w:rsidRPr="001548A0" w:rsidRDefault="001548A0" w:rsidP="00EB0E19">
            <w:pPr>
              <w:ind w:firstLine="0"/>
              <w:rPr>
                <w:rFonts w:eastAsia="Calibri"/>
                <w:sz w:val="22"/>
                <w:szCs w:val="22"/>
              </w:rPr>
            </w:pPr>
            <w:r w:rsidRPr="001548A0">
              <w:rPr>
                <w:rFonts w:eastAsia="Calibri"/>
                <w:sz w:val="22"/>
                <w:szCs w:val="22"/>
              </w:rPr>
              <w:t>-</w:t>
            </w:r>
          </w:p>
        </w:tc>
        <w:tc>
          <w:tcPr>
            <w:tcW w:w="2613" w:type="dxa"/>
          </w:tcPr>
          <w:p w:rsidR="00EB0E19" w:rsidRPr="001548A0" w:rsidRDefault="001548A0" w:rsidP="00EB0E19">
            <w:pPr>
              <w:ind w:firstLine="0"/>
              <w:rPr>
                <w:rFonts w:eastAsia="Calibri"/>
                <w:sz w:val="22"/>
                <w:szCs w:val="22"/>
              </w:rPr>
            </w:pPr>
            <w:r w:rsidRPr="001548A0">
              <w:rPr>
                <w:rFonts w:eastAsia="Calibri"/>
                <w:sz w:val="22"/>
                <w:szCs w:val="22"/>
              </w:rPr>
              <w:t>-</w:t>
            </w:r>
          </w:p>
        </w:tc>
        <w:tc>
          <w:tcPr>
            <w:tcW w:w="2240" w:type="dxa"/>
          </w:tcPr>
          <w:p w:rsidR="00EB0E19" w:rsidRPr="001548A0" w:rsidRDefault="00EB0E19" w:rsidP="00EB0E19">
            <w:pPr>
              <w:ind w:firstLine="0"/>
              <w:rPr>
                <w:rFonts w:eastAsia="Calibri"/>
                <w:sz w:val="22"/>
                <w:szCs w:val="22"/>
              </w:rPr>
            </w:pPr>
            <w:r w:rsidRPr="001548A0">
              <w:rPr>
                <w:rFonts w:eastAsia="Calibri"/>
                <w:sz w:val="22"/>
                <w:szCs w:val="22"/>
              </w:rPr>
              <w:t>Объект</w:t>
            </w:r>
          </w:p>
        </w:tc>
        <w:tc>
          <w:tcPr>
            <w:tcW w:w="2077" w:type="dxa"/>
          </w:tcPr>
          <w:p w:rsidR="00EB0E19" w:rsidRPr="001548A0" w:rsidRDefault="00EB0E19" w:rsidP="00EB0E19">
            <w:pPr>
              <w:ind w:firstLine="0"/>
              <w:rPr>
                <w:rFonts w:eastAsia="Calibri"/>
                <w:sz w:val="22"/>
                <w:szCs w:val="22"/>
              </w:rPr>
            </w:pPr>
          </w:p>
        </w:tc>
        <w:tc>
          <w:tcPr>
            <w:tcW w:w="2090" w:type="dxa"/>
          </w:tcPr>
          <w:p w:rsidR="00EB0E19" w:rsidRPr="001548A0" w:rsidRDefault="00EB0E19" w:rsidP="00EB0E19">
            <w:pPr>
              <w:ind w:firstLine="0"/>
              <w:rPr>
                <w:rFonts w:eastAsia="Calibri"/>
                <w:sz w:val="22"/>
                <w:szCs w:val="22"/>
              </w:rPr>
            </w:pPr>
          </w:p>
        </w:tc>
      </w:tr>
      <w:tr w:rsidR="00EB0E19" w:rsidRPr="001548A0" w:rsidTr="00EB0E19">
        <w:trPr>
          <w:jc w:val="center"/>
        </w:trPr>
        <w:tc>
          <w:tcPr>
            <w:tcW w:w="15309" w:type="dxa"/>
            <w:gridSpan w:val="7"/>
          </w:tcPr>
          <w:p w:rsidR="00EB0E19" w:rsidRPr="005D3772" w:rsidRDefault="00EB0E19" w:rsidP="00EB0E19">
            <w:pPr>
              <w:ind w:firstLine="0"/>
              <w:jc w:val="center"/>
              <w:rPr>
                <w:rFonts w:eastAsia="Calibri"/>
                <w:b/>
                <w:sz w:val="22"/>
                <w:szCs w:val="22"/>
              </w:rPr>
            </w:pPr>
            <w:r w:rsidRPr="005D3772">
              <w:rPr>
                <w:rFonts w:eastAsia="Calibri"/>
                <w:b/>
                <w:sz w:val="22"/>
                <w:szCs w:val="22"/>
              </w:rPr>
              <w:t>Объекты отдыха и туризма</w:t>
            </w:r>
          </w:p>
        </w:tc>
      </w:tr>
      <w:tr w:rsidR="00EB0E19" w:rsidRPr="001548A0" w:rsidTr="00D65FBB">
        <w:trPr>
          <w:jc w:val="center"/>
        </w:trPr>
        <w:tc>
          <w:tcPr>
            <w:tcW w:w="684" w:type="dxa"/>
          </w:tcPr>
          <w:p w:rsidR="00EB0E19" w:rsidRPr="001548A0" w:rsidRDefault="00EB0E19" w:rsidP="00EB0E19">
            <w:pPr>
              <w:ind w:firstLine="0"/>
              <w:rPr>
                <w:rFonts w:eastAsia="Calibri"/>
                <w:sz w:val="22"/>
                <w:szCs w:val="22"/>
              </w:rPr>
            </w:pPr>
          </w:p>
        </w:tc>
        <w:tc>
          <w:tcPr>
            <w:tcW w:w="2739" w:type="dxa"/>
          </w:tcPr>
          <w:p w:rsidR="00EB0E19" w:rsidRPr="001548A0" w:rsidRDefault="0052702B" w:rsidP="00EB0E19">
            <w:pPr>
              <w:ind w:firstLine="0"/>
              <w:rPr>
                <w:rFonts w:eastAsia="Calibri"/>
                <w:sz w:val="22"/>
                <w:szCs w:val="22"/>
              </w:rPr>
            </w:pPr>
            <w:r w:rsidRPr="001548A0">
              <w:rPr>
                <w:rFonts w:eastAsia="Calibri"/>
                <w:sz w:val="22"/>
                <w:szCs w:val="22"/>
              </w:rPr>
              <w:t>--</w:t>
            </w:r>
          </w:p>
        </w:tc>
        <w:tc>
          <w:tcPr>
            <w:tcW w:w="2866" w:type="dxa"/>
          </w:tcPr>
          <w:p w:rsidR="00EB0E19" w:rsidRPr="001548A0" w:rsidRDefault="001548A0" w:rsidP="00EB0E19">
            <w:pPr>
              <w:ind w:firstLine="0"/>
              <w:rPr>
                <w:rFonts w:eastAsia="Calibri"/>
                <w:sz w:val="22"/>
                <w:szCs w:val="22"/>
              </w:rPr>
            </w:pPr>
            <w:r w:rsidRPr="001548A0">
              <w:rPr>
                <w:rFonts w:eastAsia="Calibri"/>
                <w:sz w:val="22"/>
                <w:szCs w:val="22"/>
              </w:rPr>
              <w:t>-</w:t>
            </w:r>
          </w:p>
        </w:tc>
        <w:tc>
          <w:tcPr>
            <w:tcW w:w="2613" w:type="dxa"/>
          </w:tcPr>
          <w:p w:rsidR="00EB0E19" w:rsidRPr="001548A0" w:rsidRDefault="001548A0" w:rsidP="00EB0E19">
            <w:pPr>
              <w:ind w:firstLine="0"/>
              <w:rPr>
                <w:rFonts w:eastAsia="Calibri"/>
                <w:sz w:val="22"/>
                <w:szCs w:val="22"/>
              </w:rPr>
            </w:pPr>
            <w:r w:rsidRPr="001548A0">
              <w:rPr>
                <w:rFonts w:eastAsia="Calibri"/>
                <w:sz w:val="22"/>
                <w:szCs w:val="22"/>
              </w:rPr>
              <w:t>-</w:t>
            </w:r>
          </w:p>
        </w:tc>
        <w:tc>
          <w:tcPr>
            <w:tcW w:w="2240" w:type="dxa"/>
          </w:tcPr>
          <w:p w:rsidR="00EB0E19" w:rsidRPr="001548A0" w:rsidRDefault="00EB0E19" w:rsidP="00EB0E19">
            <w:pPr>
              <w:ind w:firstLine="0"/>
              <w:rPr>
                <w:rFonts w:eastAsia="Calibri"/>
                <w:sz w:val="22"/>
                <w:szCs w:val="22"/>
              </w:rPr>
            </w:pPr>
            <w:r w:rsidRPr="001548A0">
              <w:rPr>
                <w:rFonts w:eastAsia="Calibri"/>
                <w:sz w:val="22"/>
                <w:szCs w:val="22"/>
              </w:rPr>
              <w:t>место</w:t>
            </w:r>
          </w:p>
        </w:tc>
        <w:tc>
          <w:tcPr>
            <w:tcW w:w="2077" w:type="dxa"/>
          </w:tcPr>
          <w:p w:rsidR="00EB0E19" w:rsidRPr="001548A0" w:rsidRDefault="00EB0E19" w:rsidP="00EB0E19">
            <w:pPr>
              <w:ind w:firstLine="0"/>
              <w:rPr>
                <w:rFonts w:eastAsia="Calibri"/>
                <w:sz w:val="22"/>
                <w:szCs w:val="22"/>
              </w:rPr>
            </w:pPr>
          </w:p>
        </w:tc>
        <w:tc>
          <w:tcPr>
            <w:tcW w:w="2090" w:type="dxa"/>
          </w:tcPr>
          <w:p w:rsidR="00EB0E19" w:rsidRPr="001548A0" w:rsidRDefault="00EB0E19" w:rsidP="00EB0E19">
            <w:pPr>
              <w:ind w:firstLine="0"/>
              <w:rPr>
                <w:rFonts w:eastAsia="Calibri"/>
                <w:sz w:val="22"/>
                <w:szCs w:val="22"/>
              </w:rPr>
            </w:pPr>
          </w:p>
        </w:tc>
      </w:tr>
    </w:tbl>
    <w:p w:rsidR="00564D2C" w:rsidRPr="001548A0" w:rsidRDefault="00564D2C" w:rsidP="00130155">
      <w:pPr>
        <w:widowControl w:val="0"/>
        <w:autoSpaceDE w:val="0"/>
        <w:autoSpaceDN w:val="0"/>
        <w:adjustRightInd w:val="0"/>
        <w:ind w:firstLine="0"/>
        <w:jc w:val="center"/>
        <w:rPr>
          <w:color w:val="C0504D" w:themeColor="accent2"/>
          <w:sz w:val="22"/>
          <w:szCs w:val="22"/>
        </w:rPr>
      </w:pPr>
    </w:p>
    <w:p w:rsidR="0003018B" w:rsidRDefault="00FF24E0" w:rsidP="0003018B">
      <w:pPr>
        <w:ind w:firstLine="0"/>
        <w:jc w:val="right"/>
      </w:pPr>
      <w:r w:rsidRPr="00CD2487">
        <w:t>Таблица</w:t>
      </w:r>
      <w:r>
        <w:t xml:space="preserve"> </w:t>
      </w:r>
      <w:r w:rsidR="00E07765">
        <w:t>9</w:t>
      </w:r>
    </w:p>
    <w:p w:rsidR="00FF24E0" w:rsidRPr="0003018B" w:rsidRDefault="00FF24E0" w:rsidP="0003018B">
      <w:pPr>
        <w:ind w:firstLine="0"/>
        <w:jc w:val="center"/>
        <w:rPr>
          <w:b/>
        </w:rPr>
      </w:pPr>
      <w:r w:rsidRPr="0003018B">
        <w:rPr>
          <w:b/>
        </w:rPr>
        <w:t>Существующая обеспеченность жителей сельского поселения Антоновка</w:t>
      </w:r>
    </w:p>
    <w:p w:rsidR="009D04CD" w:rsidRDefault="00FF24E0" w:rsidP="0003018B">
      <w:pPr>
        <w:jc w:val="center"/>
        <w:rPr>
          <w:b/>
        </w:rPr>
      </w:pPr>
      <w:r w:rsidRPr="0003018B">
        <w:rPr>
          <w:b/>
        </w:rPr>
        <w:t>объектами социального и культурно-бытового обслуживания</w:t>
      </w:r>
    </w:p>
    <w:p w:rsidR="00FF24E0" w:rsidRDefault="009D04CD" w:rsidP="0003018B">
      <w:pPr>
        <w:jc w:val="center"/>
        <w:rPr>
          <w:rFonts w:ascii="Arial CYR" w:hAnsi="Arial CYR"/>
          <w:b/>
        </w:rPr>
      </w:pPr>
      <w:r>
        <w:rPr>
          <w:b/>
        </w:rPr>
        <w:t xml:space="preserve">739 </w:t>
      </w:r>
      <w:r w:rsidR="00FF24E0" w:rsidRPr="0003018B">
        <w:rPr>
          <w:rFonts w:ascii="Arial CYR" w:hAnsi="Arial CYR"/>
          <w:b/>
        </w:rPr>
        <w:t>чел.</w:t>
      </w:r>
    </w:p>
    <w:tbl>
      <w:tblPr>
        <w:tblpPr w:leftFromText="180" w:rightFromText="180" w:vertAnchor="text" w:horzAnchor="margin" w:tblpY="176"/>
        <w:tblW w:w="14954" w:type="dxa"/>
        <w:tblLayout w:type="fixed"/>
        <w:tblLook w:val="0000"/>
      </w:tblPr>
      <w:tblGrid>
        <w:gridCol w:w="839"/>
        <w:gridCol w:w="3021"/>
        <w:gridCol w:w="2069"/>
        <w:gridCol w:w="2759"/>
        <w:gridCol w:w="1964"/>
        <w:gridCol w:w="2034"/>
        <w:gridCol w:w="2268"/>
      </w:tblGrid>
      <w:tr w:rsidR="00B461C0" w:rsidRPr="007D6F36" w:rsidTr="00B461C0">
        <w:tc>
          <w:tcPr>
            <w:tcW w:w="839" w:type="dxa"/>
            <w:tcBorders>
              <w:top w:val="single" w:sz="4" w:space="0" w:color="000000"/>
              <w:left w:val="single" w:sz="4" w:space="0" w:color="000000"/>
              <w:bottom w:val="single" w:sz="4" w:space="0" w:color="000000"/>
              <w:right w:val="single" w:sz="4" w:space="0" w:color="000000"/>
            </w:tcBorders>
            <w:vAlign w:val="center"/>
          </w:tcPr>
          <w:p w:rsidR="00B461C0" w:rsidRPr="007D6F36" w:rsidRDefault="00B461C0" w:rsidP="00B461C0">
            <w:pPr>
              <w:widowControl w:val="0"/>
              <w:autoSpaceDE w:val="0"/>
              <w:autoSpaceDN w:val="0"/>
              <w:adjustRightInd w:val="0"/>
              <w:ind w:firstLine="0"/>
              <w:jc w:val="center"/>
              <w:rPr>
                <w:sz w:val="20"/>
                <w:szCs w:val="20"/>
              </w:rPr>
            </w:pPr>
            <w:r w:rsidRPr="007D6F36">
              <w:rPr>
                <w:sz w:val="20"/>
                <w:szCs w:val="20"/>
              </w:rPr>
              <w:t>№№</w:t>
            </w:r>
          </w:p>
          <w:p w:rsidR="00B461C0" w:rsidRPr="007D6F36" w:rsidRDefault="00B461C0" w:rsidP="00B461C0">
            <w:pPr>
              <w:widowControl w:val="0"/>
              <w:autoSpaceDE w:val="0"/>
              <w:autoSpaceDN w:val="0"/>
              <w:adjustRightInd w:val="0"/>
              <w:ind w:firstLine="0"/>
              <w:jc w:val="center"/>
              <w:rPr>
                <w:sz w:val="20"/>
                <w:szCs w:val="20"/>
              </w:rPr>
            </w:pPr>
            <w:r w:rsidRPr="007D6F36">
              <w:rPr>
                <w:sz w:val="20"/>
                <w:szCs w:val="20"/>
              </w:rPr>
              <w:t xml:space="preserve"> </w:t>
            </w:r>
            <w:proofErr w:type="spellStart"/>
            <w:proofErr w:type="gramStart"/>
            <w:r w:rsidRPr="007D6F36">
              <w:rPr>
                <w:sz w:val="20"/>
                <w:szCs w:val="20"/>
              </w:rPr>
              <w:t>п</w:t>
            </w:r>
            <w:proofErr w:type="spellEnd"/>
            <w:proofErr w:type="gramEnd"/>
            <w:r w:rsidRPr="007D6F36">
              <w:rPr>
                <w:sz w:val="20"/>
                <w:szCs w:val="20"/>
              </w:rPr>
              <w:t>/</w:t>
            </w:r>
            <w:proofErr w:type="spellStart"/>
            <w:r w:rsidRPr="007D6F36">
              <w:rPr>
                <w:sz w:val="20"/>
                <w:szCs w:val="20"/>
              </w:rPr>
              <w:t>п</w:t>
            </w:r>
            <w:proofErr w:type="spellEnd"/>
          </w:p>
        </w:tc>
        <w:tc>
          <w:tcPr>
            <w:tcW w:w="3021" w:type="dxa"/>
            <w:tcBorders>
              <w:top w:val="single" w:sz="4" w:space="0" w:color="000000"/>
              <w:left w:val="single" w:sz="4" w:space="0" w:color="000000"/>
              <w:bottom w:val="single" w:sz="4" w:space="0" w:color="000000"/>
              <w:right w:val="single" w:sz="4" w:space="0" w:color="000000"/>
            </w:tcBorders>
            <w:vAlign w:val="center"/>
          </w:tcPr>
          <w:p w:rsidR="00B461C0" w:rsidRPr="007D6F36" w:rsidRDefault="00B461C0" w:rsidP="00B461C0">
            <w:pPr>
              <w:widowControl w:val="0"/>
              <w:autoSpaceDE w:val="0"/>
              <w:autoSpaceDN w:val="0"/>
              <w:adjustRightInd w:val="0"/>
              <w:ind w:firstLine="0"/>
              <w:jc w:val="center"/>
              <w:rPr>
                <w:sz w:val="20"/>
                <w:szCs w:val="20"/>
              </w:rPr>
            </w:pPr>
            <w:r w:rsidRPr="007D6F36">
              <w:rPr>
                <w:sz w:val="20"/>
                <w:szCs w:val="20"/>
              </w:rPr>
              <w:t>НАИМЕНОВАНИЕ</w:t>
            </w:r>
          </w:p>
        </w:tc>
        <w:tc>
          <w:tcPr>
            <w:tcW w:w="2069" w:type="dxa"/>
            <w:tcBorders>
              <w:top w:val="single" w:sz="4" w:space="0" w:color="000000"/>
              <w:left w:val="single" w:sz="4" w:space="0" w:color="000000"/>
              <w:bottom w:val="single" w:sz="4" w:space="0" w:color="000000"/>
              <w:right w:val="single" w:sz="4" w:space="0" w:color="000000"/>
            </w:tcBorders>
            <w:vAlign w:val="center"/>
          </w:tcPr>
          <w:p w:rsidR="00B461C0" w:rsidRPr="007D6F36" w:rsidRDefault="00B461C0" w:rsidP="00B461C0">
            <w:pPr>
              <w:widowControl w:val="0"/>
              <w:autoSpaceDE w:val="0"/>
              <w:autoSpaceDN w:val="0"/>
              <w:adjustRightInd w:val="0"/>
              <w:ind w:firstLine="0"/>
              <w:jc w:val="center"/>
              <w:rPr>
                <w:sz w:val="20"/>
                <w:szCs w:val="20"/>
              </w:rPr>
            </w:pPr>
            <w:r w:rsidRPr="007D6F36">
              <w:rPr>
                <w:sz w:val="20"/>
                <w:szCs w:val="20"/>
              </w:rPr>
              <w:t>ЕД</w:t>
            </w:r>
            <w:proofErr w:type="gramStart"/>
            <w:r w:rsidRPr="007D6F36">
              <w:rPr>
                <w:sz w:val="20"/>
                <w:szCs w:val="20"/>
              </w:rPr>
              <w:t>.И</w:t>
            </w:r>
            <w:proofErr w:type="gramEnd"/>
            <w:r w:rsidRPr="007D6F36">
              <w:rPr>
                <w:sz w:val="20"/>
                <w:szCs w:val="20"/>
              </w:rPr>
              <w:t>ЗМ.</w:t>
            </w:r>
          </w:p>
        </w:tc>
        <w:tc>
          <w:tcPr>
            <w:tcW w:w="2759" w:type="dxa"/>
            <w:tcBorders>
              <w:top w:val="single" w:sz="4" w:space="0" w:color="000000"/>
              <w:left w:val="single" w:sz="4" w:space="0" w:color="000000"/>
              <w:bottom w:val="single" w:sz="4" w:space="0" w:color="000000"/>
              <w:right w:val="single" w:sz="4" w:space="0" w:color="000000"/>
            </w:tcBorders>
            <w:vAlign w:val="center"/>
          </w:tcPr>
          <w:p w:rsidR="00B461C0" w:rsidRPr="007D6F36" w:rsidRDefault="00B461C0" w:rsidP="00B461C0">
            <w:pPr>
              <w:widowControl w:val="0"/>
              <w:autoSpaceDE w:val="0"/>
              <w:autoSpaceDN w:val="0"/>
              <w:adjustRightInd w:val="0"/>
              <w:ind w:firstLine="0"/>
              <w:jc w:val="center"/>
              <w:rPr>
                <w:sz w:val="20"/>
                <w:szCs w:val="20"/>
              </w:rPr>
            </w:pPr>
            <w:r w:rsidRPr="007D6F36">
              <w:rPr>
                <w:sz w:val="20"/>
                <w:szCs w:val="20"/>
              </w:rPr>
              <w:t>НОРМАТИВНАЯ ОБЕСПЕЧЕННОСТЬ</w:t>
            </w:r>
          </w:p>
          <w:p w:rsidR="00B461C0" w:rsidRPr="007D6F36" w:rsidRDefault="00B461C0" w:rsidP="00B461C0">
            <w:pPr>
              <w:widowControl w:val="0"/>
              <w:autoSpaceDE w:val="0"/>
              <w:autoSpaceDN w:val="0"/>
              <w:adjustRightInd w:val="0"/>
              <w:ind w:firstLine="0"/>
              <w:jc w:val="center"/>
              <w:rPr>
                <w:sz w:val="20"/>
                <w:szCs w:val="20"/>
              </w:rPr>
            </w:pPr>
            <w:r w:rsidRPr="007D6F36">
              <w:rPr>
                <w:sz w:val="20"/>
                <w:szCs w:val="20"/>
              </w:rPr>
              <w:t>на 1 тыс</w:t>
            </w:r>
            <w:proofErr w:type="gramStart"/>
            <w:r w:rsidRPr="007D6F36">
              <w:rPr>
                <w:sz w:val="20"/>
                <w:szCs w:val="20"/>
              </w:rPr>
              <w:t>.ч</w:t>
            </w:r>
            <w:proofErr w:type="gramEnd"/>
            <w:r w:rsidRPr="007D6F36">
              <w:rPr>
                <w:sz w:val="20"/>
                <w:szCs w:val="20"/>
              </w:rPr>
              <w:t>ел.</w:t>
            </w:r>
          </w:p>
        </w:tc>
        <w:tc>
          <w:tcPr>
            <w:tcW w:w="1964" w:type="dxa"/>
            <w:tcBorders>
              <w:top w:val="single" w:sz="4" w:space="0" w:color="000000"/>
              <w:left w:val="single" w:sz="4" w:space="0" w:color="000000"/>
              <w:bottom w:val="single" w:sz="4" w:space="0" w:color="000000"/>
              <w:right w:val="single" w:sz="4" w:space="0" w:color="000000"/>
            </w:tcBorders>
            <w:vAlign w:val="center"/>
          </w:tcPr>
          <w:p w:rsidR="00B461C0" w:rsidRPr="007D6F36" w:rsidRDefault="00B461C0" w:rsidP="00B461C0">
            <w:pPr>
              <w:widowControl w:val="0"/>
              <w:autoSpaceDE w:val="0"/>
              <w:autoSpaceDN w:val="0"/>
              <w:adjustRightInd w:val="0"/>
              <w:ind w:firstLine="0"/>
              <w:jc w:val="center"/>
              <w:rPr>
                <w:sz w:val="20"/>
                <w:szCs w:val="20"/>
              </w:rPr>
            </w:pPr>
            <w:r w:rsidRPr="007D6F36">
              <w:rPr>
                <w:sz w:val="20"/>
                <w:szCs w:val="20"/>
              </w:rPr>
              <w:t>РАСЧЁТНАЯ МОЩНОСТЬ ОБЪЕКТОВ</w:t>
            </w:r>
          </w:p>
        </w:tc>
        <w:tc>
          <w:tcPr>
            <w:tcW w:w="2034" w:type="dxa"/>
            <w:tcBorders>
              <w:top w:val="single" w:sz="4" w:space="0" w:color="000000"/>
              <w:left w:val="single" w:sz="4" w:space="0" w:color="000000"/>
              <w:bottom w:val="single" w:sz="4" w:space="0" w:color="000000"/>
              <w:right w:val="single" w:sz="4" w:space="0" w:color="000000"/>
            </w:tcBorders>
            <w:vAlign w:val="center"/>
          </w:tcPr>
          <w:p w:rsidR="00B461C0" w:rsidRPr="007D6F36" w:rsidRDefault="00B461C0" w:rsidP="00B461C0">
            <w:pPr>
              <w:widowControl w:val="0"/>
              <w:autoSpaceDE w:val="0"/>
              <w:autoSpaceDN w:val="0"/>
              <w:adjustRightInd w:val="0"/>
              <w:ind w:firstLine="0"/>
              <w:jc w:val="center"/>
              <w:rPr>
                <w:sz w:val="20"/>
                <w:szCs w:val="20"/>
              </w:rPr>
            </w:pPr>
            <w:r w:rsidRPr="007D6F36">
              <w:rPr>
                <w:sz w:val="20"/>
                <w:szCs w:val="20"/>
              </w:rPr>
              <w:t>СУЩЕСТВУЮЩАЯ МОЩНОСТЬ ОБЪЕКТОВ</w:t>
            </w:r>
          </w:p>
        </w:tc>
        <w:tc>
          <w:tcPr>
            <w:tcW w:w="2268" w:type="dxa"/>
            <w:tcBorders>
              <w:top w:val="single" w:sz="4" w:space="0" w:color="000000"/>
              <w:left w:val="single" w:sz="4" w:space="0" w:color="000000"/>
              <w:bottom w:val="single" w:sz="4" w:space="0" w:color="000000"/>
              <w:right w:val="single" w:sz="4" w:space="0" w:color="000000"/>
            </w:tcBorders>
            <w:vAlign w:val="center"/>
          </w:tcPr>
          <w:p w:rsidR="00B461C0" w:rsidRPr="007D6F36" w:rsidRDefault="00B461C0" w:rsidP="00B461C0">
            <w:pPr>
              <w:widowControl w:val="0"/>
              <w:autoSpaceDE w:val="0"/>
              <w:autoSpaceDN w:val="0"/>
              <w:adjustRightInd w:val="0"/>
              <w:ind w:firstLine="0"/>
              <w:jc w:val="center"/>
              <w:rPr>
                <w:sz w:val="20"/>
                <w:szCs w:val="20"/>
              </w:rPr>
            </w:pPr>
            <w:r w:rsidRPr="007D6F36">
              <w:rPr>
                <w:sz w:val="20"/>
                <w:szCs w:val="20"/>
              </w:rPr>
              <w:t>ПРОЦЕНТ ОБЕСПЕЧЕННОСТИ, %</w:t>
            </w:r>
          </w:p>
        </w:tc>
      </w:tr>
      <w:tr w:rsidR="00B461C0" w:rsidRPr="007D6F36" w:rsidTr="00B461C0">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1</w:t>
            </w:r>
          </w:p>
        </w:tc>
        <w:tc>
          <w:tcPr>
            <w:tcW w:w="3021"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2</w:t>
            </w:r>
          </w:p>
        </w:tc>
        <w:tc>
          <w:tcPr>
            <w:tcW w:w="206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3</w:t>
            </w:r>
          </w:p>
        </w:tc>
        <w:tc>
          <w:tcPr>
            <w:tcW w:w="275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4</w:t>
            </w:r>
          </w:p>
        </w:tc>
        <w:tc>
          <w:tcPr>
            <w:tcW w:w="1964"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5</w:t>
            </w:r>
          </w:p>
        </w:tc>
        <w:tc>
          <w:tcPr>
            <w:tcW w:w="2034"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6</w:t>
            </w:r>
          </w:p>
        </w:tc>
        <w:tc>
          <w:tcPr>
            <w:tcW w:w="2268"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7</w:t>
            </w:r>
          </w:p>
        </w:tc>
      </w:tr>
      <w:tr w:rsidR="00B461C0" w:rsidRPr="007D6F36" w:rsidTr="00B461C0">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b/>
                <w:i/>
                <w:szCs w:val="22"/>
              </w:rPr>
            </w:pPr>
            <w:r w:rsidRPr="007D6F36">
              <w:rPr>
                <w:b/>
                <w:i/>
                <w:sz w:val="22"/>
                <w:szCs w:val="22"/>
              </w:rPr>
              <w:t>1</w:t>
            </w:r>
          </w:p>
        </w:tc>
        <w:tc>
          <w:tcPr>
            <w:tcW w:w="14115" w:type="dxa"/>
            <w:gridSpan w:val="6"/>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left"/>
              <w:rPr>
                <w:b/>
                <w:i/>
                <w:szCs w:val="22"/>
              </w:rPr>
            </w:pPr>
            <w:r w:rsidRPr="007D6F36">
              <w:rPr>
                <w:b/>
                <w:i/>
                <w:sz w:val="22"/>
                <w:szCs w:val="22"/>
              </w:rPr>
              <w:t>Учреждения народного образования</w:t>
            </w:r>
          </w:p>
        </w:tc>
      </w:tr>
      <w:tr w:rsidR="00B461C0" w:rsidRPr="007D6F36" w:rsidTr="00B461C0">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1.1</w:t>
            </w:r>
          </w:p>
        </w:tc>
        <w:tc>
          <w:tcPr>
            <w:tcW w:w="3021"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left"/>
              <w:rPr>
                <w:szCs w:val="22"/>
              </w:rPr>
            </w:pPr>
            <w:r w:rsidRPr="007D6F36">
              <w:rPr>
                <w:sz w:val="22"/>
                <w:szCs w:val="22"/>
              </w:rPr>
              <w:t>Детские дошкольные учреждения</w:t>
            </w:r>
          </w:p>
        </w:tc>
        <w:tc>
          <w:tcPr>
            <w:tcW w:w="206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место</w:t>
            </w:r>
          </w:p>
        </w:tc>
        <w:tc>
          <w:tcPr>
            <w:tcW w:w="2759" w:type="dxa"/>
            <w:tcBorders>
              <w:top w:val="single" w:sz="4" w:space="0" w:color="000000"/>
              <w:left w:val="single" w:sz="4" w:space="0" w:color="000000"/>
              <w:bottom w:val="single" w:sz="4" w:space="0" w:color="000000"/>
              <w:right w:val="single" w:sz="4" w:space="0" w:color="000000"/>
            </w:tcBorders>
          </w:tcPr>
          <w:p w:rsidR="00B461C0" w:rsidRPr="007D6F36" w:rsidRDefault="00B461C0" w:rsidP="009D04CD">
            <w:pPr>
              <w:widowControl w:val="0"/>
              <w:autoSpaceDE w:val="0"/>
              <w:autoSpaceDN w:val="0"/>
              <w:adjustRightInd w:val="0"/>
              <w:ind w:firstLine="0"/>
              <w:jc w:val="center"/>
              <w:rPr>
                <w:szCs w:val="22"/>
              </w:rPr>
            </w:pPr>
            <w:r w:rsidRPr="007D6F36">
              <w:rPr>
                <w:sz w:val="22"/>
                <w:szCs w:val="22"/>
              </w:rPr>
              <w:t>70%</w:t>
            </w:r>
            <w:r>
              <w:rPr>
                <w:sz w:val="22"/>
                <w:szCs w:val="22"/>
              </w:rPr>
              <w:t xml:space="preserve"> детей дошкольного возраста (</w:t>
            </w:r>
            <w:r w:rsidR="009D04CD">
              <w:rPr>
                <w:sz w:val="22"/>
                <w:szCs w:val="22"/>
              </w:rPr>
              <w:t>46 детей</w:t>
            </w:r>
            <w:r w:rsidRPr="007D6F36">
              <w:rPr>
                <w:sz w:val="22"/>
                <w:szCs w:val="22"/>
              </w:rPr>
              <w:t>)</w:t>
            </w:r>
          </w:p>
        </w:tc>
        <w:tc>
          <w:tcPr>
            <w:tcW w:w="1964" w:type="dxa"/>
            <w:tcBorders>
              <w:top w:val="single" w:sz="4" w:space="0" w:color="000000"/>
              <w:left w:val="single" w:sz="4" w:space="0" w:color="000000"/>
              <w:bottom w:val="single" w:sz="4" w:space="0" w:color="000000"/>
              <w:right w:val="single" w:sz="4" w:space="0" w:color="000000"/>
            </w:tcBorders>
          </w:tcPr>
          <w:p w:rsidR="00B461C0" w:rsidRPr="00FF24E0" w:rsidRDefault="0050288A" w:rsidP="00B461C0">
            <w:pPr>
              <w:widowControl w:val="0"/>
              <w:autoSpaceDE w:val="0"/>
              <w:autoSpaceDN w:val="0"/>
              <w:adjustRightInd w:val="0"/>
              <w:ind w:firstLine="0"/>
              <w:jc w:val="center"/>
              <w:rPr>
                <w:szCs w:val="22"/>
              </w:rPr>
            </w:pPr>
            <w:r w:rsidRPr="0050288A">
              <w:rPr>
                <w:sz w:val="22"/>
                <w:szCs w:val="22"/>
              </w:rPr>
              <w:t>32,2</w:t>
            </w:r>
          </w:p>
        </w:tc>
        <w:tc>
          <w:tcPr>
            <w:tcW w:w="2034" w:type="dxa"/>
            <w:tcBorders>
              <w:top w:val="single" w:sz="4" w:space="0" w:color="000000"/>
              <w:left w:val="single" w:sz="4" w:space="0" w:color="000000"/>
              <w:bottom w:val="single" w:sz="4" w:space="0" w:color="000000"/>
              <w:right w:val="single" w:sz="4" w:space="0" w:color="000000"/>
            </w:tcBorders>
          </w:tcPr>
          <w:p w:rsidR="00B461C0" w:rsidRPr="00FF24E0" w:rsidRDefault="00B461C0" w:rsidP="00B461C0">
            <w:pPr>
              <w:widowControl w:val="0"/>
              <w:autoSpaceDE w:val="0"/>
              <w:autoSpaceDN w:val="0"/>
              <w:adjustRightInd w:val="0"/>
              <w:ind w:firstLine="0"/>
              <w:jc w:val="center"/>
              <w:rPr>
                <w:sz w:val="22"/>
                <w:szCs w:val="22"/>
              </w:rPr>
            </w:pPr>
            <w:r w:rsidRPr="00FF24E0">
              <w:rPr>
                <w:sz w:val="22"/>
                <w:szCs w:val="22"/>
              </w:rPr>
              <w:t>--</w:t>
            </w:r>
          </w:p>
        </w:tc>
        <w:tc>
          <w:tcPr>
            <w:tcW w:w="2268" w:type="dxa"/>
            <w:tcBorders>
              <w:top w:val="single" w:sz="4" w:space="0" w:color="000000"/>
              <w:left w:val="single" w:sz="4" w:space="0" w:color="000000"/>
              <w:bottom w:val="single" w:sz="4" w:space="0" w:color="000000"/>
              <w:right w:val="single" w:sz="4" w:space="0" w:color="000000"/>
            </w:tcBorders>
          </w:tcPr>
          <w:p w:rsidR="00B461C0" w:rsidRPr="00FF24E0" w:rsidRDefault="0050288A" w:rsidP="00B461C0">
            <w:pPr>
              <w:widowControl w:val="0"/>
              <w:autoSpaceDE w:val="0"/>
              <w:autoSpaceDN w:val="0"/>
              <w:adjustRightInd w:val="0"/>
              <w:ind w:firstLine="0"/>
              <w:jc w:val="center"/>
              <w:rPr>
                <w:szCs w:val="22"/>
              </w:rPr>
            </w:pPr>
            <w:r w:rsidRPr="0050288A">
              <w:rPr>
                <w:sz w:val="22"/>
                <w:szCs w:val="22"/>
              </w:rPr>
              <w:t>0</w:t>
            </w:r>
            <w:r w:rsidR="00932652">
              <w:rPr>
                <w:sz w:val="22"/>
                <w:szCs w:val="22"/>
              </w:rPr>
              <w:t>%</w:t>
            </w:r>
          </w:p>
        </w:tc>
      </w:tr>
      <w:tr w:rsidR="00B461C0" w:rsidRPr="007D6F36" w:rsidTr="00B461C0">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1.2</w:t>
            </w:r>
          </w:p>
        </w:tc>
        <w:tc>
          <w:tcPr>
            <w:tcW w:w="3021"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left"/>
              <w:rPr>
                <w:szCs w:val="22"/>
              </w:rPr>
            </w:pPr>
            <w:r w:rsidRPr="007D6F36">
              <w:rPr>
                <w:sz w:val="22"/>
                <w:szCs w:val="22"/>
              </w:rPr>
              <w:t>Общеобразовательные школы</w:t>
            </w:r>
          </w:p>
        </w:tc>
        <w:tc>
          <w:tcPr>
            <w:tcW w:w="206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учащиеся</w:t>
            </w:r>
          </w:p>
        </w:tc>
        <w:tc>
          <w:tcPr>
            <w:tcW w:w="275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100% охват детей неполным средним образованием (</w:t>
            </w:r>
            <w:r w:rsidRPr="007D6F36">
              <w:rPr>
                <w:sz w:val="22"/>
                <w:szCs w:val="22"/>
                <w:lang w:val="en-US"/>
              </w:rPr>
              <w:t>I</w:t>
            </w:r>
            <w:r w:rsidRPr="007D6F36">
              <w:rPr>
                <w:sz w:val="22"/>
                <w:szCs w:val="22"/>
              </w:rPr>
              <w:t>-</w:t>
            </w:r>
            <w:r w:rsidRPr="007D6F36">
              <w:rPr>
                <w:sz w:val="22"/>
                <w:szCs w:val="22"/>
                <w:lang w:val="en-US"/>
              </w:rPr>
              <w:t>IX</w:t>
            </w:r>
            <w:r w:rsidRPr="007D6F36">
              <w:rPr>
                <w:sz w:val="22"/>
                <w:szCs w:val="22"/>
              </w:rPr>
              <w:t xml:space="preserve"> классы</w:t>
            </w:r>
            <w:r>
              <w:rPr>
                <w:sz w:val="22"/>
                <w:szCs w:val="22"/>
              </w:rPr>
              <w:t xml:space="preserve">- </w:t>
            </w:r>
            <w:r w:rsidR="009D04CD">
              <w:rPr>
                <w:sz w:val="22"/>
                <w:szCs w:val="22"/>
              </w:rPr>
              <w:t>81</w:t>
            </w:r>
            <w:r>
              <w:rPr>
                <w:sz w:val="22"/>
                <w:szCs w:val="22"/>
              </w:rPr>
              <w:t xml:space="preserve"> чел.</w:t>
            </w:r>
            <w:r w:rsidRPr="007D6F36">
              <w:rPr>
                <w:sz w:val="22"/>
                <w:szCs w:val="22"/>
              </w:rPr>
              <w:t xml:space="preserve">) и 75% детей – средним образованием </w:t>
            </w:r>
          </w:p>
          <w:p w:rsidR="00B461C0" w:rsidRPr="007D6F36" w:rsidRDefault="00B461C0" w:rsidP="009D04CD">
            <w:pPr>
              <w:widowControl w:val="0"/>
              <w:autoSpaceDE w:val="0"/>
              <w:autoSpaceDN w:val="0"/>
              <w:adjustRightInd w:val="0"/>
              <w:ind w:firstLine="0"/>
              <w:jc w:val="center"/>
              <w:rPr>
                <w:szCs w:val="22"/>
              </w:rPr>
            </w:pPr>
            <w:r w:rsidRPr="007D6F36">
              <w:rPr>
                <w:sz w:val="22"/>
                <w:szCs w:val="22"/>
              </w:rPr>
              <w:t>(</w:t>
            </w:r>
            <w:r w:rsidRPr="007D6F36">
              <w:rPr>
                <w:sz w:val="22"/>
                <w:szCs w:val="22"/>
                <w:lang w:val="en-US"/>
              </w:rPr>
              <w:t>X</w:t>
            </w:r>
            <w:r w:rsidRPr="007D6F36">
              <w:rPr>
                <w:sz w:val="22"/>
                <w:szCs w:val="22"/>
              </w:rPr>
              <w:t>-</w:t>
            </w:r>
            <w:r w:rsidRPr="007D6F36">
              <w:rPr>
                <w:sz w:val="22"/>
                <w:szCs w:val="22"/>
                <w:lang w:val="en-US"/>
              </w:rPr>
              <w:t>XI</w:t>
            </w:r>
            <w:r w:rsidRPr="007D6F36">
              <w:rPr>
                <w:sz w:val="22"/>
                <w:szCs w:val="22"/>
              </w:rPr>
              <w:t xml:space="preserve"> классы</w:t>
            </w:r>
            <w:r>
              <w:rPr>
                <w:sz w:val="22"/>
                <w:szCs w:val="22"/>
              </w:rPr>
              <w:t xml:space="preserve"> – </w:t>
            </w:r>
            <w:r w:rsidR="009D04CD">
              <w:rPr>
                <w:sz w:val="22"/>
                <w:szCs w:val="22"/>
              </w:rPr>
              <w:t xml:space="preserve">10 </w:t>
            </w:r>
            <w:r>
              <w:rPr>
                <w:sz w:val="22"/>
                <w:szCs w:val="22"/>
              </w:rPr>
              <w:t>чел.</w:t>
            </w:r>
            <w:r w:rsidRPr="007D6F36">
              <w:rPr>
                <w:sz w:val="22"/>
                <w:szCs w:val="22"/>
              </w:rPr>
              <w:t>)</w:t>
            </w:r>
          </w:p>
        </w:tc>
        <w:tc>
          <w:tcPr>
            <w:tcW w:w="1964" w:type="dxa"/>
            <w:tcBorders>
              <w:top w:val="single" w:sz="4" w:space="0" w:color="000000"/>
              <w:left w:val="single" w:sz="4" w:space="0" w:color="000000"/>
              <w:bottom w:val="single" w:sz="4" w:space="0" w:color="000000"/>
              <w:right w:val="single" w:sz="4" w:space="0" w:color="000000"/>
            </w:tcBorders>
          </w:tcPr>
          <w:p w:rsidR="00B461C0" w:rsidRPr="007D6F36" w:rsidRDefault="0050288A" w:rsidP="00B461C0">
            <w:pPr>
              <w:widowControl w:val="0"/>
              <w:autoSpaceDE w:val="0"/>
              <w:autoSpaceDN w:val="0"/>
              <w:adjustRightInd w:val="0"/>
              <w:ind w:firstLine="0"/>
              <w:jc w:val="center"/>
              <w:rPr>
                <w:szCs w:val="22"/>
              </w:rPr>
            </w:pPr>
            <w:r w:rsidRPr="0050288A">
              <w:rPr>
                <w:sz w:val="22"/>
                <w:szCs w:val="22"/>
              </w:rPr>
              <w:t>88,5</w:t>
            </w:r>
          </w:p>
        </w:tc>
        <w:tc>
          <w:tcPr>
            <w:tcW w:w="2034" w:type="dxa"/>
            <w:tcBorders>
              <w:top w:val="single" w:sz="4" w:space="0" w:color="000000"/>
              <w:left w:val="single" w:sz="4" w:space="0" w:color="000000"/>
              <w:bottom w:val="single" w:sz="4" w:space="0" w:color="000000"/>
              <w:right w:val="single" w:sz="4" w:space="0" w:color="000000"/>
            </w:tcBorders>
          </w:tcPr>
          <w:p w:rsidR="00B461C0" w:rsidRPr="00FF24E0" w:rsidRDefault="00B461C0" w:rsidP="00B461C0">
            <w:pPr>
              <w:widowControl w:val="0"/>
              <w:autoSpaceDE w:val="0"/>
              <w:autoSpaceDN w:val="0"/>
              <w:adjustRightInd w:val="0"/>
              <w:ind w:firstLine="0"/>
              <w:jc w:val="center"/>
              <w:rPr>
                <w:sz w:val="22"/>
                <w:szCs w:val="22"/>
              </w:rPr>
            </w:pPr>
            <w:r w:rsidRPr="00FF24E0">
              <w:rPr>
                <w:sz w:val="22"/>
                <w:szCs w:val="22"/>
              </w:rPr>
              <w:t>100</w:t>
            </w:r>
          </w:p>
        </w:tc>
        <w:tc>
          <w:tcPr>
            <w:tcW w:w="2268" w:type="dxa"/>
            <w:tcBorders>
              <w:top w:val="single" w:sz="4" w:space="0" w:color="000000"/>
              <w:left w:val="single" w:sz="4" w:space="0" w:color="000000"/>
              <w:bottom w:val="single" w:sz="4" w:space="0" w:color="000000"/>
              <w:right w:val="single" w:sz="4" w:space="0" w:color="000000"/>
            </w:tcBorders>
          </w:tcPr>
          <w:p w:rsidR="00B461C0" w:rsidRPr="007D6F36" w:rsidRDefault="0050288A" w:rsidP="00B461C0">
            <w:pPr>
              <w:widowControl w:val="0"/>
              <w:autoSpaceDE w:val="0"/>
              <w:autoSpaceDN w:val="0"/>
              <w:adjustRightInd w:val="0"/>
              <w:ind w:firstLine="0"/>
              <w:jc w:val="center"/>
              <w:rPr>
                <w:szCs w:val="22"/>
              </w:rPr>
            </w:pPr>
            <w:r w:rsidRPr="0050288A">
              <w:rPr>
                <w:sz w:val="22"/>
                <w:szCs w:val="22"/>
              </w:rPr>
              <w:t>113</w:t>
            </w:r>
            <w:r w:rsidR="00932652">
              <w:rPr>
                <w:sz w:val="22"/>
                <w:szCs w:val="22"/>
              </w:rPr>
              <w:t>%</w:t>
            </w:r>
          </w:p>
        </w:tc>
      </w:tr>
      <w:tr w:rsidR="00B461C0" w:rsidRPr="007D6F36" w:rsidTr="00B461C0">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1.3</w:t>
            </w:r>
          </w:p>
        </w:tc>
        <w:tc>
          <w:tcPr>
            <w:tcW w:w="3021"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left"/>
              <w:rPr>
                <w:szCs w:val="22"/>
              </w:rPr>
            </w:pPr>
            <w:r w:rsidRPr="007D6F36">
              <w:rPr>
                <w:sz w:val="22"/>
                <w:szCs w:val="22"/>
              </w:rPr>
              <w:t xml:space="preserve">Внешкольные учреждения </w:t>
            </w:r>
          </w:p>
        </w:tc>
        <w:tc>
          <w:tcPr>
            <w:tcW w:w="206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место</w:t>
            </w:r>
          </w:p>
        </w:tc>
        <w:tc>
          <w:tcPr>
            <w:tcW w:w="275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10% от общего числа школьников</w:t>
            </w:r>
          </w:p>
        </w:tc>
        <w:tc>
          <w:tcPr>
            <w:tcW w:w="1964"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Pr>
                <w:sz w:val="22"/>
                <w:szCs w:val="22"/>
              </w:rPr>
              <w:t>--</w:t>
            </w:r>
          </w:p>
        </w:tc>
        <w:tc>
          <w:tcPr>
            <w:tcW w:w="2034"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Pr>
                <w:sz w:val="22"/>
                <w:szCs w:val="22"/>
              </w:rPr>
              <w:t>--</w:t>
            </w:r>
          </w:p>
        </w:tc>
        <w:tc>
          <w:tcPr>
            <w:tcW w:w="2268"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Pr>
                <w:sz w:val="22"/>
                <w:szCs w:val="22"/>
              </w:rPr>
              <w:t>--</w:t>
            </w:r>
          </w:p>
        </w:tc>
      </w:tr>
      <w:tr w:rsidR="00B461C0" w:rsidRPr="007D6F36" w:rsidTr="00B461C0">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b/>
                <w:i/>
                <w:szCs w:val="22"/>
              </w:rPr>
            </w:pPr>
            <w:r w:rsidRPr="007D6F36">
              <w:rPr>
                <w:b/>
                <w:i/>
                <w:sz w:val="22"/>
                <w:szCs w:val="22"/>
              </w:rPr>
              <w:t>2</w:t>
            </w:r>
          </w:p>
        </w:tc>
        <w:tc>
          <w:tcPr>
            <w:tcW w:w="14115" w:type="dxa"/>
            <w:gridSpan w:val="6"/>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left"/>
              <w:rPr>
                <w:b/>
                <w:i/>
                <w:szCs w:val="22"/>
              </w:rPr>
            </w:pPr>
            <w:r w:rsidRPr="007D6F36">
              <w:rPr>
                <w:b/>
                <w:i/>
                <w:sz w:val="22"/>
                <w:szCs w:val="22"/>
              </w:rPr>
              <w:t>Учреждения здравоохранения:</w:t>
            </w:r>
          </w:p>
        </w:tc>
      </w:tr>
      <w:tr w:rsidR="00B461C0" w:rsidRPr="007D6F36" w:rsidTr="00B461C0">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2.1</w:t>
            </w:r>
          </w:p>
        </w:tc>
        <w:tc>
          <w:tcPr>
            <w:tcW w:w="3021" w:type="dxa"/>
            <w:tcBorders>
              <w:top w:val="single" w:sz="4" w:space="0" w:color="000000"/>
              <w:left w:val="single" w:sz="4" w:space="0" w:color="000000"/>
              <w:bottom w:val="single" w:sz="4" w:space="0" w:color="000000"/>
              <w:right w:val="single" w:sz="4" w:space="0" w:color="000000"/>
            </w:tcBorders>
            <w:vAlign w:val="center"/>
          </w:tcPr>
          <w:p w:rsidR="00B461C0" w:rsidRPr="00BD4C7E" w:rsidRDefault="00B461C0" w:rsidP="00B461C0">
            <w:pPr>
              <w:ind w:firstLine="0"/>
              <w:rPr>
                <w:szCs w:val="22"/>
              </w:rPr>
            </w:pPr>
            <w:r w:rsidRPr="00BD4C7E">
              <w:rPr>
                <w:sz w:val="22"/>
                <w:szCs w:val="22"/>
              </w:rPr>
              <w:t>Офис врача общей практики</w:t>
            </w:r>
          </w:p>
        </w:tc>
        <w:tc>
          <w:tcPr>
            <w:tcW w:w="206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proofErr w:type="spellStart"/>
            <w:r w:rsidRPr="007D6F36">
              <w:rPr>
                <w:sz w:val="22"/>
                <w:szCs w:val="22"/>
              </w:rPr>
              <w:t>посещ</w:t>
            </w:r>
            <w:proofErr w:type="spellEnd"/>
            <w:r w:rsidRPr="007D6F36">
              <w:rPr>
                <w:sz w:val="22"/>
                <w:szCs w:val="22"/>
              </w:rPr>
              <w:t>. в смену</w:t>
            </w:r>
          </w:p>
        </w:tc>
        <w:tc>
          <w:tcPr>
            <w:tcW w:w="275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по заданию на проектирование</w:t>
            </w:r>
          </w:p>
        </w:tc>
        <w:tc>
          <w:tcPr>
            <w:tcW w:w="1964"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w:t>
            </w:r>
            <w:r>
              <w:rPr>
                <w:sz w:val="22"/>
                <w:szCs w:val="22"/>
              </w:rPr>
              <w:t>-</w:t>
            </w:r>
          </w:p>
        </w:tc>
        <w:tc>
          <w:tcPr>
            <w:tcW w:w="2034" w:type="dxa"/>
            <w:tcBorders>
              <w:top w:val="single" w:sz="4" w:space="0" w:color="000000"/>
              <w:left w:val="single" w:sz="4" w:space="0" w:color="000000"/>
              <w:bottom w:val="single" w:sz="4" w:space="0" w:color="000000"/>
              <w:right w:val="single" w:sz="4" w:space="0" w:color="000000"/>
            </w:tcBorders>
          </w:tcPr>
          <w:p w:rsidR="00B461C0" w:rsidRPr="00FF24E0" w:rsidRDefault="00B461C0" w:rsidP="00B461C0">
            <w:pPr>
              <w:widowControl w:val="0"/>
              <w:autoSpaceDE w:val="0"/>
              <w:autoSpaceDN w:val="0"/>
              <w:adjustRightInd w:val="0"/>
              <w:ind w:firstLine="0"/>
              <w:jc w:val="center"/>
              <w:rPr>
                <w:sz w:val="22"/>
                <w:szCs w:val="22"/>
              </w:rPr>
            </w:pPr>
            <w:r w:rsidRPr="00FF24E0">
              <w:rPr>
                <w:sz w:val="22"/>
                <w:szCs w:val="22"/>
              </w:rPr>
              <w:t>--</w:t>
            </w:r>
          </w:p>
        </w:tc>
        <w:tc>
          <w:tcPr>
            <w:tcW w:w="2268"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w:t>
            </w:r>
            <w:r>
              <w:rPr>
                <w:sz w:val="22"/>
                <w:szCs w:val="22"/>
              </w:rPr>
              <w:t>-</w:t>
            </w:r>
          </w:p>
        </w:tc>
      </w:tr>
      <w:tr w:rsidR="00B461C0" w:rsidRPr="007D6F36" w:rsidTr="00B461C0">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2.2</w:t>
            </w:r>
          </w:p>
        </w:tc>
        <w:tc>
          <w:tcPr>
            <w:tcW w:w="3021" w:type="dxa"/>
            <w:tcBorders>
              <w:top w:val="single" w:sz="4" w:space="0" w:color="000000"/>
              <w:left w:val="single" w:sz="4" w:space="0" w:color="000000"/>
              <w:bottom w:val="single" w:sz="4" w:space="0" w:color="000000"/>
              <w:right w:val="single" w:sz="4" w:space="0" w:color="000000"/>
            </w:tcBorders>
          </w:tcPr>
          <w:p w:rsidR="00B461C0" w:rsidRPr="00510B43" w:rsidRDefault="00B461C0" w:rsidP="00B461C0">
            <w:pPr>
              <w:ind w:firstLine="0"/>
              <w:rPr>
                <w:rFonts w:eastAsia="Calibri"/>
              </w:rPr>
            </w:pPr>
            <w:r>
              <w:rPr>
                <w:sz w:val="22"/>
                <w:szCs w:val="22"/>
              </w:rPr>
              <w:t>Фельдшерско-акушерский пункт села</w:t>
            </w:r>
          </w:p>
        </w:tc>
        <w:tc>
          <w:tcPr>
            <w:tcW w:w="206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койка</w:t>
            </w:r>
          </w:p>
        </w:tc>
        <w:tc>
          <w:tcPr>
            <w:tcW w:w="275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по заданию на проектирование</w:t>
            </w:r>
          </w:p>
        </w:tc>
        <w:tc>
          <w:tcPr>
            <w:tcW w:w="1964"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w:t>
            </w:r>
            <w:r>
              <w:rPr>
                <w:sz w:val="22"/>
                <w:szCs w:val="22"/>
              </w:rPr>
              <w:t>-</w:t>
            </w:r>
          </w:p>
        </w:tc>
        <w:tc>
          <w:tcPr>
            <w:tcW w:w="2034" w:type="dxa"/>
            <w:tcBorders>
              <w:top w:val="single" w:sz="4" w:space="0" w:color="000000"/>
              <w:left w:val="single" w:sz="4" w:space="0" w:color="000000"/>
              <w:bottom w:val="single" w:sz="4" w:space="0" w:color="000000"/>
              <w:right w:val="single" w:sz="4" w:space="0" w:color="000000"/>
            </w:tcBorders>
          </w:tcPr>
          <w:p w:rsidR="00B461C0" w:rsidRPr="00FF24E0" w:rsidRDefault="00B461C0" w:rsidP="00B461C0">
            <w:pPr>
              <w:widowControl w:val="0"/>
              <w:autoSpaceDE w:val="0"/>
              <w:autoSpaceDN w:val="0"/>
              <w:adjustRightInd w:val="0"/>
              <w:ind w:firstLine="0"/>
              <w:jc w:val="center"/>
              <w:rPr>
                <w:sz w:val="22"/>
                <w:szCs w:val="22"/>
              </w:rPr>
            </w:pPr>
            <w:r w:rsidRPr="00FF24E0">
              <w:rPr>
                <w:sz w:val="22"/>
                <w:szCs w:val="22"/>
              </w:rPr>
              <w:t>2</w:t>
            </w:r>
          </w:p>
        </w:tc>
        <w:tc>
          <w:tcPr>
            <w:tcW w:w="2268"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w:t>
            </w:r>
            <w:r>
              <w:rPr>
                <w:sz w:val="22"/>
                <w:szCs w:val="22"/>
              </w:rPr>
              <w:t>-</w:t>
            </w:r>
          </w:p>
        </w:tc>
      </w:tr>
      <w:tr w:rsidR="00B461C0" w:rsidRPr="007D6F36" w:rsidTr="00B461C0">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2.3</w:t>
            </w:r>
          </w:p>
        </w:tc>
        <w:tc>
          <w:tcPr>
            <w:tcW w:w="3021"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left"/>
              <w:rPr>
                <w:szCs w:val="22"/>
              </w:rPr>
            </w:pPr>
            <w:r w:rsidRPr="007D6F36">
              <w:rPr>
                <w:sz w:val="22"/>
                <w:szCs w:val="22"/>
              </w:rPr>
              <w:t>Аптеки</w:t>
            </w:r>
          </w:p>
        </w:tc>
        <w:tc>
          <w:tcPr>
            <w:tcW w:w="206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объект</w:t>
            </w:r>
          </w:p>
        </w:tc>
        <w:tc>
          <w:tcPr>
            <w:tcW w:w="275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по заданию на проектирование</w:t>
            </w:r>
          </w:p>
        </w:tc>
        <w:tc>
          <w:tcPr>
            <w:tcW w:w="1964"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w:t>
            </w:r>
            <w:r>
              <w:rPr>
                <w:sz w:val="22"/>
                <w:szCs w:val="22"/>
              </w:rPr>
              <w:t>-</w:t>
            </w:r>
          </w:p>
        </w:tc>
        <w:tc>
          <w:tcPr>
            <w:tcW w:w="2034" w:type="dxa"/>
            <w:tcBorders>
              <w:top w:val="single" w:sz="4" w:space="0" w:color="000000"/>
              <w:left w:val="single" w:sz="4" w:space="0" w:color="000000"/>
              <w:bottom w:val="single" w:sz="4" w:space="0" w:color="000000"/>
              <w:right w:val="single" w:sz="4" w:space="0" w:color="000000"/>
            </w:tcBorders>
          </w:tcPr>
          <w:p w:rsidR="00B461C0" w:rsidRPr="00FF24E0" w:rsidRDefault="00B461C0" w:rsidP="00B461C0">
            <w:pPr>
              <w:widowControl w:val="0"/>
              <w:autoSpaceDE w:val="0"/>
              <w:autoSpaceDN w:val="0"/>
              <w:adjustRightInd w:val="0"/>
              <w:ind w:firstLine="0"/>
              <w:jc w:val="center"/>
              <w:rPr>
                <w:sz w:val="22"/>
                <w:szCs w:val="22"/>
              </w:rPr>
            </w:pPr>
            <w:r w:rsidRPr="00FF24E0">
              <w:rPr>
                <w:sz w:val="22"/>
                <w:szCs w:val="22"/>
              </w:rPr>
              <w:t>--</w:t>
            </w:r>
          </w:p>
        </w:tc>
        <w:tc>
          <w:tcPr>
            <w:tcW w:w="2268"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w:t>
            </w:r>
            <w:r>
              <w:rPr>
                <w:sz w:val="22"/>
                <w:szCs w:val="22"/>
              </w:rPr>
              <w:t>-</w:t>
            </w:r>
          </w:p>
        </w:tc>
      </w:tr>
      <w:tr w:rsidR="00B461C0" w:rsidRPr="007D6F36" w:rsidTr="00B461C0">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b/>
                <w:i/>
                <w:szCs w:val="22"/>
              </w:rPr>
            </w:pPr>
            <w:r w:rsidRPr="007D6F36">
              <w:rPr>
                <w:b/>
                <w:i/>
                <w:sz w:val="22"/>
                <w:szCs w:val="22"/>
              </w:rPr>
              <w:t>3</w:t>
            </w:r>
          </w:p>
        </w:tc>
        <w:tc>
          <w:tcPr>
            <w:tcW w:w="14115" w:type="dxa"/>
            <w:gridSpan w:val="6"/>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left"/>
              <w:rPr>
                <w:b/>
                <w:i/>
                <w:szCs w:val="22"/>
              </w:rPr>
            </w:pPr>
            <w:r w:rsidRPr="007D6F36">
              <w:rPr>
                <w:b/>
                <w:i/>
                <w:sz w:val="22"/>
                <w:szCs w:val="22"/>
              </w:rPr>
              <w:t>Спортивные и физкультурно-оздоровительные сооружения</w:t>
            </w:r>
          </w:p>
        </w:tc>
      </w:tr>
      <w:tr w:rsidR="00B461C0" w:rsidRPr="007D6F36" w:rsidTr="00B461C0">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3.1</w:t>
            </w:r>
          </w:p>
        </w:tc>
        <w:tc>
          <w:tcPr>
            <w:tcW w:w="3021"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left"/>
              <w:rPr>
                <w:szCs w:val="22"/>
              </w:rPr>
            </w:pPr>
            <w:r w:rsidRPr="007D6F36">
              <w:rPr>
                <w:sz w:val="22"/>
                <w:szCs w:val="22"/>
              </w:rPr>
              <w:t>Плоскостные физкультурно-спортивные сооружения</w:t>
            </w:r>
          </w:p>
        </w:tc>
        <w:tc>
          <w:tcPr>
            <w:tcW w:w="206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га</w:t>
            </w:r>
          </w:p>
        </w:tc>
        <w:tc>
          <w:tcPr>
            <w:tcW w:w="275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 xml:space="preserve">на 1 тыс. жителей </w:t>
            </w:r>
          </w:p>
          <w:p w:rsidR="00B461C0" w:rsidRPr="007D6F36" w:rsidRDefault="00B461C0" w:rsidP="00B461C0">
            <w:pPr>
              <w:widowControl w:val="0"/>
              <w:autoSpaceDE w:val="0"/>
              <w:autoSpaceDN w:val="0"/>
              <w:adjustRightInd w:val="0"/>
              <w:ind w:firstLine="0"/>
              <w:jc w:val="center"/>
              <w:rPr>
                <w:szCs w:val="22"/>
              </w:rPr>
            </w:pPr>
            <w:r w:rsidRPr="007D6F36">
              <w:rPr>
                <w:sz w:val="22"/>
                <w:szCs w:val="22"/>
              </w:rPr>
              <w:t>(0,7-0,9)</w:t>
            </w:r>
          </w:p>
        </w:tc>
        <w:tc>
          <w:tcPr>
            <w:tcW w:w="1964" w:type="dxa"/>
            <w:tcBorders>
              <w:top w:val="single" w:sz="4" w:space="0" w:color="000000"/>
              <w:left w:val="single" w:sz="4" w:space="0" w:color="000000"/>
              <w:bottom w:val="single" w:sz="4" w:space="0" w:color="000000"/>
              <w:right w:val="single" w:sz="4" w:space="0" w:color="000000"/>
            </w:tcBorders>
          </w:tcPr>
          <w:p w:rsidR="00B461C0" w:rsidRPr="007D6488" w:rsidRDefault="0050288A" w:rsidP="00B461C0">
            <w:pPr>
              <w:widowControl w:val="0"/>
              <w:autoSpaceDE w:val="0"/>
              <w:autoSpaceDN w:val="0"/>
              <w:adjustRightInd w:val="0"/>
              <w:ind w:firstLine="0"/>
              <w:jc w:val="center"/>
              <w:rPr>
                <w:szCs w:val="22"/>
              </w:rPr>
            </w:pPr>
            <w:r w:rsidRPr="0050288A">
              <w:rPr>
                <w:sz w:val="22"/>
                <w:szCs w:val="22"/>
              </w:rPr>
              <w:t>0,5</w:t>
            </w:r>
          </w:p>
        </w:tc>
        <w:tc>
          <w:tcPr>
            <w:tcW w:w="2034" w:type="dxa"/>
            <w:tcBorders>
              <w:top w:val="single" w:sz="4" w:space="0" w:color="000000"/>
              <w:left w:val="single" w:sz="4" w:space="0" w:color="000000"/>
              <w:bottom w:val="single" w:sz="4" w:space="0" w:color="000000"/>
              <w:right w:val="single" w:sz="4" w:space="0" w:color="000000"/>
            </w:tcBorders>
          </w:tcPr>
          <w:p w:rsidR="00B461C0" w:rsidRPr="00FF24E0" w:rsidRDefault="00B461C0" w:rsidP="00B461C0">
            <w:pPr>
              <w:widowControl w:val="0"/>
              <w:autoSpaceDE w:val="0"/>
              <w:autoSpaceDN w:val="0"/>
              <w:adjustRightInd w:val="0"/>
              <w:ind w:firstLine="0"/>
              <w:jc w:val="center"/>
              <w:rPr>
                <w:sz w:val="22"/>
                <w:szCs w:val="22"/>
              </w:rPr>
            </w:pPr>
            <w:r w:rsidRPr="00FF24E0">
              <w:rPr>
                <w:sz w:val="22"/>
                <w:szCs w:val="22"/>
              </w:rPr>
              <w:t>1,4</w:t>
            </w:r>
          </w:p>
        </w:tc>
        <w:tc>
          <w:tcPr>
            <w:tcW w:w="2268" w:type="dxa"/>
            <w:tcBorders>
              <w:top w:val="single" w:sz="4" w:space="0" w:color="000000"/>
              <w:left w:val="single" w:sz="4" w:space="0" w:color="000000"/>
              <w:bottom w:val="single" w:sz="4" w:space="0" w:color="000000"/>
              <w:right w:val="single" w:sz="4" w:space="0" w:color="000000"/>
            </w:tcBorders>
          </w:tcPr>
          <w:p w:rsidR="00B461C0" w:rsidRPr="007D6F36" w:rsidRDefault="0050288A" w:rsidP="00B461C0">
            <w:pPr>
              <w:widowControl w:val="0"/>
              <w:autoSpaceDE w:val="0"/>
              <w:autoSpaceDN w:val="0"/>
              <w:adjustRightInd w:val="0"/>
              <w:ind w:firstLine="0"/>
              <w:jc w:val="center"/>
              <w:rPr>
                <w:szCs w:val="22"/>
              </w:rPr>
            </w:pPr>
            <w:r w:rsidRPr="0050288A">
              <w:rPr>
                <w:sz w:val="22"/>
                <w:szCs w:val="22"/>
              </w:rPr>
              <w:t>280</w:t>
            </w:r>
            <w:r w:rsidR="00932652">
              <w:rPr>
                <w:sz w:val="22"/>
                <w:szCs w:val="22"/>
              </w:rPr>
              <w:t>%</w:t>
            </w:r>
          </w:p>
        </w:tc>
      </w:tr>
      <w:tr w:rsidR="00B461C0" w:rsidRPr="007D6F36" w:rsidTr="00B461C0">
        <w:trPr>
          <w:trHeight w:val="420"/>
        </w:trPr>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3.2</w:t>
            </w:r>
          </w:p>
        </w:tc>
        <w:tc>
          <w:tcPr>
            <w:tcW w:w="3021"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left"/>
              <w:rPr>
                <w:szCs w:val="22"/>
              </w:rPr>
            </w:pPr>
            <w:r w:rsidRPr="007D6F36">
              <w:rPr>
                <w:sz w:val="22"/>
                <w:szCs w:val="22"/>
              </w:rPr>
              <w:t>Спортивные залы</w:t>
            </w:r>
          </w:p>
        </w:tc>
        <w:tc>
          <w:tcPr>
            <w:tcW w:w="206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м</w:t>
            </w:r>
            <w:r w:rsidRPr="007D6F36">
              <w:rPr>
                <w:sz w:val="22"/>
                <w:szCs w:val="22"/>
                <w:vertAlign w:val="superscript"/>
              </w:rPr>
              <w:t>2</w:t>
            </w:r>
            <w:r w:rsidRPr="007D6F36">
              <w:rPr>
                <w:sz w:val="22"/>
                <w:szCs w:val="22"/>
              </w:rPr>
              <w:t>площади пола</w:t>
            </w:r>
          </w:p>
        </w:tc>
        <w:tc>
          <w:tcPr>
            <w:tcW w:w="2759" w:type="dxa"/>
            <w:tcBorders>
              <w:top w:val="single" w:sz="4" w:space="0" w:color="000000"/>
              <w:left w:val="single" w:sz="4" w:space="0" w:color="000000"/>
              <w:bottom w:val="single" w:sz="4" w:space="0" w:color="000000"/>
              <w:right w:val="single" w:sz="4" w:space="0" w:color="000000"/>
            </w:tcBorders>
          </w:tcPr>
          <w:p w:rsidR="00B461C0" w:rsidRPr="007D6F36" w:rsidRDefault="009D04CD" w:rsidP="00B461C0">
            <w:pPr>
              <w:widowControl w:val="0"/>
              <w:autoSpaceDE w:val="0"/>
              <w:autoSpaceDN w:val="0"/>
              <w:adjustRightInd w:val="0"/>
              <w:ind w:firstLine="0"/>
              <w:jc w:val="center"/>
              <w:rPr>
                <w:szCs w:val="22"/>
              </w:rPr>
            </w:pPr>
            <w:r>
              <w:rPr>
                <w:sz w:val="22"/>
                <w:szCs w:val="22"/>
              </w:rPr>
              <w:t>540</w:t>
            </w:r>
          </w:p>
        </w:tc>
        <w:tc>
          <w:tcPr>
            <w:tcW w:w="1964" w:type="dxa"/>
            <w:tcBorders>
              <w:top w:val="single" w:sz="4" w:space="0" w:color="000000"/>
              <w:left w:val="single" w:sz="4" w:space="0" w:color="000000"/>
              <w:bottom w:val="single" w:sz="4" w:space="0" w:color="000000"/>
              <w:right w:val="single" w:sz="4" w:space="0" w:color="000000"/>
            </w:tcBorders>
          </w:tcPr>
          <w:p w:rsidR="00B461C0" w:rsidRPr="007D6F36" w:rsidRDefault="0050288A" w:rsidP="00B461C0">
            <w:pPr>
              <w:widowControl w:val="0"/>
              <w:autoSpaceDE w:val="0"/>
              <w:autoSpaceDN w:val="0"/>
              <w:adjustRightInd w:val="0"/>
              <w:ind w:firstLine="0"/>
              <w:jc w:val="center"/>
              <w:rPr>
                <w:szCs w:val="22"/>
              </w:rPr>
            </w:pPr>
            <w:r w:rsidRPr="0050288A">
              <w:rPr>
                <w:sz w:val="22"/>
                <w:szCs w:val="22"/>
              </w:rPr>
              <w:t>540</w:t>
            </w:r>
          </w:p>
        </w:tc>
        <w:tc>
          <w:tcPr>
            <w:tcW w:w="2034" w:type="dxa"/>
            <w:tcBorders>
              <w:top w:val="single" w:sz="4" w:space="0" w:color="000000"/>
              <w:left w:val="single" w:sz="4" w:space="0" w:color="000000"/>
              <w:bottom w:val="single" w:sz="4" w:space="0" w:color="000000"/>
              <w:right w:val="single" w:sz="4" w:space="0" w:color="000000"/>
            </w:tcBorders>
          </w:tcPr>
          <w:p w:rsidR="00B461C0" w:rsidRPr="00FF24E0" w:rsidRDefault="00B461C0" w:rsidP="00B461C0">
            <w:pPr>
              <w:widowControl w:val="0"/>
              <w:autoSpaceDE w:val="0"/>
              <w:autoSpaceDN w:val="0"/>
              <w:adjustRightInd w:val="0"/>
              <w:ind w:firstLine="0"/>
              <w:jc w:val="center"/>
              <w:rPr>
                <w:sz w:val="22"/>
                <w:szCs w:val="22"/>
              </w:rPr>
            </w:pPr>
            <w:r w:rsidRPr="00FF24E0">
              <w:rPr>
                <w:sz w:val="22"/>
                <w:szCs w:val="22"/>
              </w:rPr>
              <w:t>162</w:t>
            </w:r>
          </w:p>
        </w:tc>
        <w:tc>
          <w:tcPr>
            <w:tcW w:w="2268" w:type="dxa"/>
            <w:tcBorders>
              <w:top w:val="single" w:sz="4" w:space="0" w:color="000000"/>
              <w:left w:val="single" w:sz="4" w:space="0" w:color="000000"/>
              <w:bottom w:val="single" w:sz="4" w:space="0" w:color="000000"/>
              <w:right w:val="single" w:sz="4" w:space="0" w:color="000000"/>
            </w:tcBorders>
          </w:tcPr>
          <w:p w:rsidR="00B461C0" w:rsidRPr="007D6F36" w:rsidRDefault="0050288A" w:rsidP="00B461C0">
            <w:pPr>
              <w:widowControl w:val="0"/>
              <w:autoSpaceDE w:val="0"/>
              <w:autoSpaceDN w:val="0"/>
              <w:adjustRightInd w:val="0"/>
              <w:ind w:firstLine="0"/>
              <w:jc w:val="center"/>
              <w:rPr>
                <w:szCs w:val="22"/>
              </w:rPr>
            </w:pPr>
            <w:r w:rsidRPr="0050288A">
              <w:rPr>
                <w:sz w:val="22"/>
                <w:szCs w:val="22"/>
              </w:rPr>
              <w:t>30</w:t>
            </w:r>
            <w:r w:rsidR="00932652">
              <w:rPr>
                <w:sz w:val="22"/>
                <w:szCs w:val="22"/>
              </w:rPr>
              <w:t>%</w:t>
            </w:r>
          </w:p>
        </w:tc>
      </w:tr>
      <w:tr w:rsidR="00B461C0" w:rsidRPr="007D6F36" w:rsidTr="00B461C0">
        <w:trPr>
          <w:trHeight w:val="398"/>
        </w:trPr>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3.3</w:t>
            </w:r>
          </w:p>
        </w:tc>
        <w:tc>
          <w:tcPr>
            <w:tcW w:w="3021"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left"/>
              <w:rPr>
                <w:szCs w:val="22"/>
              </w:rPr>
            </w:pPr>
            <w:r w:rsidRPr="007D6F36">
              <w:rPr>
                <w:sz w:val="22"/>
                <w:szCs w:val="22"/>
              </w:rPr>
              <w:t>Бассейны</w:t>
            </w:r>
          </w:p>
        </w:tc>
        <w:tc>
          <w:tcPr>
            <w:tcW w:w="206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м</w:t>
            </w:r>
            <w:proofErr w:type="gramStart"/>
            <w:r w:rsidRPr="007D6F36">
              <w:rPr>
                <w:sz w:val="22"/>
                <w:szCs w:val="22"/>
                <w:vertAlign w:val="superscript"/>
              </w:rPr>
              <w:t>2</w:t>
            </w:r>
            <w:proofErr w:type="gramEnd"/>
            <w:r w:rsidRPr="007D6F36">
              <w:rPr>
                <w:sz w:val="22"/>
                <w:szCs w:val="22"/>
              </w:rPr>
              <w:t xml:space="preserve"> зеркала воды</w:t>
            </w:r>
          </w:p>
        </w:tc>
        <w:tc>
          <w:tcPr>
            <w:tcW w:w="2759" w:type="dxa"/>
            <w:tcBorders>
              <w:top w:val="single" w:sz="4" w:space="0" w:color="000000"/>
              <w:left w:val="single" w:sz="4" w:space="0" w:color="000000"/>
              <w:bottom w:val="single" w:sz="4" w:space="0" w:color="000000"/>
              <w:right w:val="single" w:sz="4" w:space="0" w:color="000000"/>
            </w:tcBorders>
          </w:tcPr>
          <w:p w:rsidR="00B461C0" w:rsidRPr="00E7641D" w:rsidRDefault="00B461C0" w:rsidP="00B461C0">
            <w:pPr>
              <w:widowControl w:val="0"/>
              <w:autoSpaceDE w:val="0"/>
              <w:autoSpaceDN w:val="0"/>
              <w:adjustRightInd w:val="0"/>
              <w:ind w:firstLine="0"/>
              <w:jc w:val="center"/>
              <w:rPr>
                <w:szCs w:val="22"/>
              </w:rPr>
            </w:pPr>
            <w:r>
              <w:rPr>
                <w:sz w:val="22"/>
                <w:szCs w:val="22"/>
              </w:rPr>
              <w:t>по заданию на проектирование</w:t>
            </w:r>
          </w:p>
        </w:tc>
        <w:tc>
          <w:tcPr>
            <w:tcW w:w="1964"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Pr>
                <w:sz w:val="22"/>
                <w:szCs w:val="22"/>
              </w:rPr>
              <w:t>--</w:t>
            </w:r>
          </w:p>
        </w:tc>
        <w:tc>
          <w:tcPr>
            <w:tcW w:w="2034"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Pr>
                <w:sz w:val="22"/>
                <w:szCs w:val="22"/>
              </w:rPr>
              <w:t>--</w:t>
            </w:r>
          </w:p>
        </w:tc>
        <w:tc>
          <w:tcPr>
            <w:tcW w:w="2268"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Pr>
                <w:sz w:val="22"/>
                <w:szCs w:val="22"/>
              </w:rPr>
              <w:t>--</w:t>
            </w:r>
          </w:p>
        </w:tc>
      </w:tr>
      <w:tr w:rsidR="00B461C0" w:rsidRPr="007D6F36" w:rsidTr="00B461C0">
        <w:trPr>
          <w:trHeight w:val="308"/>
        </w:trPr>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b/>
                <w:i/>
                <w:szCs w:val="22"/>
              </w:rPr>
            </w:pPr>
            <w:r w:rsidRPr="007D6F36">
              <w:rPr>
                <w:b/>
                <w:i/>
                <w:sz w:val="22"/>
                <w:szCs w:val="22"/>
              </w:rPr>
              <w:t>4</w:t>
            </w:r>
          </w:p>
        </w:tc>
        <w:tc>
          <w:tcPr>
            <w:tcW w:w="14115" w:type="dxa"/>
            <w:gridSpan w:val="6"/>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left"/>
              <w:rPr>
                <w:b/>
                <w:i/>
                <w:szCs w:val="22"/>
              </w:rPr>
            </w:pPr>
            <w:r w:rsidRPr="007D6F36">
              <w:rPr>
                <w:b/>
                <w:i/>
                <w:sz w:val="22"/>
                <w:szCs w:val="22"/>
              </w:rPr>
              <w:t>Учреждения культуры и искусства:</w:t>
            </w:r>
          </w:p>
        </w:tc>
      </w:tr>
      <w:tr w:rsidR="00B461C0" w:rsidRPr="007D6F36" w:rsidTr="00B461C0">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4.1</w:t>
            </w:r>
          </w:p>
        </w:tc>
        <w:tc>
          <w:tcPr>
            <w:tcW w:w="3021"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left"/>
              <w:rPr>
                <w:szCs w:val="22"/>
              </w:rPr>
            </w:pPr>
            <w:r w:rsidRPr="007D6F36">
              <w:rPr>
                <w:sz w:val="22"/>
                <w:szCs w:val="22"/>
              </w:rPr>
              <w:t>Клубы сельских поселений</w:t>
            </w:r>
          </w:p>
        </w:tc>
        <w:tc>
          <w:tcPr>
            <w:tcW w:w="206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посетительское место</w:t>
            </w:r>
          </w:p>
        </w:tc>
        <w:tc>
          <w:tcPr>
            <w:tcW w:w="275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Pr>
                <w:sz w:val="22"/>
                <w:szCs w:val="22"/>
              </w:rPr>
              <w:t>300</w:t>
            </w:r>
          </w:p>
        </w:tc>
        <w:tc>
          <w:tcPr>
            <w:tcW w:w="1964" w:type="dxa"/>
            <w:tcBorders>
              <w:top w:val="single" w:sz="4" w:space="0" w:color="000000"/>
              <w:left w:val="single" w:sz="4" w:space="0" w:color="000000"/>
              <w:bottom w:val="single" w:sz="4" w:space="0" w:color="000000"/>
              <w:right w:val="single" w:sz="4" w:space="0" w:color="000000"/>
            </w:tcBorders>
          </w:tcPr>
          <w:p w:rsidR="00B461C0" w:rsidRPr="007D6F36" w:rsidRDefault="0050288A" w:rsidP="00B461C0">
            <w:pPr>
              <w:widowControl w:val="0"/>
              <w:autoSpaceDE w:val="0"/>
              <w:autoSpaceDN w:val="0"/>
              <w:adjustRightInd w:val="0"/>
              <w:ind w:firstLine="0"/>
              <w:jc w:val="center"/>
              <w:rPr>
                <w:szCs w:val="22"/>
              </w:rPr>
            </w:pPr>
            <w:r w:rsidRPr="0050288A">
              <w:rPr>
                <w:sz w:val="22"/>
                <w:szCs w:val="22"/>
              </w:rPr>
              <w:t>221,7</w:t>
            </w:r>
          </w:p>
        </w:tc>
        <w:tc>
          <w:tcPr>
            <w:tcW w:w="2034" w:type="dxa"/>
            <w:tcBorders>
              <w:top w:val="single" w:sz="4" w:space="0" w:color="000000"/>
              <w:left w:val="single" w:sz="4" w:space="0" w:color="000000"/>
              <w:bottom w:val="single" w:sz="4" w:space="0" w:color="000000"/>
              <w:right w:val="single" w:sz="4" w:space="0" w:color="000000"/>
            </w:tcBorders>
          </w:tcPr>
          <w:p w:rsidR="00B461C0" w:rsidRPr="00FF24E0" w:rsidRDefault="00B461C0" w:rsidP="00B461C0">
            <w:pPr>
              <w:widowControl w:val="0"/>
              <w:autoSpaceDE w:val="0"/>
              <w:autoSpaceDN w:val="0"/>
              <w:adjustRightInd w:val="0"/>
              <w:ind w:firstLine="0"/>
              <w:jc w:val="center"/>
              <w:rPr>
                <w:sz w:val="22"/>
                <w:szCs w:val="22"/>
              </w:rPr>
            </w:pPr>
            <w:r w:rsidRPr="00FF24E0">
              <w:rPr>
                <w:sz w:val="22"/>
                <w:szCs w:val="22"/>
              </w:rPr>
              <w:t>300</w:t>
            </w:r>
          </w:p>
        </w:tc>
        <w:tc>
          <w:tcPr>
            <w:tcW w:w="2268" w:type="dxa"/>
            <w:tcBorders>
              <w:top w:val="single" w:sz="4" w:space="0" w:color="000000"/>
              <w:left w:val="single" w:sz="4" w:space="0" w:color="000000"/>
              <w:bottom w:val="single" w:sz="4" w:space="0" w:color="000000"/>
              <w:right w:val="single" w:sz="4" w:space="0" w:color="000000"/>
            </w:tcBorders>
          </w:tcPr>
          <w:p w:rsidR="00B461C0" w:rsidRPr="007D6F36" w:rsidRDefault="0050288A" w:rsidP="00B461C0">
            <w:pPr>
              <w:widowControl w:val="0"/>
              <w:autoSpaceDE w:val="0"/>
              <w:autoSpaceDN w:val="0"/>
              <w:adjustRightInd w:val="0"/>
              <w:ind w:firstLine="0"/>
              <w:jc w:val="center"/>
              <w:rPr>
                <w:szCs w:val="22"/>
              </w:rPr>
            </w:pPr>
            <w:r w:rsidRPr="0050288A">
              <w:rPr>
                <w:sz w:val="22"/>
                <w:szCs w:val="22"/>
              </w:rPr>
              <w:t>135,3</w:t>
            </w:r>
            <w:r w:rsidR="00932652">
              <w:rPr>
                <w:sz w:val="22"/>
                <w:szCs w:val="22"/>
              </w:rPr>
              <w:t>%</w:t>
            </w:r>
          </w:p>
        </w:tc>
      </w:tr>
      <w:tr w:rsidR="00B461C0" w:rsidRPr="007D6F36" w:rsidTr="00B461C0">
        <w:trPr>
          <w:trHeight w:val="516"/>
        </w:trPr>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4.2</w:t>
            </w:r>
          </w:p>
        </w:tc>
        <w:tc>
          <w:tcPr>
            <w:tcW w:w="3021"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left"/>
              <w:rPr>
                <w:szCs w:val="22"/>
              </w:rPr>
            </w:pPr>
            <w:r w:rsidRPr="007D6F36">
              <w:rPr>
                <w:sz w:val="22"/>
                <w:szCs w:val="22"/>
              </w:rPr>
              <w:t>Библиотеки сельских поселений</w:t>
            </w:r>
          </w:p>
        </w:tc>
        <w:tc>
          <w:tcPr>
            <w:tcW w:w="206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u w:val="single"/>
              </w:rPr>
            </w:pPr>
            <w:r w:rsidRPr="007D6F36">
              <w:rPr>
                <w:sz w:val="22"/>
                <w:szCs w:val="22"/>
                <w:u w:val="single"/>
              </w:rPr>
              <w:t>тыс. ед. хранения</w:t>
            </w:r>
          </w:p>
          <w:p w:rsidR="00B461C0" w:rsidRPr="007D6F36" w:rsidRDefault="00B461C0" w:rsidP="00B461C0">
            <w:pPr>
              <w:widowControl w:val="0"/>
              <w:autoSpaceDE w:val="0"/>
              <w:autoSpaceDN w:val="0"/>
              <w:adjustRightInd w:val="0"/>
              <w:ind w:firstLine="0"/>
              <w:jc w:val="center"/>
              <w:rPr>
                <w:szCs w:val="22"/>
              </w:rPr>
            </w:pPr>
            <w:proofErr w:type="spellStart"/>
            <w:r w:rsidRPr="007D6F36">
              <w:rPr>
                <w:sz w:val="22"/>
                <w:szCs w:val="22"/>
              </w:rPr>
              <w:t>чит</w:t>
            </w:r>
            <w:proofErr w:type="spellEnd"/>
            <w:r w:rsidRPr="007D6F36">
              <w:rPr>
                <w:sz w:val="22"/>
                <w:szCs w:val="22"/>
              </w:rPr>
              <w:t>. место</w:t>
            </w:r>
          </w:p>
        </w:tc>
        <w:tc>
          <w:tcPr>
            <w:tcW w:w="2759" w:type="dxa"/>
            <w:tcBorders>
              <w:top w:val="single" w:sz="4" w:space="0" w:color="000000"/>
              <w:left w:val="single" w:sz="4" w:space="0" w:color="000000"/>
              <w:bottom w:val="single" w:sz="4" w:space="0" w:color="000000"/>
              <w:right w:val="single" w:sz="4" w:space="0" w:color="000000"/>
            </w:tcBorders>
          </w:tcPr>
          <w:p w:rsidR="00B461C0" w:rsidRPr="002355E1" w:rsidRDefault="00B461C0" w:rsidP="00B461C0">
            <w:pPr>
              <w:widowControl w:val="0"/>
              <w:autoSpaceDE w:val="0"/>
              <w:autoSpaceDN w:val="0"/>
              <w:adjustRightInd w:val="0"/>
              <w:ind w:firstLine="0"/>
              <w:jc w:val="center"/>
              <w:rPr>
                <w:szCs w:val="22"/>
                <w:u w:val="single"/>
              </w:rPr>
            </w:pPr>
            <w:r w:rsidRPr="002355E1">
              <w:rPr>
                <w:sz w:val="22"/>
                <w:szCs w:val="22"/>
                <w:u w:val="single"/>
              </w:rPr>
              <w:t>5</w:t>
            </w:r>
          </w:p>
          <w:p w:rsidR="00B461C0" w:rsidRPr="007D6F36" w:rsidRDefault="00B461C0" w:rsidP="00B461C0">
            <w:pPr>
              <w:widowControl w:val="0"/>
              <w:autoSpaceDE w:val="0"/>
              <w:autoSpaceDN w:val="0"/>
              <w:adjustRightInd w:val="0"/>
              <w:ind w:firstLine="0"/>
              <w:jc w:val="center"/>
              <w:rPr>
                <w:szCs w:val="22"/>
              </w:rPr>
            </w:pPr>
            <w:r w:rsidRPr="002355E1">
              <w:rPr>
                <w:sz w:val="22"/>
                <w:szCs w:val="22"/>
              </w:rPr>
              <w:t>4</w:t>
            </w:r>
          </w:p>
        </w:tc>
        <w:tc>
          <w:tcPr>
            <w:tcW w:w="1964" w:type="dxa"/>
            <w:tcBorders>
              <w:top w:val="single" w:sz="4" w:space="0" w:color="000000"/>
              <w:left w:val="single" w:sz="4" w:space="0" w:color="000000"/>
              <w:bottom w:val="single" w:sz="4" w:space="0" w:color="000000"/>
              <w:right w:val="single" w:sz="4" w:space="0" w:color="000000"/>
            </w:tcBorders>
          </w:tcPr>
          <w:p w:rsidR="00B461C0" w:rsidRDefault="0050288A" w:rsidP="00B461C0">
            <w:pPr>
              <w:widowControl w:val="0"/>
              <w:autoSpaceDE w:val="0"/>
              <w:autoSpaceDN w:val="0"/>
              <w:adjustRightInd w:val="0"/>
              <w:ind w:firstLine="0"/>
              <w:jc w:val="center"/>
              <w:rPr>
                <w:sz w:val="22"/>
                <w:szCs w:val="22"/>
                <w:u w:val="single"/>
              </w:rPr>
            </w:pPr>
            <w:r w:rsidRPr="0050288A">
              <w:rPr>
                <w:sz w:val="22"/>
                <w:szCs w:val="22"/>
                <w:u w:val="single"/>
              </w:rPr>
              <w:t>3,7</w:t>
            </w:r>
          </w:p>
          <w:p w:rsidR="0050288A" w:rsidRPr="0050288A" w:rsidRDefault="0050288A" w:rsidP="00B461C0">
            <w:pPr>
              <w:widowControl w:val="0"/>
              <w:autoSpaceDE w:val="0"/>
              <w:autoSpaceDN w:val="0"/>
              <w:adjustRightInd w:val="0"/>
              <w:ind w:firstLine="0"/>
              <w:jc w:val="center"/>
              <w:rPr>
                <w:szCs w:val="22"/>
                <w:highlight w:val="yellow"/>
              </w:rPr>
            </w:pPr>
            <w:r w:rsidRPr="0050288A">
              <w:rPr>
                <w:sz w:val="22"/>
                <w:szCs w:val="22"/>
              </w:rPr>
              <w:t>3</w:t>
            </w:r>
          </w:p>
        </w:tc>
        <w:tc>
          <w:tcPr>
            <w:tcW w:w="2034" w:type="dxa"/>
            <w:tcBorders>
              <w:top w:val="single" w:sz="4" w:space="0" w:color="000000"/>
              <w:left w:val="single" w:sz="4" w:space="0" w:color="000000"/>
              <w:bottom w:val="single" w:sz="4" w:space="0" w:color="000000"/>
              <w:right w:val="single" w:sz="4" w:space="0" w:color="000000"/>
            </w:tcBorders>
          </w:tcPr>
          <w:p w:rsidR="00B461C0" w:rsidRPr="00FF24E0" w:rsidRDefault="00B461C0" w:rsidP="00B461C0">
            <w:pPr>
              <w:widowControl w:val="0"/>
              <w:autoSpaceDE w:val="0"/>
              <w:autoSpaceDN w:val="0"/>
              <w:adjustRightInd w:val="0"/>
              <w:ind w:firstLine="0"/>
              <w:jc w:val="center"/>
              <w:rPr>
                <w:sz w:val="22"/>
                <w:szCs w:val="22"/>
                <w:u w:val="single"/>
              </w:rPr>
            </w:pPr>
            <w:r w:rsidRPr="00FF24E0">
              <w:rPr>
                <w:sz w:val="22"/>
                <w:szCs w:val="22"/>
                <w:u w:val="single"/>
              </w:rPr>
              <w:t>2</w:t>
            </w:r>
          </w:p>
          <w:p w:rsidR="00B461C0" w:rsidRPr="00FF24E0" w:rsidRDefault="00B461C0" w:rsidP="00B461C0">
            <w:pPr>
              <w:widowControl w:val="0"/>
              <w:autoSpaceDE w:val="0"/>
              <w:autoSpaceDN w:val="0"/>
              <w:adjustRightInd w:val="0"/>
              <w:ind w:firstLine="0"/>
              <w:jc w:val="center"/>
              <w:rPr>
                <w:sz w:val="22"/>
                <w:szCs w:val="22"/>
                <w:highlight w:val="yellow"/>
              </w:rPr>
            </w:pPr>
            <w:r w:rsidRPr="00FF24E0">
              <w:rPr>
                <w:sz w:val="22"/>
                <w:szCs w:val="22"/>
              </w:rPr>
              <w:t>6</w:t>
            </w:r>
          </w:p>
        </w:tc>
        <w:tc>
          <w:tcPr>
            <w:tcW w:w="2268" w:type="dxa"/>
            <w:tcBorders>
              <w:top w:val="single" w:sz="4" w:space="0" w:color="000000"/>
              <w:left w:val="single" w:sz="4" w:space="0" w:color="000000"/>
              <w:bottom w:val="single" w:sz="4" w:space="0" w:color="000000"/>
              <w:right w:val="single" w:sz="4" w:space="0" w:color="000000"/>
            </w:tcBorders>
          </w:tcPr>
          <w:p w:rsidR="00B461C0" w:rsidRDefault="0050288A" w:rsidP="00B461C0">
            <w:pPr>
              <w:widowControl w:val="0"/>
              <w:autoSpaceDE w:val="0"/>
              <w:autoSpaceDN w:val="0"/>
              <w:adjustRightInd w:val="0"/>
              <w:ind w:firstLine="0"/>
              <w:jc w:val="center"/>
              <w:rPr>
                <w:sz w:val="22"/>
                <w:szCs w:val="22"/>
                <w:u w:val="single"/>
              </w:rPr>
            </w:pPr>
            <w:r w:rsidRPr="0050288A">
              <w:rPr>
                <w:sz w:val="22"/>
                <w:szCs w:val="22"/>
                <w:u w:val="single"/>
              </w:rPr>
              <w:t>54</w:t>
            </w:r>
            <w:r w:rsidR="00932652">
              <w:rPr>
                <w:sz w:val="22"/>
                <w:szCs w:val="22"/>
                <w:u w:val="single"/>
              </w:rPr>
              <w:t>%</w:t>
            </w:r>
          </w:p>
          <w:p w:rsidR="0050288A" w:rsidRPr="0050288A" w:rsidRDefault="0050288A" w:rsidP="00B461C0">
            <w:pPr>
              <w:widowControl w:val="0"/>
              <w:autoSpaceDE w:val="0"/>
              <w:autoSpaceDN w:val="0"/>
              <w:adjustRightInd w:val="0"/>
              <w:ind w:firstLine="0"/>
              <w:jc w:val="center"/>
              <w:rPr>
                <w:szCs w:val="22"/>
                <w:highlight w:val="yellow"/>
              </w:rPr>
            </w:pPr>
            <w:r>
              <w:rPr>
                <w:sz w:val="22"/>
                <w:szCs w:val="22"/>
              </w:rPr>
              <w:t>200</w:t>
            </w:r>
            <w:r w:rsidR="00932652">
              <w:rPr>
                <w:sz w:val="22"/>
                <w:szCs w:val="22"/>
              </w:rPr>
              <w:t>%</w:t>
            </w:r>
          </w:p>
        </w:tc>
      </w:tr>
      <w:tr w:rsidR="00B461C0" w:rsidRPr="007D6F36" w:rsidTr="00B461C0">
        <w:trPr>
          <w:trHeight w:val="220"/>
        </w:trPr>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b/>
                <w:i/>
                <w:szCs w:val="22"/>
              </w:rPr>
            </w:pPr>
            <w:r w:rsidRPr="007D6F36">
              <w:rPr>
                <w:b/>
                <w:i/>
                <w:sz w:val="22"/>
                <w:szCs w:val="22"/>
              </w:rPr>
              <w:t>5</w:t>
            </w:r>
          </w:p>
        </w:tc>
        <w:tc>
          <w:tcPr>
            <w:tcW w:w="14115" w:type="dxa"/>
            <w:gridSpan w:val="6"/>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left"/>
              <w:rPr>
                <w:b/>
                <w:i/>
                <w:szCs w:val="22"/>
              </w:rPr>
            </w:pPr>
            <w:r w:rsidRPr="007D6F36">
              <w:rPr>
                <w:b/>
                <w:i/>
                <w:sz w:val="22"/>
                <w:szCs w:val="22"/>
              </w:rPr>
              <w:t>Предприятия торговли, общественного питания и бытового обслуживания</w:t>
            </w:r>
          </w:p>
        </w:tc>
      </w:tr>
      <w:tr w:rsidR="00B461C0" w:rsidRPr="007D6F36" w:rsidTr="00B461C0">
        <w:trPr>
          <w:trHeight w:val="384"/>
        </w:trPr>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5.1</w:t>
            </w:r>
          </w:p>
        </w:tc>
        <w:tc>
          <w:tcPr>
            <w:tcW w:w="3021"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left"/>
              <w:rPr>
                <w:szCs w:val="22"/>
              </w:rPr>
            </w:pPr>
            <w:r w:rsidRPr="007D6F36">
              <w:rPr>
                <w:sz w:val="22"/>
                <w:szCs w:val="22"/>
              </w:rPr>
              <w:t>Магазины*</w:t>
            </w:r>
          </w:p>
        </w:tc>
        <w:tc>
          <w:tcPr>
            <w:tcW w:w="206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м</w:t>
            </w:r>
            <w:r w:rsidRPr="007D6F36">
              <w:rPr>
                <w:sz w:val="22"/>
                <w:szCs w:val="22"/>
                <w:vertAlign w:val="superscript"/>
              </w:rPr>
              <w:t>2</w:t>
            </w:r>
            <w:r w:rsidRPr="007D6F36">
              <w:rPr>
                <w:sz w:val="22"/>
                <w:szCs w:val="22"/>
              </w:rPr>
              <w:t xml:space="preserve"> торг</w:t>
            </w:r>
            <w:proofErr w:type="gramStart"/>
            <w:r w:rsidRPr="007D6F36">
              <w:rPr>
                <w:sz w:val="22"/>
                <w:szCs w:val="22"/>
              </w:rPr>
              <w:t>.</w:t>
            </w:r>
            <w:proofErr w:type="gramEnd"/>
            <w:r w:rsidRPr="007D6F36">
              <w:rPr>
                <w:sz w:val="22"/>
                <w:szCs w:val="22"/>
              </w:rPr>
              <w:t xml:space="preserve"> </w:t>
            </w:r>
            <w:proofErr w:type="gramStart"/>
            <w:r w:rsidRPr="007D6F36">
              <w:rPr>
                <w:sz w:val="22"/>
                <w:szCs w:val="22"/>
              </w:rPr>
              <w:t>п</w:t>
            </w:r>
            <w:proofErr w:type="gramEnd"/>
            <w:r w:rsidRPr="007D6F36">
              <w:rPr>
                <w:sz w:val="22"/>
                <w:szCs w:val="22"/>
              </w:rPr>
              <w:t>лощади</w:t>
            </w:r>
          </w:p>
        </w:tc>
        <w:tc>
          <w:tcPr>
            <w:tcW w:w="2759" w:type="dxa"/>
            <w:tcBorders>
              <w:top w:val="single" w:sz="4" w:space="0" w:color="000000"/>
              <w:left w:val="single" w:sz="4" w:space="0" w:color="000000"/>
              <w:bottom w:val="single" w:sz="4" w:space="0" w:color="000000"/>
              <w:right w:val="single" w:sz="4" w:space="0" w:color="000000"/>
            </w:tcBorders>
          </w:tcPr>
          <w:p w:rsidR="00B461C0" w:rsidRPr="002355E1" w:rsidRDefault="00B461C0" w:rsidP="00B461C0">
            <w:pPr>
              <w:widowControl w:val="0"/>
              <w:autoSpaceDE w:val="0"/>
              <w:autoSpaceDN w:val="0"/>
              <w:adjustRightInd w:val="0"/>
              <w:ind w:firstLine="0"/>
              <w:jc w:val="center"/>
              <w:rPr>
                <w:szCs w:val="22"/>
              </w:rPr>
            </w:pPr>
            <w:r w:rsidRPr="00FF24E0">
              <w:rPr>
                <w:sz w:val="22"/>
                <w:szCs w:val="22"/>
              </w:rPr>
              <w:t>270</w:t>
            </w:r>
          </w:p>
        </w:tc>
        <w:tc>
          <w:tcPr>
            <w:tcW w:w="1964" w:type="dxa"/>
            <w:tcBorders>
              <w:top w:val="single" w:sz="4" w:space="0" w:color="000000"/>
              <w:left w:val="single" w:sz="4" w:space="0" w:color="000000"/>
              <w:bottom w:val="single" w:sz="4" w:space="0" w:color="000000"/>
              <w:right w:val="single" w:sz="4" w:space="0" w:color="000000"/>
            </w:tcBorders>
          </w:tcPr>
          <w:p w:rsidR="00B461C0" w:rsidRPr="002355E1" w:rsidRDefault="0050288A" w:rsidP="00B461C0">
            <w:pPr>
              <w:widowControl w:val="0"/>
              <w:autoSpaceDE w:val="0"/>
              <w:autoSpaceDN w:val="0"/>
              <w:adjustRightInd w:val="0"/>
              <w:ind w:firstLine="0"/>
              <w:jc w:val="center"/>
              <w:rPr>
                <w:szCs w:val="22"/>
              </w:rPr>
            </w:pPr>
            <w:r w:rsidRPr="0050288A">
              <w:rPr>
                <w:sz w:val="22"/>
                <w:szCs w:val="22"/>
              </w:rPr>
              <w:t>199,5</w:t>
            </w:r>
          </w:p>
        </w:tc>
        <w:tc>
          <w:tcPr>
            <w:tcW w:w="2034" w:type="dxa"/>
            <w:tcBorders>
              <w:top w:val="single" w:sz="4" w:space="0" w:color="000000"/>
              <w:left w:val="single" w:sz="4" w:space="0" w:color="000000"/>
              <w:bottom w:val="single" w:sz="4" w:space="0" w:color="000000"/>
              <w:right w:val="single" w:sz="4" w:space="0" w:color="000000"/>
            </w:tcBorders>
          </w:tcPr>
          <w:p w:rsidR="00B461C0" w:rsidRPr="00FF24E0" w:rsidRDefault="00B461C0" w:rsidP="00B461C0">
            <w:pPr>
              <w:widowControl w:val="0"/>
              <w:autoSpaceDE w:val="0"/>
              <w:autoSpaceDN w:val="0"/>
              <w:adjustRightInd w:val="0"/>
              <w:ind w:firstLine="0"/>
              <w:jc w:val="center"/>
              <w:rPr>
                <w:szCs w:val="22"/>
              </w:rPr>
            </w:pPr>
            <w:r w:rsidRPr="00FF24E0">
              <w:rPr>
                <w:sz w:val="22"/>
                <w:szCs w:val="22"/>
              </w:rPr>
              <w:t>132</w:t>
            </w:r>
          </w:p>
        </w:tc>
        <w:tc>
          <w:tcPr>
            <w:tcW w:w="2268" w:type="dxa"/>
            <w:tcBorders>
              <w:top w:val="single" w:sz="4" w:space="0" w:color="000000"/>
              <w:left w:val="single" w:sz="4" w:space="0" w:color="000000"/>
              <w:bottom w:val="single" w:sz="4" w:space="0" w:color="000000"/>
              <w:right w:val="single" w:sz="4" w:space="0" w:color="000000"/>
            </w:tcBorders>
          </w:tcPr>
          <w:p w:rsidR="00B461C0" w:rsidRPr="00932652" w:rsidRDefault="00932652" w:rsidP="00B461C0">
            <w:pPr>
              <w:widowControl w:val="0"/>
              <w:autoSpaceDE w:val="0"/>
              <w:autoSpaceDN w:val="0"/>
              <w:adjustRightInd w:val="0"/>
              <w:ind w:firstLine="0"/>
              <w:jc w:val="center"/>
              <w:rPr>
                <w:szCs w:val="22"/>
              </w:rPr>
            </w:pPr>
            <w:r w:rsidRPr="00932652">
              <w:rPr>
                <w:sz w:val="22"/>
                <w:szCs w:val="22"/>
              </w:rPr>
              <w:t>66,2</w:t>
            </w:r>
            <w:r>
              <w:rPr>
                <w:sz w:val="22"/>
                <w:szCs w:val="22"/>
              </w:rPr>
              <w:t>%</w:t>
            </w:r>
          </w:p>
        </w:tc>
      </w:tr>
      <w:tr w:rsidR="00B461C0" w:rsidRPr="007D6F36" w:rsidTr="00B461C0">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5.2</w:t>
            </w:r>
          </w:p>
        </w:tc>
        <w:tc>
          <w:tcPr>
            <w:tcW w:w="3021"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left"/>
              <w:rPr>
                <w:szCs w:val="22"/>
              </w:rPr>
            </w:pPr>
            <w:r w:rsidRPr="007D6F36">
              <w:rPr>
                <w:sz w:val="22"/>
                <w:szCs w:val="22"/>
              </w:rPr>
              <w:t>Предприятия общественного питания</w:t>
            </w:r>
          </w:p>
        </w:tc>
        <w:tc>
          <w:tcPr>
            <w:tcW w:w="206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место</w:t>
            </w:r>
          </w:p>
        </w:tc>
        <w:tc>
          <w:tcPr>
            <w:tcW w:w="2759" w:type="dxa"/>
            <w:tcBorders>
              <w:top w:val="single" w:sz="4" w:space="0" w:color="000000"/>
              <w:left w:val="single" w:sz="4" w:space="0" w:color="000000"/>
              <w:bottom w:val="single" w:sz="4" w:space="0" w:color="000000"/>
              <w:right w:val="single" w:sz="4" w:space="0" w:color="000000"/>
            </w:tcBorders>
          </w:tcPr>
          <w:p w:rsidR="00B461C0" w:rsidRPr="00F05D61" w:rsidRDefault="00B461C0" w:rsidP="00B461C0">
            <w:pPr>
              <w:widowControl w:val="0"/>
              <w:autoSpaceDE w:val="0"/>
              <w:autoSpaceDN w:val="0"/>
              <w:adjustRightInd w:val="0"/>
              <w:ind w:firstLine="0"/>
              <w:jc w:val="center"/>
              <w:rPr>
                <w:sz w:val="22"/>
                <w:szCs w:val="22"/>
              </w:rPr>
            </w:pPr>
            <w:r w:rsidRPr="00F05D61">
              <w:rPr>
                <w:sz w:val="22"/>
                <w:szCs w:val="22"/>
              </w:rPr>
              <w:t>40</w:t>
            </w:r>
          </w:p>
        </w:tc>
        <w:tc>
          <w:tcPr>
            <w:tcW w:w="1964" w:type="dxa"/>
            <w:tcBorders>
              <w:top w:val="single" w:sz="4" w:space="0" w:color="000000"/>
              <w:left w:val="single" w:sz="4" w:space="0" w:color="000000"/>
              <w:bottom w:val="single" w:sz="4" w:space="0" w:color="000000"/>
              <w:right w:val="single" w:sz="4" w:space="0" w:color="000000"/>
            </w:tcBorders>
          </w:tcPr>
          <w:p w:rsidR="00B461C0" w:rsidRPr="00F05D61" w:rsidRDefault="00932652" w:rsidP="00B461C0">
            <w:pPr>
              <w:widowControl w:val="0"/>
              <w:autoSpaceDE w:val="0"/>
              <w:autoSpaceDN w:val="0"/>
              <w:adjustRightInd w:val="0"/>
              <w:ind w:firstLine="0"/>
              <w:jc w:val="center"/>
              <w:rPr>
                <w:sz w:val="22"/>
                <w:szCs w:val="22"/>
              </w:rPr>
            </w:pPr>
            <w:r>
              <w:rPr>
                <w:sz w:val="22"/>
                <w:szCs w:val="22"/>
              </w:rPr>
              <w:t>29,5</w:t>
            </w:r>
          </w:p>
        </w:tc>
        <w:tc>
          <w:tcPr>
            <w:tcW w:w="2034" w:type="dxa"/>
            <w:tcBorders>
              <w:top w:val="single" w:sz="4" w:space="0" w:color="000000"/>
              <w:left w:val="single" w:sz="4" w:space="0" w:color="000000"/>
              <w:bottom w:val="single" w:sz="4" w:space="0" w:color="000000"/>
              <w:right w:val="single" w:sz="4" w:space="0" w:color="000000"/>
            </w:tcBorders>
          </w:tcPr>
          <w:p w:rsidR="00B461C0" w:rsidRPr="00E7641D" w:rsidRDefault="00B461C0" w:rsidP="00B461C0">
            <w:pPr>
              <w:widowControl w:val="0"/>
              <w:autoSpaceDE w:val="0"/>
              <w:autoSpaceDN w:val="0"/>
              <w:adjustRightInd w:val="0"/>
              <w:ind w:firstLine="0"/>
              <w:jc w:val="center"/>
              <w:rPr>
                <w:szCs w:val="22"/>
              </w:rPr>
            </w:pPr>
            <w:r w:rsidRPr="00FF24E0">
              <w:rPr>
                <w:sz w:val="22"/>
                <w:szCs w:val="22"/>
              </w:rPr>
              <w:t>80</w:t>
            </w:r>
          </w:p>
        </w:tc>
        <w:tc>
          <w:tcPr>
            <w:tcW w:w="2268" w:type="dxa"/>
            <w:tcBorders>
              <w:top w:val="single" w:sz="4" w:space="0" w:color="000000"/>
              <w:left w:val="single" w:sz="4" w:space="0" w:color="000000"/>
              <w:bottom w:val="single" w:sz="4" w:space="0" w:color="000000"/>
              <w:right w:val="single" w:sz="4" w:space="0" w:color="000000"/>
            </w:tcBorders>
          </w:tcPr>
          <w:p w:rsidR="00B461C0" w:rsidRPr="00E7641D" w:rsidRDefault="00932652" w:rsidP="00B461C0">
            <w:pPr>
              <w:widowControl w:val="0"/>
              <w:autoSpaceDE w:val="0"/>
              <w:autoSpaceDN w:val="0"/>
              <w:adjustRightInd w:val="0"/>
              <w:ind w:firstLine="0"/>
              <w:jc w:val="center"/>
              <w:rPr>
                <w:szCs w:val="22"/>
              </w:rPr>
            </w:pPr>
            <w:r w:rsidRPr="00932652">
              <w:rPr>
                <w:sz w:val="22"/>
                <w:szCs w:val="22"/>
              </w:rPr>
              <w:t>271</w:t>
            </w:r>
            <w:r>
              <w:rPr>
                <w:sz w:val="22"/>
                <w:szCs w:val="22"/>
              </w:rPr>
              <w:t>%</w:t>
            </w:r>
          </w:p>
        </w:tc>
      </w:tr>
      <w:tr w:rsidR="00B461C0" w:rsidRPr="007D6F36" w:rsidTr="00B461C0">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5.3</w:t>
            </w:r>
          </w:p>
        </w:tc>
        <w:tc>
          <w:tcPr>
            <w:tcW w:w="3021"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left"/>
              <w:rPr>
                <w:szCs w:val="22"/>
              </w:rPr>
            </w:pPr>
            <w:r w:rsidRPr="007D6F36">
              <w:rPr>
                <w:sz w:val="22"/>
                <w:szCs w:val="22"/>
              </w:rPr>
              <w:t>Предприятия бытового обслуживания</w:t>
            </w:r>
          </w:p>
        </w:tc>
        <w:tc>
          <w:tcPr>
            <w:tcW w:w="206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рабочее место</w:t>
            </w:r>
          </w:p>
        </w:tc>
        <w:tc>
          <w:tcPr>
            <w:tcW w:w="2759" w:type="dxa"/>
            <w:tcBorders>
              <w:top w:val="single" w:sz="4" w:space="0" w:color="000000"/>
              <w:left w:val="single" w:sz="4" w:space="0" w:color="000000"/>
              <w:bottom w:val="single" w:sz="4" w:space="0" w:color="000000"/>
              <w:right w:val="single" w:sz="4" w:space="0" w:color="000000"/>
            </w:tcBorders>
          </w:tcPr>
          <w:p w:rsidR="00B461C0" w:rsidRPr="00F05D61" w:rsidRDefault="00B461C0" w:rsidP="00B461C0">
            <w:pPr>
              <w:widowControl w:val="0"/>
              <w:autoSpaceDE w:val="0"/>
              <w:autoSpaceDN w:val="0"/>
              <w:adjustRightInd w:val="0"/>
              <w:ind w:firstLine="0"/>
              <w:jc w:val="center"/>
              <w:rPr>
                <w:sz w:val="22"/>
                <w:szCs w:val="22"/>
              </w:rPr>
            </w:pPr>
            <w:r w:rsidRPr="00F05D61">
              <w:rPr>
                <w:sz w:val="22"/>
                <w:szCs w:val="22"/>
              </w:rPr>
              <w:t>6</w:t>
            </w:r>
          </w:p>
        </w:tc>
        <w:tc>
          <w:tcPr>
            <w:tcW w:w="1964" w:type="dxa"/>
            <w:tcBorders>
              <w:top w:val="single" w:sz="4" w:space="0" w:color="000000"/>
              <w:left w:val="single" w:sz="4" w:space="0" w:color="000000"/>
              <w:bottom w:val="single" w:sz="4" w:space="0" w:color="000000"/>
              <w:right w:val="single" w:sz="4" w:space="0" w:color="000000"/>
            </w:tcBorders>
          </w:tcPr>
          <w:p w:rsidR="00B461C0" w:rsidRPr="00F05D61" w:rsidRDefault="00932652" w:rsidP="00B461C0">
            <w:pPr>
              <w:widowControl w:val="0"/>
              <w:autoSpaceDE w:val="0"/>
              <w:autoSpaceDN w:val="0"/>
              <w:adjustRightInd w:val="0"/>
              <w:ind w:firstLine="0"/>
              <w:jc w:val="center"/>
              <w:rPr>
                <w:sz w:val="22"/>
                <w:szCs w:val="22"/>
              </w:rPr>
            </w:pPr>
            <w:r>
              <w:rPr>
                <w:sz w:val="22"/>
                <w:szCs w:val="22"/>
              </w:rPr>
              <w:t>4,4</w:t>
            </w:r>
          </w:p>
        </w:tc>
        <w:tc>
          <w:tcPr>
            <w:tcW w:w="2034" w:type="dxa"/>
            <w:tcBorders>
              <w:top w:val="single" w:sz="4" w:space="0" w:color="000000"/>
              <w:left w:val="single" w:sz="4" w:space="0" w:color="000000"/>
              <w:bottom w:val="single" w:sz="4" w:space="0" w:color="000000"/>
              <w:right w:val="single" w:sz="4" w:space="0" w:color="000000"/>
            </w:tcBorders>
          </w:tcPr>
          <w:p w:rsidR="00B461C0" w:rsidRPr="00F05D61" w:rsidRDefault="00B461C0" w:rsidP="00B461C0">
            <w:pPr>
              <w:widowControl w:val="0"/>
              <w:autoSpaceDE w:val="0"/>
              <w:autoSpaceDN w:val="0"/>
              <w:adjustRightInd w:val="0"/>
              <w:ind w:firstLine="0"/>
              <w:jc w:val="center"/>
              <w:rPr>
                <w:sz w:val="22"/>
                <w:szCs w:val="22"/>
              </w:rPr>
            </w:pPr>
            <w:r w:rsidRPr="00F05D61">
              <w:rPr>
                <w:sz w:val="22"/>
                <w:szCs w:val="22"/>
              </w:rPr>
              <w:t>нет</w:t>
            </w:r>
          </w:p>
        </w:tc>
        <w:tc>
          <w:tcPr>
            <w:tcW w:w="2268" w:type="dxa"/>
            <w:tcBorders>
              <w:top w:val="single" w:sz="4" w:space="0" w:color="000000"/>
              <w:left w:val="single" w:sz="4" w:space="0" w:color="000000"/>
              <w:bottom w:val="single" w:sz="4" w:space="0" w:color="000000"/>
              <w:right w:val="single" w:sz="4" w:space="0" w:color="000000"/>
            </w:tcBorders>
          </w:tcPr>
          <w:p w:rsidR="00B461C0" w:rsidRPr="007D6F36" w:rsidRDefault="00932652" w:rsidP="00B461C0">
            <w:pPr>
              <w:widowControl w:val="0"/>
              <w:autoSpaceDE w:val="0"/>
              <w:autoSpaceDN w:val="0"/>
              <w:adjustRightInd w:val="0"/>
              <w:ind w:firstLine="0"/>
              <w:jc w:val="center"/>
              <w:rPr>
                <w:szCs w:val="22"/>
              </w:rPr>
            </w:pPr>
            <w:r w:rsidRPr="00932652">
              <w:rPr>
                <w:sz w:val="22"/>
                <w:szCs w:val="22"/>
              </w:rPr>
              <w:t>0</w:t>
            </w:r>
            <w:r>
              <w:rPr>
                <w:sz w:val="22"/>
                <w:szCs w:val="22"/>
              </w:rPr>
              <w:t>%</w:t>
            </w:r>
          </w:p>
        </w:tc>
      </w:tr>
      <w:tr w:rsidR="00B461C0" w:rsidRPr="007D6F36" w:rsidTr="00B461C0">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5.4</w:t>
            </w:r>
          </w:p>
        </w:tc>
        <w:tc>
          <w:tcPr>
            <w:tcW w:w="3021"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left"/>
              <w:rPr>
                <w:szCs w:val="22"/>
              </w:rPr>
            </w:pPr>
            <w:r w:rsidRPr="007D6F36">
              <w:rPr>
                <w:sz w:val="22"/>
                <w:szCs w:val="22"/>
              </w:rPr>
              <w:t>Прачечные (самообслуживания)</w:t>
            </w:r>
          </w:p>
        </w:tc>
        <w:tc>
          <w:tcPr>
            <w:tcW w:w="206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proofErr w:type="gramStart"/>
            <w:r w:rsidRPr="007D6F36">
              <w:rPr>
                <w:sz w:val="22"/>
                <w:szCs w:val="22"/>
              </w:rPr>
              <w:t>кг</w:t>
            </w:r>
            <w:proofErr w:type="gramEnd"/>
            <w:r w:rsidRPr="007D6F36">
              <w:rPr>
                <w:sz w:val="22"/>
                <w:szCs w:val="22"/>
              </w:rPr>
              <w:t xml:space="preserve"> белья в смену</w:t>
            </w:r>
          </w:p>
        </w:tc>
        <w:tc>
          <w:tcPr>
            <w:tcW w:w="2759" w:type="dxa"/>
            <w:tcBorders>
              <w:top w:val="single" w:sz="4" w:space="0" w:color="000000"/>
              <w:left w:val="single" w:sz="4" w:space="0" w:color="000000"/>
              <w:bottom w:val="single" w:sz="4" w:space="0" w:color="000000"/>
              <w:right w:val="single" w:sz="4" w:space="0" w:color="000000"/>
            </w:tcBorders>
          </w:tcPr>
          <w:p w:rsidR="00B461C0" w:rsidRPr="00E7641D" w:rsidRDefault="00B461C0" w:rsidP="00B461C0">
            <w:pPr>
              <w:widowControl w:val="0"/>
              <w:autoSpaceDE w:val="0"/>
              <w:autoSpaceDN w:val="0"/>
              <w:adjustRightInd w:val="0"/>
              <w:ind w:firstLine="0"/>
              <w:jc w:val="center"/>
              <w:rPr>
                <w:szCs w:val="22"/>
              </w:rPr>
            </w:pPr>
            <w:r w:rsidRPr="005F3D8C">
              <w:rPr>
                <w:sz w:val="22"/>
                <w:szCs w:val="22"/>
              </w:rPr>
              <w:t>30</w:t>
            </w:r>
          </w:p>
        </w:tc>
        <w:tc>
          <w:tcPr>
            <w:tcW w:w="1964" w:type="dxa"/>
            <w:tcBorders>
              <w:top w:val="single" w:sz="4" w:space="0" w:color="000000"/>
              <w:left w:val="single" w:sz="4" w:space="0" w:color="000000"/>
              <w:bottom w:val="single" w:sz="4" w:space="0" w:color="000000"/>
              <w:right w:val="single" w:sz="4" w:space="0" w:color="000000"/>
            </w:tcBorders>
          </w:tcPr>
          <w:p w:rsidR="00B461C0" w:rsidRPr="007D6F36" w:rsidRDefault="00932652" w:rsidP="00B461C0">
            <w:pPr>
              <w:widowControl w:val="0"/>
              <w:autoSpaceDE w:val="0"/>
              <w:autoSpaceDN w:val="0"/>
              <w:adjustRightInd w:val="0"/>
              <w:ind w:firstLine="0"/>
              <w:jc w:val="center"/>
              <w:rPr>
                <w:szCs w:val="22"/>
              </w:rPr>
            </w:pPr>
            <w:r w:rsidRPr="00932652">
              <w:rPr>
                <w:sz w:val="22"/>
                <w:szCs w:val="22"/>
              </w:rPr>
              <w:t>22</w:t>
            </w:r>
          </w:p>
        </w:tc>
        <w:tc>
          <w:tcPr>
            <w:tcW w:w="2034" w:type="dxa"/>
            <w:tcBorders>
              <w:top w:val="single" w:sz="4" w:space="0" w:color="000000"/>
              <w:left w:val="single" w:sz="4" w:space="0" w:color="000000"/>
              <w:bottom w:val="single" w:sz="4" w:space="0" w:color="000000"/>
              <w:right w:val="single" w:sz="4" w:space="0" w:color="000000"/>
            </w:tcBorders>
          </w:tcPr>
          <w:p w:rsidR="00B461C0" w:rsidRPr="00F05D61" w:rsidRDefault="00B461C0" w:rsidP="00B461C0">
            <w:pPr>
              <w:widowControl w:val="0"/>
              <w:autoSpaceDE w:val="0"/>
              <w:autoSpaceDN w:val="0"/>
              <w:adjustRightInd w:val="0"/>
              <w:ind w:firstLine="0"/>
              <w:jc w:val="center"/>
              <w:rPr>
                <w:sz w:val="22"/>
                <w:szCs w:val="22"/>
              </w:rPr>
            </w:pPr>
            <w:r w:rsidRPr="00F05D61">
              <w:rPr>
                <w:sz w:val="22"/>
                <w:szCs w:val="22"/>
              </w:rPr>
              <w:t>нет</w:t>
            </w:r>
          </w:p>
        </w:tc>
        <w:tc>
          <w:tcPr>
            <w:tcW w:w="2268" w:type="dxa"/>
            <w:tcBorders>
              <w:top w:val="single" w:sz="4" w:space="0" w:color="000000"/>
              <w:left w:val="single" w:sz="4" w:space="0" w:color="000000"/>
              <w:bottom w:val="single" w:sz="4" w:space="0" w:color="000000"/>
              <w:right w:val="single" w:sz="4" w:space="0" w:color="000000"/>
            </w:tcBorders>
          </w:tcPr>
          <w:p w:rsidR="00B461C0" w:rsidRPr="007D6F36" w:rsidRDefault="00932652" w:rsidP="00B461C0">
            <w:pPr>
              <w:widowControl w:val="0"/>
              <w:autoSpaceDE w:val="0"/>
              <w:autoSpaceDN w:val="0"/>
              <w:adjustRightInd w:val="0"/>
              <w:ind w:firstLine="0"/>
              <w:jc w:val="center"/>
              <w:rPr>
                <w:szCs w:val="22"/>
              </w:rPr>
            </w:pPr>
            <w:r w:rsidRPr="00932652">
              <w:rPr>
                <w:sz w:val="22"/>
                <w:szCs w:val="22"/>
              </w:rPr>
              <w:t>0</w:t>
            </w:r>
            <w:r>
              <w:rPr>
                <w:sz w:val="22"/>
                <w:szCs w:val="22"/>
              </w:rPr>
              <w:t>%</w:t>
            </w:r>
          </w:p>
        </w:tc>
      </w:tr>
      <w:tr w:rsidR="00B461C0" w:rsidRPr="007D6F36" w:rsidTr="00B461C0">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5.5</w:t>
            </w:r>
          </w:p>
        </w:tc>
        <w:tc>
          <w:tcPr>
            <w:tcW w:w="3021"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left"/>
              <w:rPr>
                <w:szCs w:val="22"/>
              </w:rPr>
            </w:pPr>
            <w:r w:rsidRPr="007D6F36">
              <w:rPr>
                <w:sz w:val="22"/>
                <w:szCs w:val="22"/>
              </w:rPr>
              <w:t>Химчистки</w:t>
            </w:r>
          </w:p>
        </w:tc>
        <w:tc>
          <w:tcPr>
            <w:tcW w:w="206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proofErr w:type="gramStart"/>
            <w:r w:rsidRPr="007D6F36">
              <w:rPr>
                <w:sz w:val="22"/>
                <w:szCs w:val="22"/>
              </w:rPr>
              <w:t>кг</w:t>
            </w:r>
            <w:proofErr w:type="gramEnd"/>
            <w:r w:rsidRPr="007D6F36">
              <w:rPr>
                <w:sz w:val="22"/>
                <w:szCs w:val="22"/>
              </w:rPr>
              <w:t xml:space="preserve"> вещей в смену</w:t>
            </w:r>
          </w:p>
        </w:tc>
        <w:tc>
          <w:tcPr>
            <w:tcW w:w="2759" w:type="dxa"/>
            <w:tcBorders>
              <w:top w:val="single" w:sz="4" w:space="0" w:color="000000"/>
              <w:left w:val="single" w:sz="4" w:space="0" w:color="000000"/>
              <w:bottom w:val="single" w:sz="4" w:space="0" w:color="000000"/>
              <w:right w:val="single" w:sz="4" w:space="0" w:color="000000"/>
            </w:tcBorders>
          </w:tcPr>
          <w:p w:rsidR="00B461C0" w:rsidRPr="005F3D8C" w:rsidRDefault="00B461C0" w:rsidP="00B461C0">
            <w:pPr>
              <w:widowControl w:val="0"/>
              <w:autoSpaceDE w:val="0"/>
              <w:autoSpaceDN w:val="0"/>
              <w:adjustRightInd w:val="0"/>
              <w:ind w:firstLine="0"/>
              <w:jc w:val="center"/>
              <w:rPr>
                <w:sz w:val="22"/>
                <w:szCs w:val="22"/>
              </w:rPr>
            </w:pPr>
            <w:r w:rsidRPr="005F3D8C">
              <w:rPr>
                <w:sz w:val="22"/>
                <w:szCs w:val="22"/>
              </w:rPr>
              <w:t>1,5</w:t>
            </w:r>
          </w:p>
        </w:tc>
        <w:tc>
          <w:tcPr>
            <w:tcW w:w="1964" w:type="dxa"/>
            <w:tcBorders>
              <w:top w:val="single" w:sz="4" w:space="0" w:color="000000"/>
              <w:left w:val="single" w:sz="4" w:space="0" w:color="000000"/>
              <w:bottom w:val="single" w:sz="4" w:space="0" w:color="000000"/>
              <w:right w:val="single" w:sz="4" w:space="0" w:color="000000"/>
            </w:tcBorders>
          </w:tcPr>
          <w:p w:rsidR="00B461C0" w:rsidRPr="007D6F36" w:rsidRDefault="00932652" w:rsidP="00B461C0">
            <w:pPr>
              <w:widowControl w:val="0"/>
              <w:autoSpaceDE w:val="0"/>
              <w:autoSpaceDN w:val="0"/>
              <w:adjustRightInd w:val="0"/>
              <w:ind w:firstLine="0"/>
              <w:jc w:val="center"/>
              <w:rPr>
                <w:szCs w:val="22"/>
              </w:rPr>
            </w:pPr>
            <w:r w:rsidRPr="00932652">
              <w:rPr>
                <w:sz w:val="22"/>
                <w:szCs w:val="22"/>
              </w:rPr>
              <w:t>1,1</w:t>
            </w:r>
          </w:p>
        </w:tc>
        <w:tc>
          <w:tcPr>
            <w:tcW w:w="2034" w:type="dxa"/>
            <w:tcBorders>
              <w:top w:val="single" w:sz="4" w:space="0" w:color="000000"/>
              <w:left w:val="single" w:sz="4" w:space="0" w:color="000000"/>
              <w:bottom w:val="single" w:sz="4" w:space="0" w:color="000000"/>
              <w:right w:val="single" w:sz="4" w:space="0" w:color="000000"/>
            </w:tcBorders>
          </w:tcPr>
          <w:p w:rsidR="00B461C0" w:rsidRPr="00F05D61" w:rsidRDefault="00B461C0" w:rsidP="00B461C0">
            <w:pPr>
              <w:widowControl w:val="0"/>
              <w:autoSpaceDE w:val="0"/>
              <w:autoSpaceDN w:val="0"/>
              <w:adjustRightInd w:val="0"/>
              <w:ind w:firstLine="0"/>
              <w:jc w:val="center"/>
              <w:rPr>
                <w:sz w:val="22"/>
                <w:szCs w:val="22"/>
              </w:rPr>
            </w:pPr>
            <w:r w:rsidRPr="00F05D61">
              <w:rPr>
                <w:sz w:val="22"/>
                <w:szCs w:val="22"/>
              </w:rPr>
              <w:t>нет</w:t>
            </w:r>
          </w:p>
        </w:tc>
        <w:tc>
          <w:tcPr>
            <w:tcW w:w="2268" w:type="dxa"/>
            <w:tcBorders>
              <w:top w:val="single" w:sz="4" w:space="0" w:color="000000"/>
              <w:left w:val="single" w:sz="4" w:space="0" w:color="000000"/>
              <w:bottom w:val="single" w:sz="4" w:space="0" w:color="000000"/>
              <w:right w:val="single" w:sz="4" w:space="0" w:color="000000"/>
            </w:tcBorders>
          </w:tcPr>
          <w:p w:rsidR="00B461C0" w:rsidRPr="007D6F36" w:rsidRDefault="00932652" w:rsidP="00B461C0">
            <w:pPr>
              <w:widowControl w:val="0"/>
              <w:autoSpaceDE w:val="0"/>
              <w:autoSpaceDN w:val="0"/>
              <w:adjustRightInd w:val="0"/>
              <w:ind w:firstLine="0"/>
              <w:jc w:val="center"/>
              <w:rPr>
                <w:szCs w:val="22"/>
              </w:rPr>
            </w:pPr>
            <w:r w:rsidRPr="00932652">
              <w:rPr>
                <w:sz w:val="22"/>
                <w:szCs w:val="22"/>
              </w:rPr>
              <w:t>0</w:t>
            </w:r>
            <w:r>
              <w:rPr>
                <w:sz w:val="22"/>
                <w:szCs w:val="22"/>
              </w:rPr>
              <w:t>%</w:t>
            </w:r>
          </w:p>
        </w:tc>
      </w:tr>
      <w:tr w:rsidR="00B461C0" w:rsidRPr="007D6F36" w:rsidTr="00B461C0">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5.6</w:t>
            </w:r>
          </w:p>
        </w:tc>
        <w:tc>
          <w:tcPr>
            <w:tcW w:w="3021"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left"/>
              <w:rPr>
                <w:szCs w:val="22"/>
              </w:rPr>
            </w:pPr>
            <w:r w:rsidRPr="007D6F36">
              <w:rPr>
                <w:sz w:val="22"/>
                <w:szCs w:val="22"/>
              </w:rPr>
              <w:t>Бани</w:t>
            </w:r>
          </w:p>
        </w:tc>
        <w:tc>
          <w:tcPr>
            <w:tcW w:w="206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szCs w:val="22"/>
              </w:rPr>
            </w:pPr>
            <w:r w:rsidRPr="007D6F36">
              <w:rPr>
                <w:sz w:val="22"/>
                <w:szCs w:val="22"/>
              </w:rPr>
              <w:t>место</w:t>
            </w:r>
          </w:p>
        </w:tc>
        <w:tc>
          <w:tcPr>
            <w:tcW w:w="2759" w:type="dxa"/>
            <w:tcBorders>
              <w:top w:val="single" w:sz="4" w:space="0" w:color="000000"/>
              <w:left w:val="single" w:sz="4" w:space="0" w:color="000000"/>
              <w:bottom w:val="single" w:sz="4" w:space="0" w:color="000000"/>
              <w:right w:val="single" w:sz="4" w:space="0" w:color="000000"/>
            </w:tcBorders>
          </w:tcPr>
          <w:p w:rsidR="00B461C0" w:rsidRPr="005F3D8C" w:rsidRDefault="00B461C0" w:rsidP="00B461C0">
            <w:pPr>
              <w:widowControl w:val="0"/>
              <w:autoSpaceDE w:val="0"/>
              <w:autoSpaceDN w:val="0"/>
              <w:adjustRightInd w:val="0"/>
              <w:ind w:firstLine="0"/>
              <w:jc w:val="center"/>
              <w:rPr>
                <w:sz w:val="22"/>
                <w:szCs w:val="22"/>
              </w:rPr>
            </w:pPr>
            <w:r w:rsidRPr="005F3D8C">
              <w:rPr>
                <w:sz w:val="22"/>
                <w:szCs w:val="22"/>
              </w:rPr>
              <w:t>7</w:t>
            </w:r>
          </w:p>
        </w:tc>
        <w:tc>
          <w:tcPr>
            <w:tcW w:w="1964" w:type="dxa"/>
            <w:tcBorders>
              <w:top w:val="single" w:sz="4" w:space="0" w:color="000000"/>
              <w:left w:val="single" w:sz="4" w:space="0" w:color="000000"/>
              <w:bottom w:val="single" w:sz="4" w:space="0" w:color="000000"/>
              <w:right w:val="single" w:sz="4" w:space="0" w:color="000000"/>
            </w:tcBorders>
          </w:tcPr>
          <w:p w:rsidR="00B461C0" w:rsidRPr="007D6F36" w:rsidRDefault="00932652" w:rsidP="00B461C0">
            <w:pPr>
              <w:widowControl w:val="0"/>
              <w:autoSpaceDE w:val="0"/>
              <w:autoSpaceDN w:val="0"/>
              <w:adjustRightInd w:val="0"/>
              <w:ind w:firstLine="0"/>
              <w:jc w:val="center"/>
              <w:rPr>
                <w:szCs w:val="22"/>
              </w:rPr>
            </w:pPr>
            <w:r w:rsidRPr="00932652">
              <w:rPr>
                <w:sz w:val="22"/>
                <w:szCs w:val="22"/>
              </w:rPr>
              <w:t>5,2</w:t>
            </w:r>
          </w:p>
        </w:tc>
        <w:tc>
          <w:tcPr>
            <w:tcW w:w="2034" w:type="dxa"/>
            <w:tcBorders>
              <w:top w:val="single" w:sz="4" w:space="0" w:color="000000"/>
              <w:left w:val="single" w:sz="4" w:space="0" w:color="000000"/>
              <w:bottom w:val="single" w:sz="4" w:space="0" w:color="000000"/>
              <w:right w:val="single" w:sz="4" w:space="0" w:color="000000"/>
            </w:tcBorders>
          </w:tcPr>
          <w:p w:rsidR="00B461C0" w:rsidRPr="00F05D61" w:rsidRDefault="00B461C0" w:rsidP="00B461C0">
            <w:pPr>
              <w:widowControl w:val="0"/>
              <w:autoSpaceDE w:val="0"/>
              <w:autoSpaceDN w:val="0"/>
              <w:adjustRightInd w:val="0"/>
              <w:ind w:firstLine="0"/>
              <w:jc w:val="center"/>
              <w:rPr>
                <w:sz w:val="22"/>
                <w:szCs w:val="22"/>
              </w:rPr>
            </w:pPr>
            <w:r w:rsidRPr="00F05D61">
              <w:rPr>
                <w:sz w:val="22"/>
                <w:szCs w:val="22"/>
              </w:rPr>
              <w:t>нет</w:t>
            </w:r>
          </w:p>
        </w:tc>
        <w:tc>
          <w:tcPr>
            <w:tcW w:w="2268" w:type="dxa"/>
            <w:tcBorders>
              <w:top w:val="single" w:sz="4" w:space="0" w:color="000000"/>
              <w:left w:val="single" w:sz="4" w:space="0" w:color="000000"/>
              <w:bottom w:val="single" w:sz="4" w:space="0" w:color="000000"/>
              <w:right w:val="single" w:sz="4" w:space="0" w:color="000000"/>
            </w:tcBorders>
          </w:tcPr>
          <w:p w:rsidR="00B461C0" w:rsidRPr="007D6F36" w:rsidRDefault="00932652" w:rsidP="00B461C0">
            <w:pPr>
              <w:widowControl w:val="0"/>
              <w:autoSpaceDE w:val="0"/>
              <w:autoSpaceDN w:val="0"/>
              <w:adjustRightInd w:val="0"/>
              <w:ind w:firstLine="0"/>
              <w:jc w:val="center"/>
              <w:rPr>
                <w:szCs w:val="22"/>
              </w:rPr>
            </w:pPr>
            <w:r w:rsidRPr="00932652">
              <w:rPr>
                <w:sz w:val="22"/>
                <w:szCs w:val="22"/>
              </w:rPr>
              <w:t>0</w:t>
            </w:r>
            <w:r>
              <w:rPr>
                <w:sz w:val="22"/>
                <w:szCs w:val="22"/>
              </w:rPr>
              <w:t>%</w:t>
            </w:r>
          </w:p>
        </w:tc>
      </w:tr>
      <w:tr w:rsidR="00B461C0" w:rsidRPr="007D6F36" w:rsidTr="00B461C0">
        <w:tc>
          <w:tcPr>
            <w:tcW w:w="839" w:type="dxa"/>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center"/>
              <w:rPr>
                <w:b/>
                <w:i/>
                <w:szCs w:val="22"/>
              </w:rPr>
            </w:pPr>
            <w:r w:rsidRPr="007D6F36">
              <w:rPr>
                <w:b/>
                <w:i/>
                <w:sz w:val="22"/>
                <w:szCs w:val="22"/>
              </w:rPr>
              <w:t>6</w:t>
            </w:r>
          </w:p>
        </w:tc>
        <w:tc>
          <w:tcPr>
            <w:tcW w:w="14115" w:type="dxa"/>
            <w:gridSpan w:val="6"/>
            <w:tcBorders>
              <w:top w:val="single" w:sz="4" w:space="0" w:color="000000"/>
              <w:left w:val="single" w:sz="4" w:space="0" w:color="000000"/>
              <w:bottom w:val="single" w:sz="4" w:space="0" w:color="000000"/>
              <w:right w:val="single" w:sz="4" w:space="0" w:color="000000"/>
            </w:tcBorders>
          </w:tcPr>
          <w:p w:rsidR="00B461C0" w:rsidRPr="007D6F36" w:rsidRDefault="00B461C0" w:rsidP="00B461C0">
            <w:pPr>
              <w:widowControl w:val="0"/>
              <w:autoSpaceDE w:val="0"/>
              <w:autoSpaceDN w:val="0"/>
              <w:adjustRightInd w:val="0"/>
              <w:ind w:firstLine="0"/>
              <w:jc w:val="left"/>
              <w:rPr>
                <w:b/>
                <w:i/>
                <w:szCs w:val="22"/>
              </w:rPr>
            </w:pPr>
            <w:r w:rsidRPr="007D6F36">
              <w:rPr>
                <w:b/>
                <w:i/>
                <w:sz w:val="22"/>
                <w:szCs w:val="22"/>
              </w:rPr>
              <w:t>Учреждения жилищно-коммунального хозяйства</w:t>
            </w:r>
          </w:p>
        </w:tc>
      </w:tr>
      <w:tr w:rsidR="00B461C0" w:rsidRPr="007D6F36" w:rsidTr="00B461C0">
        <w:tc>
          <w:tcPr>
            <w:tcW w:w="839" w:type="dxa"/>
            <w:tcBorders>
              <w:top w:val="single" w:sz="4" w:space="0" w:color="000000"/>
              <w:left w:val="single" w:sz="4" w:space="0" w:color="000000"/>
              <w:bottom w:val="single" w:sz="4" w:space="0" w:color="000000"/>
              <w:right w:val="single" w:sz="4" w:space="0" w:color="000000"/>
            </w:tcBorders>
          </w:tcPr>
          <w:p w:rsidR="00B461C0" w:rsidRPr="008708EA" w:rsidRDefault="00B461C0" w:rsidP="00B461C0">
            <w:pPr>
              <w:widowControl w:val="0"/>
              <w:autoSpaceDE w:val="0"/>
              <w:autoSpaceDN w:val="0"/>
              <w:adjustRightInd w:val="0"/>
              <w:ind w:firstLine="0"/>
              <w:jc w:val="center"/>
              <w:rPr>
                <w:szCs w:val="22"/>
              </w:rPr>
            </w:pPr>
            <w:r w:rsidRPr="008708EA">
              <w:rPr>
                <w:sz w:val="22"/>
                <w:szCs w:val="22"/>
              </w:rPr>
              <w:t>6.1</w:t>
            </w:r>
          </w:p>
        </w:tc>
        <w:tc>
          <w:tcPr>
            <w:tcW w:w="3021" w:type="dxa"/>
            <w:tcBorders>
              <w:top w:val="single" w:sz="4" w:space="0" w:color="000000"/>
              <w:left w:val="single" w:sz="4" w:space="0" w:color="000000"/>
              <w:bottom w:val="single" w:sz="4" w:space="0" w:color="000000"/>
              <w:right w:val="single" w:sz="4" w:space="0" w:color="000000"/>
            </w:tcBorders>
          </w:tcPr>
          <w:p w:rsidR="00B461C0" w:rsidRPr="008708EA" w:rsidRDefault="00B461C0" w:rsidP="00B461C0">
            <w:pPr>
              <w:widowControl w:val="0"/>
              <w:autoSpaceDE w:val="0"/>
              <w:autoSpaceDN w:val="0"/>
              <w:adjustRightInd w:val="0"/>
              <w:ind w:firstLine="0"/>
              <w:jc w:val="left"/>
              <w:rPr>
                <w:szCs w:val="22"/>
              </w:rPr>
            </w:pPr>
            <w:r w:rsidRPr="008708EA">
              <w:rPr>
                <w:sz w:val="22"/>
                <w:szCs w:val="22"/>
              </w:rPr>
              <w:t>Гостиница</w:t>
            </w:r>
          </w:p>
        </w:tc>
        <w:tc>
          <w:tcPr>
            <w:tcW w:w="2069" w:type="dxa"/>
            <w:tcBorders>
              <w:top w:val="single" w:sz="4" w:space="0" w:color="000000"/>
              <w:left w:val="single" w:sz="4" w:space="0" w:color="000000"/>
              <w:bottom w:val="single" w:sz="4" w:space="0" w:color="000000"/>
              <w:right w:val="single" w:sz="4" w:space="0" w:color="000000"/>
            </w:tcBorders>
          </w:tcPr>
          <w:p w:rsidR="00B461C0" w:rsidRPr="008708EA" w:rsidRDefault="00B461C0" w:rsidP="00B461C0">
            <w:pPr>
              <w:widowControl w:val="0"/>
              <w:autoSpaceDE w:val="0"/>
              <w:autoSpaceDN w:val="0"/>
              <w:adjustRightInd w:val="0"/>
              <w:ind w:firstLine="0"/>
              <w:jc w:val="center"/>
              <w:rPr>
                <w:szCs w:val="22"/>
              </w:rPr>
            </w:pPr>
            <w:r w:rsidRPr="008708EA">
              <w:rPr>
                <w:sz w:val="22"/>
                <w:szCs w:val="22"/>
              </w:rPr>
              <w:t>место</w:t>
            </w:r>
          </w:p>
        </w:tc>
        <w:tc>
          <w:tcPr>
            <w:tcW w:w="2759" w:type="dxa"/>
            <w:tcBorders>
              <w:top w:val="single" w:sz="4" w:space="0" w:color="000000"/>
              <w:left w:val="single" w:sz="4" w:space="0" w:color="000000"/>
              <w:bottom w:val="single" w:sz="4" w:space="0" w:color="000000"/>
              <w:right w:val="single" w:sz="4" w:space="0" w:color="000000"/>
            </w:tcBorders>
          </w:tcPr>
          <w:p w:rsidR="00B461C0" w:rsidRPr="008708EA" w:rsidRDefault="00B461C0" w:rsidP="00B461C0">
            <w:pPr>
              <w:widowControl w:val="0"/>
              <w:autoSpaceDE w:val="0"/>
              <w:autoSpaceDN w:val="0"/>
              <w:adjustRightInd w:val="0"/>
              <w:ind w:firstLine="0"/>
              <w:jc w:val="center"/>
              <w:rPr>
                <w:szCs w:val="22"/>
              </w:rPr>
            </w:pPr>
            <w:r w:rsidRPr="008708EA">
              <w:rPr>
                <w:sz w:val="22"/>
                <w:szCs w:val="22"/>
              </w:rPr>
              <w:t>по заданию на проектирование</w:t>
            </w:r>
          </w:p>
        </w:tc>
        <w:tc>
          <w:tcPr>
            <w:tcW w:w="1964" w:type="dxa"/>
            <w:tcBorders>
              <w:top w:val="single" w:sz="4" w:space="0" w:color="000000"/>
              <w:left w:val="single" w:sz="4" w:space="0" w:color="000000"/>
              <w:bottom w:val="single" w:sz="4" w:space="0" w:color="000000"/>
              <w:right w:val="single" w:sz="4" w:space="0" w:color="000000"/>
            </w:tcBorders>
          </w:tcPr>
          <w:p w:rsidR="00B461C0" w:rsidRPr="008708EA" w:rsidRDefault="00B461C0" w:rsidP="00B461C0">
            <w:pPr>
              <w:widowControl w:val="0"/>
              <w:autoSpaceDE w:val="0"/>
              <w:autoSpaceDN w:val="0"/>
              <w:adjustRightInd w:val="0"/>
              <w:ind w:firstLine="0"/>
              <w:jc w:val="center"/>
              <w:rPr>
                <w:szCs w:val="22"/>
              </w:rPr>
            </w:pPr>
            <w:r w:rsidRPr="008708EA">
              <w:rPr>
                <w:sz w:val="22"/>
                <w:szCs w:val="22"/>
              </w:rPr>
              <w:t>--</w:t>
            </w:r>
          </w:p>
        </w:tc>
        <w:tc>
          <w:tcPr>
            <w:tcW w:w="2034" w:type="dxa"/>
            <w:tcBorders>
              <w:top w:val="single" w:sz="4" w:space="0" w:color="000000"/>
              <w:left w:val="single" w:sz="4" w:space="0" w:color="000000"/>
              <w:bottom w:val="single" w:sz="4" w:space="0" w:color="000000"/>
              <w:right w:val="single" w:sz="4" w:space="0" w:color="000000"/>
            </w:tcBorders>
          </w:tcPr>
          <w:p w:rsidR="00B461C0" w:rsidRPr="008708EA" w:rsidRDefault="008708EA" w:rsidP="00B461C0">
            <w:pPr>
              <w:widowControl w:val="0"/>
              <w:autoSpaceDE w:val="0"/>
              <w:autoSpaceDN w:val="0"/>
              <w:adjustRightInd w:val="0"/>
              <w:ind w:firstLine="0"/>
              <w:jc w:val="center"/>
              <w:rPr>
                <w:szCs w:val="22"/>
              </w:rPr>
            </w:pPr>
            <w:r w:rsidRPr="008708EA">
              <w:rPr>
                <w:sz w:val="22"/>
                <w:szCs w:val="22"/>
              </w:rPr>
              <w:t>48</w:t>
            </w:r>
          </w:p>
        </w:tc>
        <w:tc>
          <w:tcPr>
            <w:tcW w:w="2268" w:type="dxa"/>
            <w:tcBorders>
              <w:top w:val="single" w:sz="4" w:space="0" w:color="000000"/>
              <w:left w:val="single" w:sz="4" w:space="0" w:color="000000"/>
              <w:bottom w:val="single" w:sz="4" w:space="0" w:color="000000"/>
              <w:right w:val="single" w:sz="4" w:space="0" w:color="000000"/>
            </w:tcBorders>
          </w:tcPr>
          <w:p w:rsidR="00B461C0" w:rsidRPr="007D6F36" w:rsidRDefault="008708EA" w:rsidP="00B461C0">
            <w:pPr>
              <w:widowControl w:val="0"/>
              <w:autoSpaceDE w:val="0"/>
              <w:autoSpaceDN w:val="0"/>
              <w:adjustRightInd w:val="0"/>
              <w:ind w:firstLine="0"/>
              <w:jc w:val="center"/>
              <w:rPr>
                <w:szCs w:val="22"/>
              </w:rPr>
            </w:pPr>
            <w:r w:rsidRPr="008708EA">
              <w:rPr>
                <w:sz w:val="22"/>
                <w:szCs w:val="22"/>
              </w:rPr>
              <w:t>--</w:t>
            </w:r>
          </w:p>
        </w:tc>
      </w:tr>
    </w:tbl>
    <w:p w:rsidR="00FF24E0" w:rsidRPr="007D6F36" w:rsidRDefault="00FF24E0" w:rsidP="00FF24E0">
      <w:pPr>
        <w:widowControl w:val="0"/>
        <w:autoSpaceDE w:val="0"/>
        <w:autoSpaceDN w:val="0"/>
        <w:adjustRightInd w:val="0"/>
        <w:jc w:val="left"/>
        <w:rPr>
          <w:sz w:val="22"/>
          <w:szCs w:val="22"/>
        </w:rPr>
      </w:pPr>
      <w:r w:rsidRPr="007D6F36">
        <w:rPr>
          <w:sz w:val="22"/>
          <w:szCs w:val="22"/>
        </w:rPr>
        <w:t>*Согласно Постановлению Правительства Самарской области от 3.03.2011 г.№88. «О нормативах минимальной обеспеченности населения Самарской области площадью торговых объектов».</w:t>
      </w:r>
    </w:p>
    <w:p w:rsidR="00C61650" w:rsidRDefault="00C61650" w:rsidP="009A6FDB">
      <w:pPr>
        <w:pStyle w:val="3"/>
        <w:rPr>
          <w:b/>
        </w:rPr>
        <w:sectPr w:rsidR="00C61650" w:rsidSect="00932652">
          <w:pgSz w:w="16838" w:h="11906" w:orient="landscape" w:code="9"/>
          <w:pgMar w:top="1418" w:right="1134" w:bottom="851" w:left="851" w:header="709" w:footer="709" w:gutter="0"/>
          <w:cols w:space="708"/>
          <w:docGrid w:linePitch="360"/>
        </w:sectPr>
      </w:pPr>
    </w:p>
    <w:p w:rsidR="00130155" w:rsidRPr="00EB4347" w:rsidRDefault="000C2602" w:rsidP="009A6FDB">
      <w:pPr>
        <w:pStyle w:val="3"/>
        <w:rPr>
          <w:b/>
        </w:rPr>
      </w:pPr>
      <w:bookmarkStart w:id="82" w:name="_Toc372628597"/>
      <w:r w:rsidRPr="00EB4347">
        <w:rPr>
          <w:b/>
        </w:rPr>
        <w:t>2</w:t>
      </w:r>
      <w:r w:rsidR="00130155" w:rsidRPr="00EB4347">
        <w:rPr>
          <w:b/>
        </w:rPr>
        <w:t xml:space="preserve">.4.3. </w:t>
      </w:r>
      <w:r w:rsidR="009A6FDB" w:rsidRPr="00EB4347">
        <w:rPr>
          <w:b/>
        </w:rPr>
        <w:t>З</w:t>
      </w:r>
      <w:r w:rsidR="00130155" w:rsidRPr="00EB4347">
        <w:rPr>
          <w:b/>
        </w:rPr>
        <w:t>он</w:t>
      </w:r>
      <w:r w:rsidR="009A6FDB" w:rsidRPr="00EB4347">
        <w:rPr>
          <w:b/>
        </w:rPr>
        <w:t>а производственного использования</w:t>
      </w:r>
      <w:bookmarkEnd w:id="82"/>
    </w:p>
    <w:p w:rsidR="00130155" w:rsidRPr="00EB4347" w:rsidRDefault="00130155" w:rsidP="00130155">
      <w:pPr>
        <w:jc w:val="center"/>
      </w:pPr>
    </w:p>
    <w:p w:rsidR="009703C7" w:rsidRPr="00EB4347" w:rsidRDefault="009703C7" w:rsidP="009703C7">
      <w:r w:rsidRPr="00EB4347">
        <w:t>В состав зоны производственного использования включаются:</w:t>
      </w:r>
    </w:p>
    <w:p w:rsidR="009703C7" w:rsidRPr="00EB4347" w:rsidRDefault="009703C7" w:rsidP="009703C7">
      <w:r w:rsidRPr="00EB4347">
        <w:t>- производственная  зона – зона размещения производственных объектов с различными нормативами воздействия на окружающую среду.</w:t>
      </w:r>
    </w:p>
    <w:p w:rsidR="009703C7" w:rsidRDefault="009703C7" w:rsidP="009703C7">
      <w:r w:rsidRPr="00EB4347">
        <w:t>- коммунально-складская зона – зона размещения коммунальных и складских объектов, объектов оптовой торговли, складов ГСМ, нефтебаз.</w:t>
      </w:r>
    </w:p>
    <w:p w:rsidR="00F531E8" w:rsidRDefault="00F531E8" w:rsidP="00F531E8"/>
    <w:p w:rsidR="00F531E8" w:rsidRPr="00B603AE" w:rsidRDefault="00F531E8" w:rsidP="00F531E8">
      <w:r w:rsidRPr="00B603AE">
        <w:t xml:space="preserve">На территории с.п. Антоновка имеются объекты нефтедобычи, представленные пунктами налива нефти, пунктами сбора нефти со всей сопутствующей инженерной инфраструктурой. </w:t>
      </w:r>
    </w:p>
    <w:p w:rsidR="00F531E8" w:rsidRPr="00B603AE" w:rsidRDefault="00F531E8" w:rsidP="00F531E8"/>
    <w:p w:rsidR="00F531E8" w:rsidRPr="00B603AE" w:rsidRDefault="00F531E8" w:rsidP="00F531E8">
      <w:pPr>
        <w:rPr>
          <w:i/>
        </w:rPr>
      </w:pPr>
      <w:r w:rsidRPr="00B603AE">
        <w:t xml:space="preserve">Ориентировочный радиус СЗЗ нефтяных скважин принят согласно </w:t>
      </w:r>
      <w:proofErr w:type="spellStart"/>
      <w:r w:rsidRPr="00B603AE">
        <w:rPr>
          <w:i/>
        </w:rPr>
        <w:t>СанПиН</w:t>
      </w:r>
      <w:proofErr w:type="spellEnd"/>
      <w:r w:rsidRPr="00B603AE">
        <w:rPr>
          <w:i/>
        </w:rPr>
        <w:t xml:space="preserve"> 2.2.1/2.1.1.1200-03 «Санитарно-защитные зоны и санитарная классификация предприятий, сооружений и иных объектов».</w:t>
      </w:r>
    </w:p>
    <w:p w:rsidR="00F531E8" w:rsidRPr="00F531E8" w:rsidRDefault="00F531E8" w:rsidP="00F531E8">
      <w:r w:rsidRPr="00B603AE">
        <w:t>Согласно</w:t>
      </w:r>
      <w:r w:rsidRPr="00B603AE">
        <w:rPr>
          <w:i/>
        </w:rPr>
        <w:t xml:space="preserve"> </w:t>
      </w:r>
      <w:proofErr w:type="spellStart"/>
      <w:r w:rsidRPr="00B603AE">
        <w:rPr>
          <w:i/>
        </w:rPr>
        <w:t>СанПиН</w:t>
      </w:r>
      <w:proofErr w:type="spellEnd"/>
      <w:r w:rsidRPr="00B603AE">
        <w:rPr>
          <w:i/>
        </w:rPr>
        <w:t xml:space="preserve"> 2.2.1/2.1.1.1200-03,</w:t>
      </w:r>
      <w:r w:rsidRPr="00B603AE">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w:t>
      </w:r>
      <w:r w:rsidRPr="00F531E8">
        <w:t xml:space="preserve"> </w:t>
      </w:r>
    </w:p>
    <w:p w:rsidR="00F531E8" w:rsidRPr="00EB4347" w:rsidRDefault="00F531E8" w:rsidP="009703C7"/>
    <w:p w:rsidR="00130155" w:rsidRPr="00EB4347" w:rsidRDefault="000C2602" w:rsidP="00130155">
      <w:pPr>
        <w:pStyle w:val="3"/>
        <w:rPr>
          <w:b/>
        </w:rPr>
      </w:pPr>
      <w:bookmarkStart w:id="83" w:name="_Toc372628598"/>
      <w:r w:rsidRPr="00EB4347">
        <w:rPr>
          <w:b/>
        </w:rPr>
        <w:t>2</w:t>
      </w:r>
      <w:r w:rsidR="009A6FDB" w:rsidRPr="00EB4347">
        <w:rPr>
          <w:b/>
        </w:rPr>
        <w:t>.4.4. Зона</w:t>
      </w:r>
      <w:r w:rsidR="00130155" w:rsidRPr="00EB4347">
        <w:rPr>
          <w:b/>
        </w:rPr>
        <w:t xml:space="preserve"> транспортной инфраструктуры</w:t>
      </w:r>
      <w:bookmarkEnd w:id="83"/>
    </w:p>
    <w:p w:rsidR="00130155" w:rsidRPr="00EB4347" w:rsidRDefault="00130155" w:rsidP="00130155">
      <w:pPr>
        <w:pStyle w:val="afd"/>
        <w:ind w:firstLine="570"/>
        <w:rPr>
          <w:color w:val="auto"/>
        </w:rPr>
      </w:pPr>
      <w:bookmarkStart w:id="84" w:name="_Toc304213964"/>
    </w:p>
    <w:p w:rsidR="00130155" w:rsidRPr="00BB10A2" w:rsidRDefault="00130155" w:rsidP="00130155">
      <w:r w:rsidRPr="00EB4347">
        <w:t xml:space="preserve">Зона транспортной инфраструктуры предусматривается для размещения в ней сооружений и коммуникаций железнодорожного, автомобильного, воздушного, водного и трубопроводного транспорта. На территории сельского поселения </w:t>
      </w:r>
      <w:r w:rsidR="00EB4347" w:rsidRPr="00EB4347">
        <w:t>Антоновка</w:t>
      </w:r>
      <w:r w:rsidR="004F6B38" w:rsidRPr="00EB4347">
        <w:t xml:space="preserve"> </w:t>
      </w:r>
      <w:r w:rsidRPr="00EB4347">
        <w:t xml:space="preserve"> расположены линейные объекты автомобильного транспорта, формирующие зону в границах полосы отвода земель и</w:t>
      </w:r>
      <w:r w:rsidRPr="006317EF">
        <w:rPr>
          <w:color w:val="C0504D" w:themeColor="accent2"/>
        </w:rPr>
        <w:t xml:space="preserve"> </w:t>
      </w:r>
      <w:r w:rsidRPr="00BB10A2">
        <w:t>трубопроводный транспорт (магистральные газопроводы).</w:t>
      </w:r>
    </w:p>
    <w:p w:rsidR="00130155" w:rsidRPr="006317EF" w:rsidRDefault="00130155" w:rsidP="00130155">
      <w:pPr>
        <w:pStyle w:val="afd"/>
        <w:ind w:firstLine="0"/>
        <w:rPr>
          <w:color w:val="C0504D" w:themeColor="accent2"/>
        </w:rPr>
      </w:pPr>
    </w:p>
    <w:p w:rsidR="00130155" w:rsidRPr="00EB4347" w:rsidRDefault="00130155" w:rsidP="00130155">
      <w:pPr>
        <w:rPr>
          <w:szCs w:val="24"/>
        </w:rPr>
      </w:pPr>
      <w:r w:rsidRPr="00EB4347">
        <w:t xml:space="preserve">Внешняя транспортная инфраструктура представлена на территории сельского поселения </w:t>
      </w:r>
      <w:r w:rsidR="00EB4347" w:rsidRPr="00EB4347">
        <w:t>Антоновка</w:t>
      </w:r>
      <w:r w:rsidR="004F6B38" w:rsidRPr="00EB4347">
        <w:t xml:space="preserve"> </w:t>
      </w:r>
      <w:r w:rsidRPr="00EB4347">
        <w:t xml:space="preserve"> автомобильным и </w:t>
      </w:r>
      <w:r w:rsidRPr="00BB10A2">
        <w:rPr>
          <w:szCs w:val="24"/>
        </w:rPr>
        <w:t>трубопроводным</w:t>
      </w:r>
      <w:r w:rsidRPr="00EB4347">
        <w:rPr>
          <w:szCs w:val="24"/>
        </w:rPr>
        <w:t xml:space="preserve"> транспортом.</w:t>
      </w:r>
    </w:p>
    <w:p w:rsidR="00130155" w:rsidRDefault="00130155" w:rsidP="00130155">
      <w:pPr>
        <w:pStyle w:val="aff4"/>
        <w:spacing w:line="240" w:lineRule="auto"/>
        <w:ind w:firstLine="709"/>
        <w:rPr>
          <w:sz w:val="24"/>
          <w:szCs w:val="24"/>
        </w:rPr>
      </w:pPr>
      <w:r w:rsidRPr="00EB4347">
        <w:rPr>
          <w:bCs/>
          <w:sz w:val="24"/>
          <w:szCs w:val="24"/>
        </w:rPr>
        <w:t xml:space="preserve">Наибольшее развитие </w:t>
      </w:r>
      <w:proofErr w:type="gramStart"/>
      <w:r w:rsidRPr="00EB4347">
        <w:rPr>
          <w:bCs/>
          <w:sz w:val="24"/>
          <w:szCs w:val="24"/>
        </w:rPr>
        <w:t>в</w:t>
      </w:r>
      <w:proofErr w:type="gramEnd"/>
      <w:r w:rsidRPr="00EB4347">
        <w:rPr>
          <w:bCs/>
          <w:sz w:val="24"/>
          <w:szCs w:val="24"/>
        </w:rPr>
        <w:t xml:space="preserve"> с.п.</w:t>
      </w:r>
      <w:r w:rsidR="00EB4347" w:rsidRPr="00EB4347">
        <w:rPr>
          <w:bCs/>
          <w:sz w:val="24"/>
          <w:szCs w:val="24"/>
        </w:rPr>
        <w:t xml:space="preserve"> Антоновка</w:t>
      </w:r>
      <w:r w:rsidR="004F6B38" w:rsidRPr="00EB4347">
        <w:rPr>
          <w:bCs/>
          <w:sz w:val="24"/>
          <w:szCs w:val="24"/>
        </w:rPr>
        <w:t xml:space="preserve"> </w:t>
      </w:r>
      <w:r w:rsidRPr="00EB4347">
        <w:rPr>
          <w:bCs/>
          <w:sz w:val="24"/>
          <w:szCs w:val="24"/>
        </w:rPr>
        <w:t xml:space="preserve">получил автомобильный вид транспорта. </w:t>
      </w:r>
      <w:r w:rsidR="000965C8" w:rsidRPr="00EB4347">
        <w:rPr>
          <w:sz w:val="24"/>
          <w:szCs w:val="24"/>
        </w:rPr>
        <w:t>По территории</w:t>
      </w:r>
      <w:r w:rsidRPr="00EB4347">
        <w:rPr>
          <w:sz w:val="24"/>
          <w:szCs w:val="24"/>
        </w:rPr>
        <w:t xml:space="preserve"> с.п.</w:t>
      </w:r>
      <w:r w:rsidR="00EB4347" w:rsidRPr="00EB4347">
        <w:rPr>
          <w:sz w:val="24"/>
          <w:szCs w:val="24"/>
        </w:rPr>
        <w:t xml:space="preserve"> Антоновка</w:t>
      </w:r>
      <w:r w:rsidR="004F6B38" w:rsidRPr="00EB4347">
        <w:rPr>
          <w:sz w:val="24"/>
          <w:szCs w:val="24"/>
        </w:rPr>
        <w:t xml:space="preserve"> </w:t>
      </w:r>
      <w:r w:rsidR="00EB4347" w:rsidRPr="00EB4347">
        <w:rPr>
          <w:sz w:val="24"/>
          <w:szCs w:val="24"/>
        </w:rPr>
        <w:t xml:space="preserve"> проходи</w:t>
      </w:r>
      <w:r w:rsidR="000965C8" w:rsidRPr="00EB4347">
        <w:rPr>
          <w:sz w:val="24"/>
          <w:szCs w:val="24"/>
        </w:rPr>
        <w:t xml:space="preserve">т </w:t>
      </w:r>
      <w:r w:rsidR="00EB4347" w:rsidRPr="00EB4347">
        <w:rPr>
          <w:sz w:val="24"/>
          <w:szCs w:val="24"/>
        </w:rPr>
        <w:t>одна автомобильная</w:t>
      </w:r>
      <w:r w:rsidR="000965C8" w:rsidRPr="00EB4347">
        <w:rPr>
          <w:sz w:val="24"/>
          <w:szCs w:val="24"/>
        </w:rPr>
        <w:t xml:space="preserve"> дорог</w:t>
      </w:r>
      <w:r w:rsidR="00EB4347" w:rsidRPr="00EB4347">
        <w:rPr>
          <w:sz w:val="24"/>
          <w:szCs w:val="24"/>
        </w:rPr>
        <w:t>а</w:t>
      </w:r>
      <w:r w:rsidRPr="00EB4347">
        <w:rPr>
          <w:sz w:val="24"/>
          <w:szCs w:val="24"/>
        </w:rPr>
        <w:t xml:space="preserve"> общего пользования регионального или межмуниципального значения, а также дороги местного значения административного района.</w:t>
      </w:r>
    </w:p>
    <w:p w:rsidR="00603BE9" w:rsidRPr="00EB4347" w:rsidRDefault="00603BE9" w:rsidP="00130155">
      <w:pPr>
        <w:pStyle w:val="aff4"/>
        <w:spacing w:line="240" w:lineRule="auto"/>
        <w:ind w:firstLine="709"/>
        <w:rPr>
          <w:sz w:val="24"/>
          <w:szCs w:val="24"/>
        </w:rPr>
      </w:pPr>
    </w:p>
    <w:p w:rsidR="00130155" w:rsidRPr="00EB4347" w:rsidRDefault="000C2602" w:rsidP="009A6FDB">
      <w:pPr>
        <w:pStyle w:val="4"/>
        <w:jc w:val="center"/>
        <w:rPr>
          <w:b/>
        </w:rPr>
      </w:pPr>
      <w:bookmarkStart w:id="85" w:name="_Toc372628599"/>
      <w:r w:rsidRPr="00EB4347">
        <w:rPr>
          <w:b/>
        </w:rPr>
        <w:t>2</w:t>
      </w:r>
      <w:r w:rsidR="00130155" w:rsidRPr="00EB4347">
        <w:rPr>
          <w:b/>
        </w:rPr>
        <w:t>.4.4.1. Т</w:t>
      </w:r>
      <w:bookmarkEnd w:id="84"/>
      <w:r w:rsidR="00130155" w:rsidRPr="00EB4347">
        <w:rPr>
          <w:b/>
        </w:rPr>
        <w:t>ранспорт</w:t>
      </w:r>
      <w:bookmarkStart w:id="86" w:name="_Toc304213965"/>
      <w:bookmarkEnd w:id="85"/>
    </w:p>
    <w:p w:rsidR="00130155" w:rsidRPr="00EB4347" w:rsidRDefault="000C2602" w:rsidP="009A6FDB">
      <w:pPr>
        <w:pStyle w:val="5"/>
        <w:rPr>
          <w:b/>
        </w:rPr>
      </w:pPr>
      <w:bookmarkStart w:id="87" w:name="_Toc372628600"/>
      <w:r w:rsidRPr="00EB4347">
        <w:rPr>
          <w:b/>
        </w:rPr>
        <w:t>2</w:t>
      </w:r>
      <w:r w:rsidR="00130155" w:rsidRPr="00EB4347">
        <w:rPr>
          <w:b/>
        </w:rPr>
        <w:t>.4.4.1.1</w:t>
      </w:r>
      <w:r w:rsidR="009A6FDB" w:rsidRPr="00EB4347">
        <w:rPr>
          <w:b/>
        </w:rPr>
        <w:t>.</w:t>
      </w:r>
      <w:r w:rsidR="00130155" w:rsidRPr="00EB4347">
        <w:rPr>
          <w:b/>
        </w:rPr>
        <w:t xml:space="preserve"> Внешний транспорт</w:t>
      </w:r>
      <w:bookmarkEnd w:id="86"/>
      <w:bookmarkEnd w:id="87"/>
    </w:p>
    <w:p w:rsidR="00130155" w:rsidRPr="00EB4347" w:rsidRDefault="00130155" w:rsidP="00130155">
      <w:pPr>
        <w:ind w:firstLine="0"/>
      </w:pPr>
    </w:p>
    <w:p w:rsidR="00130155" w:rsidRPr="00EB4347" w:rsidRDefault="00130155" w:rsidP="00130155">
      <w:pPr>
        <w:pStyle w:val="aff4"/>
        <w:spacing w:line="240" w:lineRule="auto"/>
        <w:ind w:firstLine="720"/>
        <w:rPr>
          <w:i/>
          <w:sz w:val="24"/>
          <w:szCs w:val="24"/>
        </w:rPr>
      </w:pPr>
      <w:r w:rsidRPr="00EB4347">
        <w:rPr>
          <w:i/>
          <w:sz w:val="24"/>
          <w:szCs w:val="24"/>
        </w:rPr>
        <w:t>Авиатранспорт</w:t>
      </w:r>
    </w:p>
    <w:p w:rsidR="00130155" w:rsidRPr="00EB4347" w:rsidRDefault="00130155" w:rsidP="00130155">
      <w:pPr>
        <w:pStyle w:val="26"/>
        <w:spacing w:line="240" w:lineRule="atLeast"/>
        <w:ind w:left="0"/>
        <w:contextualSpacing/>
      </w:pPr>
      <w:r w:rsidRPr="00EB4347">
        <w:t xml:space="preserve">Пассажирские перевозки </w:t>
      </w:r>
      <w:r w:rsidRPr="00EB4347">
        <w:rPr>
          <w:i/>
        </w:rPr>
        <w:t xml:space="preserve">авиатранспортом </w:t>
      </w:r>
      <w:r w:rsidRPr="00EB4347">
        <w:t xml:space="preserve">жители </w:t>
      </w:r>
      <w:proofErr w:type="gramStart"/>
      <w:r w:rsidRPr="00EB4347">
        <w:t>м</w:t>
      </w:r>
      <w:proofErr w:type="gramEnd"/>
      <w:r w:rsidRPr="00EB4347">
        <w:t>.р.</w:t>
      </w:r>
      <w:r w:rsidR="00EB4347" w:rsidRPr="00EB4347">
        <w:t xml:space="preserve"> </w:t>
      </w:r>
      <w:r w:rsidR="00363795" w:rsidRPr="00EB4347">
        <w:t>Сергиевский</w:t>
      </w:r>
      <w:r w:rsidR="004F6B38" w:rsidRPr="00EB4347">
        <w:t xml:space="preserve"> </w:t>
      </w:r>
      <w:r w:rsidRPr="00EB4347">
        <w:t xml:space="preserve">  осуществляют из международного аэропорта «</w:t>
      </w:r>
      <w:proofErr w:type="spellStart"/>
      <w:r w:rsidRPr="00EB4347">
        <w:t>Курумоч</w:t>
      </w:r>
      <w:proofErr w:type="spellEnd"/>
      <w:r w:rsidRPr="00EB4347">
        <w:t>».</w:t>
      </w:r>
    </w:p>
    <w:p w:rsidR="00130155" w:rsidRPr="00EB4347" w:rsidRDefault="00130155" w:rsidP="00130155">
      <w:pPr>
        <w:pStyle w:val="26"/>
        <w:spacing w:after="0" w:line="240" w:lineRule="auto"/>
        <w:ind w:left="0"/>
      </w:pPr>
      <w:r w:rsidRPr="00EB4347">
        <w:t>Из аэропорта выполняются рейсы практически во все крупные города России, в столицы стран СНГ, а также Турцию, Объединенные Арабские Эмираты, Израиль, Германию, Чехию, Австралию, Италию и другие страны. В соответствии с разработанной Концепцией развития аэродромной (аэропортовой) сети гражданской авиации Российской Федерации на период до 2020 года международный аэропорт «</w:t>
      </w:r>
      <w:proofErr w:type="spellStart"/>
      <w:r w:rsidRPr="00EB4347">
        <w:t>Курумоч</w:t>
      </w:r>
      <w:proofErr w:type="spellEnd"/>
      <w:r w:rsidRPr="00EB4347">
        <w:t>» входит в перечень из 12 международных узловых аэропортов (</w:t>
      </w:r>
      <w:proofErr w:type="spellStart"/>
      <w:r w:rsidRPr="00EB4347">
        <w:t>хабов</w:t>
      </w:r>
      <w:proofErr w:type="spellEnd"/>
      <w:r w:rsidRPr="00EB4347">
        <w:t>) федеральной базовой авиатранспортной системы.</w:t>
      </w:r>
    </w:p>
    <w:p w:rsidR="00130155" w:rsidRPr="00EB4347" w:rsidRDefault="00130155" w:rsidP="00130155">
      <w:pPr>
        <w:pStyle w:val="26"/>
        <w:spacing w:line="240" w:lineRule="atLeast"/>
        <w:ind w:left="0"/>
        <w:contextualSpacing/>
        <w:rPr>
          <w:szCs w:val="20"/>
        </w:rPr>
      </w:pPr>
      <w:r w:rsidRPr="00EB4347">
        <w:rPr>
          <w:szCs w:val="20"/>
        </w:rPr>
        <w:t>Расстояние от административного центра с.</w:t>
      </w:r>
      <w:r w:rsidR="0005184D" w:rsidRPr="00EB4347">
        <w:rPr>
          <w:szCs w:val="20"/>
        </w:rPr>
        <w:t>п.</w:t>
      </w:r>
      <w:r w:rsidR="009E36A5" w:rsidRPr="00EB4347">
        <w:rPr>
          <w:szCs w:val="20"/>
        </w:rPr>
        <w:t xml:space="preserve"> </w:t>
      </w:r>
      <w:r w:rsidR="00EB4347">
        <w:rPr>
          <w:szCs w:val="20"/>
        </w:rPr>
        <w:t>Антоновка</w:t>
      </w:r>
      <w:r w:rsidR="009E36A5" w:rsidRPr="00EB4347">
        <w:rPr>
          <w:szCs w:val="20"/>
        </w:rPr>
        <w:t xml:space="preserve"> </w:t>
      </w:r>
      <w:r w:rsidRPr="00EB4347">
        <w:rPr>
          <w:szCs w:val="20"/>
        </w:rPr>
        <w:t>до международного аэропорта «</w:t>
      </w:r>
      <w:proofErr w:type="spellStart"/>
      <w:r w:rsidR="00C0022C" w:rsidRPr="00EB4347">
        <w:rPr>
          <w:szCs w:val="20"/>
        </w:rPr>
        <w:t>Курумоч</w:t>
      </w:r>
      <w:proofErr w:type="spellEnd"/>
      <w:r w:rsidR="00C0022C" w:rsidRPr="00EB4347">
        <w:rPr>
          <w:szCs w:val="20"/>
        </w:rPr>
        <w:t>» -</w:t>
      </w:r>
      <w:r w:rsidR="0005184D" w:rsidRPr="00EB4347">
        <w:rPr>
          <w:szCs w:val="20"/>
        </w:rPr>
        <w:t xml:space="preserve"> </w:t>
      </w:r>
      <w:r w:rsidR="00EB4347">
        <w:rPr>
          <w:szCs w:val="20"/>
        </w:rPr>
        <w:t>147</w:t>
      </w:r>
      <w:r w:rsidR="00C0022C" w:rsidRPr="00EB4347">
        <w:rPr>
          <w:szCs w:val="20"/>
        </w:rPr>
        <w:t xml:space="preserve"> </w:t>
      </w:r>
      <w:r w:rsidRPr="00EB4347">
        <w:rPr>
          <w:szCs w:val="20"/>
        </w:rPr>
        <w:t>км.</w:t>
      </w:r>
    </w:p>
    <w:p w:rsidR="00BB10A2" w:rsidRDefault="00BB10A2" w:rsidP="00130155">
      <w:pPr>
        <w:ind w:firstLine="720"/>
        <w:rPr>
          <w:i/>
        </w:rPr>
      </w:pPr>
    </w:p>
    <w:p w:rsidR="00130155" w:rsidRPr="00EB4347" w:rsidRDefault="00130155" w:rsidP="00130155">
      <w:pPr>
        <w:ind w:firstLine="720"/>
        <w:rPr>
          <w:i/>
        </w:rPr>
      </w:pPr>
      <w:r w:rsidRPr="00EB4347">
        <w:rPr>
          <w:i/>
        </w:rPr>
        <w:t>Автомобильный транспорт</w:t>
      </w:r>
    </w:p>
    <w:p w:rsidR="00130155" w:rsidRPr="00EB4347" w:rsidRDefault="009E36A5" w:rsidP="00130155">
      <w:r w:rsidRPr="00EB4347">
        <w:t>Федеральная  автомобильная</w:t>
      </w:r>
      <w:r w:rsidR="00130155" w:rsidRPr="00EB4347">
        <w:t xml:space="preserve"> дорог</w:t>
      </w:r>
      <w:r w:rsidRPr="00EB4347">
        <w:t>а общего пользования «Ур</w:t>
      </w:r>
      <w:r w:rsidR="006443E1" w:rsidRPr="00EB4347">
        <w:t>ал» М-5, проходяща</w:t>
      </w:r>
      <w:r w:rsidRPr="00EB4347">
        <w:t>я</w:t>
      </w:r>
      <w:r w:rsidR="00130155" w:rsidRPr="00EB4347">
        <w:t xml:space="preserve"> в</w:t>
      </w:r>
      <w:r w:rsidRPr="00EB4347">
        <w:t xml:space="preserve"> переделах мун</w:t>
      </w:r>
      <w:r w:rsidR="00EB4347" w:rsidRPr="00EB4347">
        <w:t>иципального района Сергиевский,</w:t>
      </w:r>
      <w:r w:rsidRPr="00EB4347">
        <w:t xml:space="preserve"> пересекае</w:t>
      </w:r>
      <w:r w:rsidR="00130155" w:rsidRPr="00EB4347">
        <w:t xml:space="preserve">т территорию </w:t>
      </w:r>
      <w:r w:rsidRPr="00EB4347">
        <w:t xml:space="preserve">сельского поселения </w:t>
      </w:r>
      <w:r w:rsidR="00EB4347" w:rsidRPr="00EB4347">
        <w:rPr>
          <w:bCs/>
        </w:rPr>
        <w:t>Антоновка в юго-восточной части.</w:t>
      </w:r>
    </w:p>
    <w:p w:rsidR="008D60D5" w:rsidRDefault="008D60D5" w:rsidP="00130155">
      <w:pPr>
        <w:rPr>
          <w:bCs/>
        </w:rPr>
      </w:pPr>
    </w:p>
    <w:p w:rsidR="00130155" w:rsidRPr="007D56A3" w:rsidRDefault="00130155" w:rsidP="00130155">
      <w:r w:rsidRPr="007D56A3">
        <w:rPr>
          <w:bCs/>
        </w:rPr>
        <w:t xml:space="preserve">Протяженность автомобильных дорог общего пользования </w:t>
      </w:r>
      <w:r w:rsidRPr="007D56A3">
        <w:t xml:space="preserve">регионального или межмуниципального значения на территории с.п. </w:t>
      </w:r>
      <w:r w:rsidR="007D56A3" w:rsidRPr="007D56A3">
        <w:t>Антоновка</w:t>
      </w:r>
      <w:r w:rsidR="004F6B38" w:rsidRPr="007D56A3">
        <w:t xml:space="preserve"> </w:t>
      </w:r>
      <w:r w:rsidRPr="007D56A3">
        <w:t xml:space="preserve"> </w:t>
      </w:r>
      <w:r w:rsidRPr="007D56A3">
        <w:rPr>
          <w:bCs/>
        </w:rPr>
        <w:t>составляет около</w:t>
      </w:r>
      <w:r w:rsidR="007D56A3">
        <w:rPr>
          <w:bCs/>
        </w:rPr>
        <w:t xml:space="preserve"> 2,500</w:t>
      </w:r>
      <w:r w:rsidRPr="007D56A3">
        <w:rPr>
          <w:bCs/>
        </w:rPr>
        <w:t xml:space="preserve"> км.</w:t>
      </w:r>
    </w:p>
    <w:p w:rsidR="007B7CE2" w:rsidRDefault="00130155" w:rsidP="00985985">
      <w:pPr>
        <w:ind w:firstLine="0"/>
        <w:jc w:val="right"/>
        <w:rPr>
          <w:color w:val="C0504D" w:themeColor="accent2"/>
        </w:rPr>
      </w:pPr>
      <w:r w:rsidRPr="006317EF">
        <w:rPr>
          <w:color w:val="C0504D" w:themeColor="accent2"/>
        </w:rPr>
        <w:t xml:space="preserve"> </w:t>
      </w:r>
    </w:p>
    <w:p w:rsidR="00130155" w:rsidRPr="007D56A3" w:rsidRDefault="00130155" w:rsidP="00130155">
      <w:pPr>
        <w:ind w:firstLine="0"/>
        <w:jc w:val="right"/>
      </w:pPr>
      <w:r w:rsidRPr="007D56A3">
        <w:t xml:space="preserve">Таблица </w:t>
      </w:r>
      <w:r w:rsidR="008D60D5">
        <w:t>10</w:t>
      </w:r>
    </w:p>
    <w:p w:rsidR="00130155" w:rsidRPr="007D56A3" w:rsidRDefault="00130155" w:rsidP="00130155">
      <w:pPr>
        <w:ind w:firstLine="0"/>
        <w:jc w:val="right"/>
      </w:pPr>
    </w:p>
    <w:p w:rsidR="00130155" w:rsidRPr="007D56A3" w:rsidRDefault="00130155" w:rsidP="00130155">
      <w:pPr>
        <w:ind w:firstLine="0"/>
        <w:jc w:val="center"/>
        <w:rPr>
          <w:b/>
        </w:rPr>
      </w:pPr>
      <w:r w:rsidRPr="007D56A3">
        <w:rPr>
          <w:b/>
        </w:rPr>
        <w:t xml:space="preserve">Перечень автомобильных дорог общего пользования регионального или межмуниципального значения проходящих по территории </w:t>
      </w:r>
    </w:p>
    <w:p w:rsidR="009E0571" w:rsidRPr="007D56A3" w:rsidRDefault="00130155" w:rsidP="008021A2">
      <w:pPr>
        <w:ind w:firstLine="0"/>
        <w:jc w:val="center"/>
        <w:rPr>
          <w:b/>
        </w:rPr>
      </w:pPr>
      <w:r w:rsidRPr="007D56A3">
        <w:rPr>
          <w:b/>
        </w:rPr>
        <w:t xml:space="preserve">с.п. </w:t>
      </w:r>
      <w:r w:rsidR="007D56A3" w:rsidRPr="007D56A3">
        <w:rPr>
          <w:b/>
        </w:rPr>
        <w:t>Антоновка</w:t>
      </w:r>
    </w:p>
    <w:p w:rsidR="00536428" w:rsidRPr="007D56A3" w:rsidRDefault="00130155" w:rsidP="008021A2">
      <w:pPr>
        <w:ind w:firstLine="0"/>
        <w:jc w:val="center"/>
      </w:pPr>
      <w:r w:rsidRPr="007D56A3">
        <w:t xml:space="preserve"> </w:t>
      </w:r>
    </w:p>
    <w:tbl>
      <w:tblPr>
        <w:tblW w:w="10916"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9"/>
        <w:gridCol w:w="2127"/>
        <w:gridCol w:w="3260"/>
        <w:gridCol w:w="1418"/>
        <w:gridCol w:w="1276"/>
        <w:gridCol w:w="992"/>
        <w:gridCol w:w="1134"/>
      </w:tblGrid>
      <w:tr w:rsidR="00536428" w:rsidRPr="007D56A3">
        <w:trPr>
          <w:trHeight w:val="1064"/>
        </w:trPr>
        <w:tc>
          <w:tcPr>
            <w:tcW w:w="709" w:type="dxa"/>
            <w:shd w:val="clear" w:color="auto" w:fill="D9D9D9"/>
            <w:vAlign w:val="center"/>
          </w:tcPr>
          <w:p w:rsidR="00536428" w:rsidRPr="007D56A3" w:rsidRDefault="00536428" w:rsidP="00363795">
            <w:pPr>
              <w:ind w:firstLine="0"/>
              <w:jc w:val="center"/>
              <w:rPr>
                <w:sz w:val="18"/>
                <w:szCs w:val="18"/>
              </w:rPr>
            </w:pPr>
            <w:r w:rsidRPr="007D56A3">
              <w:rPr>
                <w:sz w:val="18"/>
                <w:szCs w:val="18"/>
              </w:rPr>
              <w:t>№</w:t>
            </w:r>
            <w:r w:rsidR="00355726" w:rsidRPr="007D56A3">
              <w:rPr>
                <w:sz w:val="18"/>
                <w:szCs w:val="18"/>
              </w:rPr>
              <w:t>№</w:t>
            </w:r>
          </w:p>
          <w:p w:rsidR="00536428" w:rsidRPr="007D56A3" w:rsidRDefault="00355726" w:rsidP="00363795">
            <w:pPr>
              <w:ind w:firstLine="0"/>
              <w:jc w:val="center"/>
              <w:rPr>
                <w:sz w:val="18"/>
                <w:szCs w:val="18"/>
                <w:lang w:val="en-US"/>
              </w:rPr>
            </w:pPr>
            <w:proofErr w:type="spellStart"/>
            <w:proofErr w:type="gramStart"/>
            <w:r w:rsidRPr="007D56A3">
              <w:rPr>
                <w:sz w:val="18"/>
                <w:szCs w:val="18"/>
              </w:rPr>
              <w:t>п</w:t>
            </w:r>
            <w:proofErr w:type="spellEnd"/>
            <w:proofErr w:type="gramEnd"/>
            <w:r w:rsidRPr="007D56A3">
              <w:rPr>
                <w:sz w:val="18"/>
                <w:szCs w:val="18"/>
                <w:lang w:val="en-US"/>
              </w:rPr>
              <w:t>/</w:t>
            </w:r>
            <w:proofErr w:type="spellStart"/>
            <w:r w:rsidRPr="007D56A3">
              <w:rPr>
                <w:sz w:val="18"/>
                <w:szCs w:val="18"/>
              </w:rPr>
              <w:t>п</w:t>
            </w:r>
            <w:proofErr w:type="spellEnd"/>
          </w:p>
        </w:tc>
        <w:tc>
          <w:tcPr>
            <w:tcW w:w="2127" w:type="dxa"/>
            <w:shd w:val="clear" w:color="auto" w:fill="D9D9D9"/>
            <w:vAlign w:val="center"/>
          </w:tcPr>
          <w:p w:rsidR="00536428" w:rsidRPr="007D56A3" w:rsidRDefault="00536428" w:rsidP="00363795">
            <w:pPr>
              <w:ind w:firstLine="0"/>
              <w:jc w:val="center"/>
              <w:rPr>
                <w:sz w:val="18"/>
                <w:szCs w:val="18"/>
              </w:rPr>
            </w:pPr>
            <w:r w:rsidRPr="007D56A3">
              <w:rPr>
                <w:sz w:val="18"/>
                <w:szCs w:val="18"/>
              </w:rPr>
              <w:t>Идентификационный номер</w:t>
            </w:r>
          </w:p>
        </w:tc>
        <w:tc>
          <w:tcPr>
            <w:tcW w:w="3260" w:type="dxa"/>
            <w:shd w:val="clear" w:color="auto" w:fill="D9D9D9"/>
            <w:vAlign w:val="center"/>
          </w:tcPr>
          <w:p w:rsidR="00536428" w:rsidRPr="007D56A3" w:rsidRDefault="00536428" w:rsidP="00363795">
            <w:pPr>
              <w:ind w:firstLine="0"/>
              <w:jc w:val="center"/>
              <w:rPr>
                <w:sz w:val="18"/>
                <w:szCs w:val="18"/>
              </w:rPr>
            </w:pPr>
            <w:r w:rsidRPr="007D56A3">
              <w:rPr>
                <w:sz w:val="18"/>
                <w:szCs w:val="18"/>
              </w:rPr>
              <w:t>Наименование автомобильной дороги общего пользования</w:t>
            </w:r>
          </w:p>
        </w:tc>
        <w:tc>
          <w:tcPr>
            <w:tcW w:w="1418" w:type="dxa"/>
            <w:shd w:val="clear" w:color="auto" w:fill="D9D9D9"/>
            <w:vAlign w:val="center"/>
          </w:tcPr>
          <w:p w:rsidR="00536428" w:rsidRPr="007D56A3" w:rsidRDefault="00536428" w:rsidP="00363795">
            <w:pPr>
              <w:ind w:firstLine="0"/>
              <w:jc w:val="center"/>
              <w:rPr>
                <w:sz w:val="18"/>
                <w:szCs w:val="18"/>
              </w:rPr>
            </w:pPr>
            <w:r w:rsidRPr="007D56A3">
              <w:rPr>
                <w:sz w:val="18"/>
                <w:szCs w:val="18"/>
              </w:rPr>
              <w:t xml:space="preserve">Общая протяженность, </w:t>
            </w:r>
            <w:proofErr w:type="gramStart"/>
            <w:r w:rsidRPr="007D56A3">
              <w:rPr>
                <w:sz w:val="18"/>
                <w:szCs w:val="18"/>
              </w:rPr>
              <w:t>км</w:t>
            </w:r>
            <w:proofErr w:type="gramEnd"/>
          </w:p>
        </w:tc>
        <w:tc>
          <w:tcPr>
            <w:tcW w:w="1276" w:type="dxa"/>
            <w:tcBorders>
              <w:right w:val="single" w:sz="4" w:space="0" w:color="auto"/>
            </w:tcBorders>
            <w:shd w:val="clear" w:color="auto" w:fill="D9D9D9"/>
            <w:vAlign w:val="center"/>
          </w:tcPr>
          <w:p w:rsidR="00536428" w:rsidRPr="007D56A3" w:rsidRDefault="00536428" w:rsidP="00363795">
            <w:pPr>
              <w:ind w:firstLine="0"/>
              <w:jc w:val="center"/>
              <w:rPr>
                <w:sz w:val="18"/>
                <w:szCs w:val="18"/>
              </w:rPr>
            </w:pPr>
            <w:proofErr w:type="spellStart"/>
            <w:proofErr w:type="gramStart"/>
            <w:r w:rsidRPr="007D56A3">
              <w:rPr>
                <w:sz w:val="18"/>
                <w:szCs w:val="18"/>
              </w:rPr>
              <w:t>Асфальто-бетонные</w:t>
            </w:r>
            <w:proofErr w:type="spellEnd"/>
            <w:proofErr w:type="gramEnd"/>
            <w:r w:rsidRPr="007D56A3">
              <w:rPr>
                <w:sz w:val="18"/>
                <w:szCs w:val="18"/>
              </w:rPr>
              <w:t>, км</w:t>
            </w:r>
          </w:p>
        </w:tc>
        <w:tc>
          <w:tcPr>
            <w:tcW w:w="992" w:type="dxa"/>
            <w:tcBorders>
              <w:right w:val="single" w:sz="4" w:space="0" w:color="auto"/>
            </w:tcBorders>
            <w:shd w:val="clear" w:color="auto" w:fill="D9D9D9"/>
            <w:vAlign w:val="center"/>
          </w:tcPr>
          <w:p w:rsidR="00536428" w:rsidRPr="007D56A3" w:rsidRDefault="008021A2" w:rsidP="00363795">
            <w:pPr>
              <w:ind w:firstLine="0"/>
              <w:jc w:val="center"/>
              <w:rPr>
                <w:sz w:val="18"/>
                <w:szCs w:val="18"/>
              </w:rPr>
            </w:pPr>
            <w:proofErr w:type="spellStart"/>
            <w:r w:rsidRPr="007D56A3">
              <w:rPr>
                <w:sz w:val="18"/>
                <w:szCs w:val="18"/>
              </w:rPr>
              <w:t>Грунто-щебен</w:t>
            </w:r>
            <w:proofErr w:type="spellEnd"/>
            <w:r w:rsidRPr="007D56A3">
              <w:rPr>
                <w:sz w:val="18"/>
                <w:szCs w:val="18"/>
              </w:rPr>
              <w:t>.</w:t>
            </w:r>
            <w:r w:rsidR="00536428" w:rsidRPr="007D56A3">
              <w:rPr>
                <w:sz w:val="18"/>
                <w:szCs w:val="18"/>
              </w:rPr>
              <w:t>, км</w:t>
            </w:r>
          </w:p>
        </w:tc>
        <w:tc>
          <w:tcPr>
            <w:tcW w:w="1134" w:type="dxa"/>
            <w:tcBorders>
              <w:right w:val="single" w:sz="4" w:space="0" w:color="auto"/>
            </w:tcBorders>
            <w:shd w:val="clear" w:color="auto" w:fill="D9D9D9"/>
            <w:vAlign w:val="center"/>
          </w:tcPr>
          <w:p w:rsidR="00536428" w:rsidRPr="007D56A3" w:rsidRDefault="00536428" w:rsidP="00363795">
            <w:pPr>
              <w:ind w:firstLine="0"/>
              <w:jc w:val="center"/>
              <w:rPr>
                <w:sz w:val="18"/>
                <w:szCs w:val="18"/>
              </w:rPr>
            </w:pPr>
            <w:r w:rsidRPr="007D56A3">
              <w:rPr>
                <w:sz w:val="18"/>
                <w:szCs w:val="18"/>
              </w:rPr>
              <w:t xml:space="preserve">Грунтовые, </w:t>
            </w:r>
            <w:proofErr w:type="gramStart"/>
            <w:r w:rsidRPr="007D56A3">
              <w:rPr>
                <w:sz w:val="18"/>
                <w:szCs w:val="18"/>
              </w:rPr>
              <w:t>км</w:t>
            </w:r>
            <w:proofErr w:type="gramEnd"/>
          </w:p>
        </w:tc>
      </w:tr>
      <w:tr w:rsidR="00536428" w:rsidRPr="007D56A3">
        <w:tc>
          <w:tcPr>
            <w:tcW w:w="709" w:type="dxa"/>
            <w:vAlign w:val="center"/>
          </w:tcPr>
          <w:p w:rsidR="00536428" w:rsidRPr="007D56A3" w:rsidRDefault="00536428" w:rsidP="008021A2">
            <w:pPr>
              <w:ind w:firstLine="0"/>
              <w:jc w:val="center"/>
              <w:rPr>
                <w:sz w:val="20"/>
                <w:szCs w:val="20"/>
              </w:rPr>
            </w:pPr>
            <w:r w:rsidRPr="007D56A3">
              <w:rPr>
                <w:sz w:val="20"/>
                <w:szCs w:val="20"/>
              </w:rPr>
              <w:t>1</w:t>
            </w:r>
          </w:p>
        </w:tc>
        <w:tc>
          <w:tcPr>
            <w:tcW w:w="2127" w:type="dxa"/>
            <w:vAlign w:val="center"/>
          </w:tcPr>
          <w:p w:rsidR="00536428" w:rsidRPr="007D56A3" w:rsidRDefault="00536428" w:rsidP="008021A2">
            <w:pPr>
              <w:ind w:firstLine="0"/>
              <w:jc w:val="center"/>
              <w:rPr>
                <w:sz w:val="20"/>
                <w:szCs w:val="20"/>
              </w:rPr>
            </w:pPr>
            <w:r w:rsidRPr="007D56A3">
              <w:rPr>
                <w:sz w:val="20"/>
                <w:szCs w:val="20"/>
              </w:rPr>
              <w:t>2</w:t>
            </w:r>
          </w:p>
        </w:tc>
        <w:tc>
          <w:tcPr>
            <w:tcW w:w="3260" w:type="dxa"/>
            <w:vAlign w:val="center"/>
          </w:tcPr>
          <w:p w:rsidR="00536428" w:rsidRPr="007D56A3" w:rsidRDefault="00536428" w:rsidP="008021A2">
            <w:pPr>
              <w:ind w:firstLine="0"/>
              <w:jc w:val="center"/>
              <w:rPr>
                <w:sz w:val="20"/>
                <w:szCs w:val="20"/>
              </w:rPr>
            </w:pPr>
            <w:r w:rsidRPr="007D56A3">
              <w:rPr>
                <w:sz w:val="20"/>
                <w:szCs w:val="20"/>
              </w:rPr>
              <w:t>3</w:t>
            </w:r>
          </w:p>
        </w:tc>
        <w:tc>
          <w:tcPr>
            <w:tcW w:w="1418" w:type="dxa"/>
            <w:vAlign w:val="center"/>
          </w:tcPr>
          <w:p w:rsidR="00536428" w:rsidRPr="007D56A3" w:rsidRDefault="00536428" w:rsidP="008021A2">
            <w:pPr>
              <w:ind w:firstLine="0"/>
              <w:jc w:val="center"/>
              <w:rPr>
                <w:sz w:val="20"/>
                <w:szCs w:val="20"/>
              </w:rPr>
            </w:pPr>
            <w:r w:rsidRPr="007D56A3">
              <w:rPr>
                <w:sz w:val="20"/>
                <w:szCs w:val="20"/>
              </w:rPr>
              <w:t>4</w:t>
            </w:r>
          </w:p>
        </w:tc>
        <w:tc>
          <w:tcPr>
            <w:tcW w:w="1276" w:type="dxa"/>
            <w:vAlign w:val="center"/>
          </w:tcPr>
          <w:p w:rsidR="00536428" w:rsidRPr="007D56A3" w:rsidRDefault="00536428" w:rsidP="008021A2">
            <w:pPr>
              <w:ind w:firstLine="0"/>
              <w:jc w:val="center"/>
              <w:rPr>
                <w:sz w:val="20"/>
                <w:szCs w:val="20"/>
              </w:rPr>
            </w:pPr>
            <w:r w:rsidRPr="007D56A3">
              <w:rPr>
                <w:sz w:val="20"/>
                <w:szCs w:val="20"/>
              </w:rPr>
              <w:t>5</w:t>
            </w:r>
          </w:p>
        </w:tc>
        <w:tc>
          <w:tcPr>
            <w:tcW w:w="992" w:type="dxa"/>
            <w:vAlign w:val="center"/>
          </w:tcPr>
          <w:p w:rsidR="00536428" w:rsidRPr="007D56A3" w:rsidRDefault="00536428" w:rsidP="008021A2">
            <w:pPr>
              <w:ind w:firstLine="0"/>
              <w:jc w:val="center"/>
              <w:rPr>
                <w:sz w:val="20"/>
                <w:szCs w:val="20"/>
              </w:rPr>
            </w:pPr>
            <w:r w:rsidRPr="007D56A3">
              <w:rPr>
                <w:sz w:val="20"/>
                <w:szCs w:val="20"/>
              </w:rPr>
              <w:t>6</w:t>
            </w:r>
          </w:p>
        </w:tc>
        <w:tc>
          <w:tcPr>
            <w:tcW w:w="1134" w:type="dxa"/>
            <w:vAlign w:val="center"/>
          </w:tcPr>
          <w:p w:rsidR="00536428" w:rsidRPr="007D56A3" w:rsidRDefault="00536428" w:rsidP="008021A2">
            <w:pPr>
              <w:ind w:firstLine="0"/>
              <w:jc w:val="center"/>
              <w:rPr>
                <w:sz w:val="20"/>
                <w:szCs w:val="20"/>
              </w:rPr>
            </w:pPr>
            <w:r w:rsidRPr="007D56A3">
              <w:rPr>
                <w:sz w:val="20"/>
                <w:szCs w:val="20"/>
              </w:rPr>
              <w:t>7</w:t>
            </w:r>
          </w:p>
        </w:tc>
      </w:tr>
      <w:tr w:rsidR="00536428" w:rsidRPr="007D56A3">
        <w:tc>
          <w:tcPr>
            <w:tcW w:w="709" w:type="dxa"/>
            <w:vAlign w:val="center"/>
          </w:tcPr>
          <w:p w:rsidR="00536428" w:rsidRPr="007D56A3" w:rsidRDefault="00536428" w:rsidP="00363795">
            <w:pPr>
              <w:ind w:firstLine="0"/>
              <w:jc w:val="center"/>
              <w:rPr>
                <w:sz w:val="20"/>
                <w:szCs w:val="20"/>
              </w:rPr>
            </w:pPr>
            <w:r w:rsidRPr="007D56A3">
              <w:rPr>
                <w:sz w:val="20"/>
                <w:szCs w:val="20"/>
              </w:rPr>
              <w:t>1</w:t>
            </w:r>
          </w:p>
        </w:tc>
        <w:tc>
          <w:tcPr>
            <w:tcW w:w="2127" w:type="dxa"/>
            <w:vAlign w:val="center"/>
          </w:tcPr>
          <w:p w:rsidR="00536428" w:rsidRPr="007D56A3" w:rsidRDefault="007D56A3" w:rsidP="00363795">
            <w:pPr>
              <w:ind w:firstLine="0"/>
              <w:jc w:val="center"/>
              <w:rPr>
                <w:sz w:val="20"/>
                <w:szCs w:val="20"/>
              </w:rPr>
            </w:pPr>
            <w:r w:rsidRPr="007D56A3">
              <w:rPr>
                <w:sz w:val="20"/>
                <w:szCs w:val="20"/>
              </w:rPr>
              <w:t>6310441000546</w:t>
            </w:r>
          </w:p>
        </w:tc>
        <w:tc>
          <w:tcPr>
            <w:tcW w:w="3260" w:type="dxa"/>
            <w:vAlign w:val="center"/>
          </w:tcPr>
          <w:p w:rsidR="00536428" w:rsidRPr="007D56A3" w:rsidRDefault="006443E1" w:rsidP="007D56A3">
            <w:pPr>
              <w:ind w:firstLine="0"/>
              <w:jc w:val="left"/>
              <w:rPr>
                <w:sz w:val="20"/>
                <w:szCs w:val="20"/>
              </w:rPr>
            </w:pPr>
            <w:r w:rsidRPr="007D56A3">
              <w:rPr>
                <w:sz w:val="20"/>
                <w:szCs w:val="20"/>
              </w:rPr>
              <w:t>«</w:t>
            </w:r>
            <w:r w:rsidR="00536428" w:rsidRPr="007D56A3">
              <w:rPr>
                <w:sz w:val="20"/>
                <w:szCs w:val="20"/>
              </w:rPr>
              <w:t>Урал</w:t>
            </w:r>
            <w:r w:rsidRPr="007D56A3">
              <w:rPr>
                <w:sz w:val="20"/>
                <w:szCs w:val="20"/>
              </w:rPr>
              <w:t>»</w:t>
            </w:r>
            <w:r w:rsidR="00536428" w:rsidRPr="007D56A3">
              <w:rPr>
                <w:sz w:val="20"/>
                <w:szCs w:val="20"/>
              </w:rPr>
              <w:t xml:space="preserve"> </w:t>
            </w:r>
            <w:r w:rsidRPr="007D56A3">
              <w:rPr>
                <w:sz w:val="20"/>
                <w:szCs w:val="20"/>
              </w:rPr>
              <w:t>–</w:t>
            </w:r>
            <w:r w:rsidR="00536428" w:rsidRPr="007D56A3">
              <w:rPr>
                <w:sz w:val="20"/>
                <w:szCs w:val="20"/>
              </w:rPr>
              <w:t xml:space="preserve"> </w:t>
            </w:r>
            <w:r w:rsidR="007D56A3" w:rsidRPr="007D56A3">
              <w:rPr>
                <w:sz w:val="20"/>
                <w:szCs w:val="20"/>
              </w:rPr>
              <w:t>Антоновка</w:t>
            </w:r>
          </w:p>
        </w:tc>
        <w:tc>
          <w:tcPr>
            <w:tcW w:w="1418" w:type="dxa"/>
            <w:vAlign w:val="center"/>
          </w:tcPr>
          <w:p w:rsidR="00536428" w:rsidRPr="007D56A3" w:rsidRDefault="007D56A3" w:rsidP="00363795">
            <w:pPr>
              <w:ind w:firstLine="0"/>
              <w:jc w:val="center"/>
              <w:rPr>
                <w:sz w:val="20"/>
                <w:szCs w:val="20"/>
              </w:rPr>
            </w:pPr>
            <w:r w:rsidRPr="007D56A3">
              <w:rPr>
                <w:sz w:val="20"/>
                <w:szCs w:val="20"/>
              </w:rPr>
              <w:t>2,500</w:t>
            </w:r>
          </w:p>
        </w:tc>
        <w:tc>
          <w:tcPr>
            <w:tcW w:w="1276" w:type="dxa"/>
            <w:vAlign w:val="center"/>
          </w:tcPr>
          <w:p w:rsidR="00536428" w:rsidRPr="007D56A3" w:rsidRDefault="007D56A3" w:rsidP="00363795">
            <w:pPr>
              <w:ind w:firstLine="0"/>
              <w:jc w:val="center"/>
              <w:rPr>
                <w:sz w:val="20"/>
                <w:szCs w:val="20"/>
              </w:rPr>
            </w:pPr>
            <w:r w:rsidRPr="007D56A3">
              <w:rPr>
                <w:sz w:val="20"/>
                <w:szCs w:val="20"/>
              </w:rPr>
              <w:t>2,500</w:t>
            </w:r>
          </w:p>
        </w:tc>
        <w:tc>
          <w:tcPr>
            <w:tcW w:w="992" w:type="dxa"/>
            <w:vAlign w:val="center"/>
          </w:tcPr>
          <w:p w:rsidR="00536428" w:rsidRPr="007D56A3" w:rsidRDefault="008021A2" w:rsidP="00363795">
            <w:pPr>
              <w:ind w:firstLine="0"/>
              <w:jc w:val="center"/>
              <w:rPr>
                <w:sz w:val="20"/>
                <w:szCs w:val="20"/>
              </w:rPr>
            </w:pPr>
            <w:r w:rsidRPr="007D56A3">
              <w:rPr>
                <w:sz w:val="20"/>
                <w:szCs w:val="20"/>
              </w:rPr>
              <w:t>--</w:t>
            </w:r>
          </w:p>
        </w:tc>
        <w:tc>
          <w:tcPr>
            <w:tcW w:w="1134" w:type="dxa"/>
            <w:vAlign w:val="center"/>
          </w:tcPr>
          <w:p w:rsidR="00536428" w:rsidRPr="007D56A3" w:rsidRDefault="008021A2" w:rsidP="00363795">
            <w:pPr>
              <w:ind w:firstLine="0"/>
              <w:jc w:val="center"/>
              <w:rPr>
                <w:sz w:val="20"/>
                <w:szCs w:val="20"/>
              </w:rPr>
            </w:pPr>
            <w:r w:rsidRPr="007D56A3">
              <w:rPr>
                <w:sz w:val="20"/>
                <w:szCs w:val="20"/>
              </w:rPr>
              <w:t>--</w:t>
            </w:r>
          </w:p>
        </w:tc>
      </w:tr>
      <w:tr w:rsidR="0005568D" w:rsidRPr="007D56A3">
        <w:tc>
          <w:tcPr>
            <w:tcW w:w="709" w:type="dxa"/>
            <w:vAlign w:val="center"/>
          </w:tcPr>
          <w:p w:rsidR="0005568D" w:rsidRPr="007D56A3" w:rsidRDefault="0005568D" w:rsidP="00355726">
            <w:pPr>
              <w:shd w:val="clear" w:color="auto" w:fill="FFFFFF"/>
              <w:autoSpaceDE w:val="0"/>
              <w:autoSpaceDN w:val="0"/>
              <w:adjustRightInd w:val="0"/>
              <w:ind w:firstLine="0"/>
              <w:jc w:val="center"/>
              <w:rPr>
                <w:sz w:val="20"/>
                <w:szCs w:val="20"/>
              </w:rPr>
            </w:pPr>
          </w:p>
        </w:tc>
        <w:tc>
          <w:tcPr>
            <w:tcW w:w="2127" w:type="dxa"/>
            <w:vAlign w:val="center"/>
          </w:tcPr>
          <w:p w:rsidR="0005568D" w:rsidRPr="007D56A3" w:rsidRDefault="0005568D" w:rsidP="00355726">
            <w:pPr>
              <w:ind w:firstLine="0"/>
              <w:jc w:val="center"/>
              <w:rPr>
                <w:sz w:val="20"/>
                <w:szCs w:val="20"/>
              </w:rPr>
            </w:pPr>
          </w:p>
        </w:tc>
        <w:tc>
          <w:tcPr>
            <w:tcW w:w="3260" w:type="dxa"/>
            <w:vAlign w:val="center"/>
          </w:tcPr>
          <w:p w:rsidR="0005568D" w:rsidRPr="007D56A3" w:rsidRDefault="0005568D" w:rsidP="008021A2">
            <w:pPr>
              <w:ind w:firstLine="0"/>
              <w:jc w:val="left"/>
              <w:rPr>
                <w:b/>
                <w:sz w:val="20"/>
                <w:szCs w:val="20"/>
              </w:rPr>
            </w:pPr>
            <w:r w:rsidRPr="007D56A3">
              <w:rPr>
                <w:b/>
                <w:sz w:val="20"/>
                <w:szCs w:val="20"/>
              </w:rPr>
              <w:t>Итого:</w:t>
            </w:r>
          </w:p>
        </w:tc>
        <w:tc>
          <w:tcPr>
            <w:tcW w:w="1418" w:type="dxa"/>
            <w:vAlign w:val="center"/>
          </w:tcPr>
          <w:p w:rsidR="0005568D" w:rsidRPr="007D56A3" w:rsidRDefault="007D56A3" w:rsidP="00355726">
            <w:pPr>
              <w:ind w:firstLine="0"/>
              <w:jc w:val="center"/>
              <w:rPr>
                <w:b/>
                <w:sz w:val="20"/>
                <w:szCs w:val="20"/>
              </w:rPr>
            </w:pPr>
            <w:r w:rsidRPr="007D56A3">
              <w:rPr>
                <w:b/>
                <w:sz w:val="20"/>
                <w:szCs w:val="20"/>
              </w:rPr>
              <w:t>2,500</w:t>
            </w:r>
          </w:p>
        </w:tc>
        <w:tc>
          <w:tcPr>
            <w:tcW w:w="1276" w:type="dxa"/>
            <w:vAlign w:val="center"/>
          </w:tcPr>
          <w:p w:rsidR="0005568D" w:rsidRPr="007D56A3" w:rsidRDefault="007D56A3" w:rsidP="00355726">
            <w:pPr>
              <w:ind w:firstLine="0"/>
              <w:jc w:val="center"/>
              <w:rPr>
                <w:b/>
                <w:sz w:val="20"/>
                <w:szCs w:val="20"/>
              </w:rPr>
            </w:pPr>
            <w:r w:rsidRPr="007D56A3">
              <w:rPr>
                <w:b/>
                <w:sz w:val="20"/>
                <w:szCs w:val="20"/>
              </w:rPr>
              <w:t>2,500</w:t>
            </w:r>
          </w:p>
        </w:tc>
        <w:tc>
          <w:tcPr>
            <w:tcW w:w="992" w:type="dxa"/>
            <w:vAlign w:val="center"/>
          </w:tcPr>
          <w:p w:rsidR="0005568D" w:rsidRPr="007D56A3" w:rsidRDefault="007D56A3" w:rsidP="00355726">
            <w:pPr>
              <w:ind w:firstLine="0"/>
              <w:jc w:val="center"/>
              <w:rPr>
                <w:b/>
                <w:sz w:val="20"/>
                <w:szCs w:val="20"/>
              </w:rPr>
            </w:pPr>
            <w:r w:rsidRPr="007D56A3">
              <w:rPr>
                <w:b/>
                <w:sz w:val="20"/>
                <w:szCs w:val="20"/>
              </w:rPr>
              <w:t>--</w:t>
            </w:r>
          </w:p>
        </w:tc>
        <w:tc>
          <w:tcPr>
            <w:tcW w:w="1134" w:type="dxa"/>
            <w:vAlign w:val="center"/>
          </w:tcPr>
          <w:p w:rsidR="0005568D" w:rsidRPr="007D56A3" w:rsidRDefault="007D56A3" w:rsidP="00355726">
            <w:pPr>
              <w:ind w:firstLine="0"/>
              <w:jc w:val="center"/>
              <w:rPr>
                <w:b/>
                <w:sz w:val="20"/>
                <w:szCs w:val="20"/>
              </w:rPr>
            </w:pPr>
            <w:r w:rsidRPr="007D56A3">
              <w:rPr>
                <w:b/>
                <w:sz w:val="20"/>
                <w:szCs w:val="20"/>
              </w:rPr>
              <w:t>--</w:t>
            </w:r>
          </w:p>
        </w:tc>
      </w:tr>
    </w:tbl>
    <w:p w:rsidR="00536428" w:rsidRPr="006317EF" w:rsidRDefault="00536428" w:rsidP="00536428">
      <w:pPr>
        <w:rPr>
          <w:color w:val="C0504D" w:themeColor="accent2"/>
        </w:rPr>
      </w:pPr>
    </w:p>
    <w:p w:rsidR="00FB333B" w:rsidRDefault="00FB333B" w:rsidP="00130155"/>
    <w:p w:rsidR="00130155" w:rsidRPr="007D56A3" w:rsidRDefault="00130155" w:rsidP="00130155">
      <w:r w:rsidRPr="007D56A3">
        <w:t xml:space="preserve">Примыкания и пересечения улиц и дорог местного значения поселения с автодорогами регионального и межмуниципального  значения решены в одном </w:t>
      </w:r>
      <w:r w:rsidR="008021A2" w:rsidRPr="007D56A3">
        <w:t>уровне, чт</w:t>
      </w:r>
      <w:r w:rsidRPr="007D56A3">
        <w:t>о не соответствуют техническим требованиям и требованиям безопасности дорожного движения. В местах примыкания отсутствует уширение проезжей части региональной дороги, в местах пересечений отсутствует светофорное регулирование.</w:t>
      </w:r>
    </w:p>
    <w:p w:rsidR="00130155" w:rsidRPr="006317EF" w:rsidRDefault="00130155" w:rsidP="00130155">
      <w:pPr>
        <w:rPr>
          <w:color w:val="C0504D" w:themeColor="accent2"/>
        </w:rPr>
      </w:pPr>
    </w:p>
    <w:p w:rsidR="00F36AB2" w:rsidRPr="00BB10A2" w:rsidRDefault="00094108" w:rsidP="00094108">
      <w:r w:rsidRPr="00BB10A2">
        <w:t xml:space="preserve">Искусственными дорожными сооружениями в границах с.п. </w:t>
      </w:r>
      <w:r w:rsidR="007D56A3" w:rsidRPr="00BB10A2">
        <w:t xml:space="preserve">Антоновка </w:t>
      </w:r>
      <w:r w:rsidRPr="00BB10A2">
        <w:t xml:space="preserve">являются: </w:t>
      </w:r>
    </w:p>
    <w:p w:rsidR="00F36AB2" w:rsidRDefault="00BB10A2" w:rsidP="007D56A3">
      <w:r w:rsidRPr="00BB10A2">
        <w:t xml:space="preserve">- дамба </w:t>
      </w:r>
      <w:r w:rsidR="00FB333B" w:rsidRPr="00B603AE">
        <w:t>в п. Антоновка</w:t>
      </w:r>
      <w:r w:rsidR="00FB333B">
        <w:t xml:space="preserve"> </w:t>
      </w:r>
      <w:r w:rsidRPr="00BB10A2">
        <w:t>по ул. Полевая</w:t>
      </w:r>
      <w:r>
        <w:t>.</w:t>
      </w:r>
    </w:p>
    <w:p w:rsidR="00FB333B" w:rsidRPr="006317EF" w:rsidRDefault="00FB333B" w:rsidP="007D56A3">
      <w:pPr>
        <w:rPr>
          <w:color w:val="C0504D" w:themeColor="accent2"/>
        </w:rPr>
      </w:pPr>
    </w:p>
    <w:p w:rsidR="00130155" w:rsidRPr="007D56A3" w:rsidRDefault="000C2602" w:rsidP="009A6FDB">
      <w:pPr>
        <w:pStyle w:val="5"/>
        <w:rPr>
          <w:b/>
        </w:rPr>
      </w:pPr>
      <w:bookmarkStart w:id="88" w:name="_Toc372628601"/>
      <w:r w:rsidRPr="007D56A3">
        <w:rPr>
          <w:b/>
        </w:rPr>
        <w:t>2</w:t>
      </w:r>
      <w:r w:rsidR="00130155" w:rsidRPr="007D56A3">
        <w:rPr>
          <w:b/>
        </w:rPr>
        <w:t>.4.4.1.2. Сеть общественного пассажирского транспорта</w:t>
      </w:r>
      <w:bookmarkEnd w:id="88"/>
    </w:p>
    <w:p w:rsidR="00130155" w:rsidRPr="007D56A3" w:rsidRDefault="00130155" w:rsidP="00130155">
      <w:pPr>
        <w:rPr>
          <w:bCs/>
          <w:i/>
          <w:szCs w:val="28"/>
        </w:rPr>
      </w:pPr>
    </w:p>
    <w:p w:rsidR="00130155" w:rsidRPr="007B7CE2" w:rsidRDefault="00130155" w:rsidP="00130155">
      <w:r w:rsidRPr="007B7CE2">
        <w:t>Организовано движение автобусных маршрутов, связывающих с.п.</w:t>
      </w:r>
      <w:r w:rsidR="007D56A3" w:rsidRPr="007B7CE2">
        <w:t xml:space="preserve"> </w:t>
      </w:r>
      <w:r w:rsidR="007B7CE2" w:rsidRPr="007B7CE2">
        <w:t>Антоновка</w:t>
      </w:r>
      <w:r w:rsidR="004F6B38" w:rsidRPr="007B7CE2">
        <w:t xml:space="preserve"> </w:t>
      </w:r>
      <w:r w:rsidRPr="007B7CE2">
        <w:t xml:space="preserve"> с </w:t>
      </w:r>
      <w:r w:rsidR="007B7CE2" w:rsidRPr="007B7CE2">
        <w:t>районным</w:t>
      </w:r>
      <w:r w:rsidRPr="007B7CE2">
        <w:t xml:space="preserve"> центром – </w:t>
      </w:r>
      <w:r w:rsidR="007B7CE2" w:rsidRPr="007B7CE2">
        <w:t>Сергиевск.</w:t>
      </w:r>
    </w:p>
    <w:p w:rsidR="00130155" w:rsidRPr="007B7CE2" w:rsidRDefault="00130155" w:rsidP="00130155">
      <w:pPr>
        <w:ind w:firstLine="0"/>
        <w:rPr>
          <w:szCs w:val="24"/>
        </w:rPr>
      </w:pPr>
    </w:p>
    <w:p w:rsidR="00130155" w:rsidRDefault="007B7CE2" w:rsidP="006443E1">
      <w:pPr>
        <w:jc w:val="right"/>
        <w:rPr>
          <w:rStyle w:val="af2"/>
          <w:i w:val="0"/>
          <w:color w:val="auto"/>
          <w:u w:val="none"/>
        </w:rPr>
      </w:pPr>
      <w:r w:rsidRPr="007B7CE2">
        <w:rPr>
          <w:rStyle w:val="af2"/>
          <w:i w:val="0"/>
          <w:color w:val="auto"/>
          <w:u w:val="none"/>
        </w:rPr>
        <w:t xml:space="preserve">Таблица </w:t>
      </w:r>
      <w:r w:rsidR="008D60D5">
        <w:rPr>
          <w:rStyle w:val="af2"/>
          <w:i w:val="0"/>
          <w:color w:val="auto"/>
          <w:u w:val="none"/>
        </w:rPr>
        <w:t>11</w:t>
      </w:r>
    </w:p>
    <w:p w:rsidR="008D60D5" w:rsidRPr="007B7CE2" w:rsidRDefault="008D60D5" w:rsidP="006443E1">
      <w:pPr>
        <w:jc w:val="right"/>
        <w:rPr>
          <w:rStyle w:val="af2"/>
          <w:i w:val="0"/>
          <w:color w:val="auto"/>
          <w:u w:val="none"/>
        </w:rPr>
      </w:pPr>
    </w:p>
    <w:tbl>
      <w:tblPr>
        <w:tblW w:w="0" w:type="auto"/>
        <w:jc w:val="center"/>
        <w:tblInd w:w="-1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52"/>
        <w:gridCol w:w="5386"/>
        <w:gridCol w:w="2384"/>
      </w:tblGrid>
      <w:tr w:rsidR="00E05DE1" w:rsidRPr="007B7CE2" w:rsidTr="00F075AB">
        <w:trPr>
          <w:jc w:val="center"/>
        </w:trPr>
        <w:tc>
          <w:tcPr>
            <w:tcW w:w="1252" w:type="dxa"/>
            <w:shd w:val="clear" w:color="auto" w:fill="auto"/>
          </w:tcPr>
          <w:p w:rsidR="00E05DE1" w:rsidRPr="007B7CE2" w:rsidRDefault="00E05DE1" w:rsidP="00B76D91">
            <w:pPr>
              <w:ind w:firstLine="0"/>
              <w:jc w:val="center"/>
              <w:rPr>
                <w:sz w:val="22"/>
                <w:szCs w:val="22"/>
                <w:lang w:eastAsia="en-US"/>
              </w:rPr>
            </w:pPr>
            <w:r w:rsidRPr="007B7CE2">
              <w:rPr>
                <w:sz w:val="22"/>
                <w:szCs w:val="22"/>
                <w:lang w:eastAsia="en-US"/>
              </w:rPr>
              <w:t>№№</w:t>
            </w:r>
          </w:p>
          <w:p w:rsidR="00E05DE1" w:rsidRPr="007B7CE2" w:rsidRDefault="00E05DE1" w:rsidP="00B76D91">
            <w:pPr>
              <w:ind w:firstLine="0"/>
              <w:jc w:val="center"/>
              <w:rPr>
                <w:sz w:val="22"/>
                <w:szCs w:val="22"/>
                <w:lang w:eastAsia="en-US"/>
              </w:rPr>
            </w:pPr>
            <w:proofErr w:type="spellStart"/>
            <w:r w:rsidRPr="007B7CE2">
              <w:rPr>
                <w:sz w:val="22"/>
                <w:szCs w:val="22"/>
                <w:lang w:eastAsia="en-US"/>
              </w:rPr>
              <w:t>пп</w:t>
            </w:r>
            <w:proofErr w:type="spellEnd"/>
          </w:p>
        </w:tc>
        <w:tc>
          <w:tcPr>
            <w:tcW w:w="5386" w:type="dxa"/>
            <w:shd w:val="clear" w:color="auto" w:fill="auto"/>
          </w:tcPr>
          <w:p w:rsidR="00E05DE1" w:rsidRPr="007B7CE2" w:rsidRDefault="00E05DE1" w:rsidP="00B76D91">
            <w:pPr>
              <w:ind w:firstLine="0"/>
              <w:jc w:val="center"/>
              <w:rPr>
                <w:sz w:val="22"/>
                <w:szCs w:val="22"/>
                <w:lang w:eastAsia="en-US"/>
              </w:rPr>
            </w:pPr>
            <w:r w:rsidRPr="007B7CE2">
              <w:rPr>
                <w:sz w:val="22"/>
                <w:szCs w:val="22"/>
                <w:lang w:eastAsia="en-US"/>
              </w:rPr>
              <w:t>Исходный и конечный пункт</w:t>
            </w:r>
          </w:p>
        </w:tc>
        <w:tc>
          <w:tcPr>
            <w:tcW w:w="2384" w:type="dxa"/>
            <w:shd w:val="clear" w:color="auto" w:fill="auto"/>
          </w:tcPr>
          <w:p w:rsidR="00E05DE1" w:rsidRPr="007B7CE2" w:rsidRDefault="00E05DE1" w:rsidP="00B76D91">
            <w:pPr>
              <w:ind w:firstLine="0"/>
              <w:jc w:val="center"/>
              <w:rPr>
                <w:sz w:val="22"/>
                <w:szCs w:val="22"/>
                <w:lang w:eastAsia="en-US"/>
              </w:rPr>
            </w:pPr>
            <w:r w:rsidRPr="007B7CE2">
              <w:rPr>
                <w:sz w:val="22"/>
                <w:szCs w:val="22"/>
                <w:lang w:eastAsia="en-US"/>
              </w:rPr>
              <w:t>Протяжённость</w:t>
            </w:r>
          </w:p>
          <w:p w:rsidR="00E05DE1" w:rsidRPr="007B7CE2" w:rsidRDefault="00E05DE1" w:rsidP="00B76D91">
            <w:pPr>
              <w:ind w:firstLine="0"/>
              <w:jc w:val="center"/>
              <w:rPr>
                <w:sz w:val="22"/>
                <w:szCs w:val="22"/>
                <w:lang w:eastAsia="en-US"/>
              </w:rPr>
            </w:pPr>
            <w:r w:rsidRPr="007B7CE2">
              <w:rPr>
                <w:sz w:val="22"/>
                <w:szCs w:val="22"/>
                <w:lang w:eastAsia="en-US"/>
              </w:rPr>
              <w:t>(</w:t>
            </w:r>
            <w:proofErr w:type="spellStart"/>
            <w:r w:rsidRPr="007B7CE2">
              <w:rPr>
                <w:sz w:val="22"/>
                <w:szCs w:val="22"/>
                <w:lang w:eastAsia="en-US"/>
              </w:rPr>
              <w:t>км</w:t>
            </w:r>
            <w:proofErr w:type="gramStart"/>
            <w:r w:rsidRPr="007B7CE2">
              <w:rPr>
                <w:sz w:val="22"/>
                <w:szCs w:val="22"/>
                <w:lang w:eastAsia="en-US"/>
              </w:rPr>
              <w:t>.д</w:t>
            </w:r>
            <w:proofErr w:type="gramEnd"/>
            <w:r w:rsidRPr="007B7CE2">
              <w:rPr>
                <w:sz w:val="22"/>
                <w:szCs w:val="22"/>
                <w:lang w:eastAsia="en-US"/>
              </w:rPr>
              <w:t>войного</w:t>
            </w:r>
            <w:proofErr w:type="spellEnd"/>
            <w:r w:rsidRPr="007B7CE2">
              <w:rPr>
                <w:sz w:val="22"/>
                <w:szCs w:val="22"/>
                <w:lang w:eastAsia="en-US"/>
              </w:rPr>
              <w:t xml:space="preserve"> пути)</w:t>
            </w:r>
          </w:p>
        </w:tc>
      </w:tr>
      <w:tr w:rsidR="00E05DE1" w:rsidRPr="007B7CE2" w:rsidTr="00F075AB">
        <w:trPr>
          <w:jc w:val="center"/>
        </w:trPr>
        <w:tc>
          <w:tcPr>
            <w:tcW w:w="1252" w:type="dxa"/>
            <w:shd w:val="clear" w:color="auto" w:fill="auto"/>
          </w:tcPr>
          <w:p w:rsidR="00E05DE1" w:rsidRPr="007B7CE2" w:rsidRDefault="00E05DE1" w:rsidP="00B76D91">
            <w:pPr>
              <w:tabs>
                <w:tab w:val="left" w:pos="693"/>
              </w:tabs>
              <w:ind w:firstLine="0"/>
              <w:jc w:val="center"/>
              <w:rPr>
                <w:sz w:val="22"/>
                <w:szCs w:val="22"/>
                <w:lang w:eastAsia="en-US"/>
              </w:rPr>
            </w:pPr>
            <w:r w:rsidRPr="007B7CE2">
              <w:rPr>
                <w:sz w:val="22"/>
                <w:szCs w:val="22"/>
                <w:lang w:eastAsia="en-US"/>
              </w:rPr>
              <w:t>1</w:t>
            </w:r>
          </w:p>
        </w:tc>
        <w:tc>
          <w:tcPr>
            <w:tcW w:w="5386" w:type="dxa"/>
            <w:shd w:val="clear" w:color="auto" w:fill="auto"/>
          </w:tcPr>
          <w:p w:rsidR="00E05DE1" w:rsidRPr="007B7CE2" w:rsidRDefault="00E05DE1" w:rsidP="00B76D91">
            <w:pPr>
              <w:ind w:firstLine="0"/>
              <w:jc w:val="center"/>
              <w:rPr>
                <w:sz w:val="22"/>
                <w:szCs w:val="22"/>
                <w:lang w:eastAsia="en-US"/>
              </w:rPr>
            </w:pPr>
            <w:r w:rsidRPr="007B7CE2">
              <w:rPr>
                <w:sz w:val="22"/>
                <w:szCs w:val="22"/>
                <w:lang w:eastAsia="en-US"/>
              </w:rPr>
              <w:t>2</w:t>
            </w:r>
          </w:p>
        </w:tc>
        <w:tc>
          <w:tcPr>
            <w:tcW w:w="2384" w:type="dxa"/>
            <w:shd w:val="clear" w:color="auto" w:fill="auto"/>
          </w:tcPr>
          <w:p w:rsidR="00E05DE1" w:rsidRPr="007B7CE2" w:rsidRDefault="00E05DE1" w:rsidP="00B76D91">
            <w:pPr>
              <w:ind w:firstLine="0"/>
              <w:jc w:val="center"/>
              <w:rPr>
                <w:sz w:val="22"/>
                <w:szCs w:val="22"/>
                <w:lang w:eastAsia="en-US"/>
              </w:rPr>
            </w:pPr>
            <w:r w:rsidRPr="007B7CE2">
              <w:rPr>
                <w:sz w:val="22"/>
                <w:szCs w:val="22"/>
                <w:lang w:eastAsia="en-US"/>
              </w:rPr>
              <w:t>3</w:t>
            </w:r>
          </w:p>
        </w:tc>
      </w:tr>
      <w:tr w:rsidR="00E05DE1" w:rsidRPr="007B7CE2" w:rsidTr="00F075AB">
        <w:trPr>
          <w:jc w:val="center"/>
        </w:trPr>
        <w:tc>
          <w:tcPr>
            <w:tcW w:w="1252" w:type="dxa"/>
            <w:shd w:val="clear" w:color="auto" w:fill="auto"/>
          </w:tcPr>
          <w:p w:rsidR="00E05DE1" w:rsidRPr="007B7CE2" w:rsidRDefault="00B76D91" w:rsidP="00B76D91">
            <w:pPr>
              <w:ind w:firstLine="0"/>
              <w:jc w:val="center"/>
              <w:rPr>
                <w:sz w:val="22"/>
                <w:szCs w:val="22"/>
                <w:lang w:eastAsia="en-US"/>
              </w:rPr>
            </w:pPr>
            <w:r w:rsidRPr="007B7CE2">
              <w:rPr>
                <w:sz w:val="22"/>
                <w:szCs w:val="22"/>
                <w:lang w:eastAsia="en-US"/>
              </w:rPr>
              <w:t>1</w:t>
            </w:r>
          </w:p>
        </w:tc>
        <w:tc>
          <w:tcPr>
            <w:tcW w:w="5386" w:type="dxa"/>
            <w:shd w:val="clear" w:color="auto" w:fill="auto"/>
          </w:tcPr>
          <w:p w:rsidR="00E05DE1" w:rsidRPr="007B7CE2" w:rsidRDefault="007B7CE2" w:rsidP="00B76D91">
            <w:pPr>
              <w:tabs>
                <w:tab w:val="num" w:pos="285"/>
              </w:tabs>
              <w:ind w:firstLine="0"/>
              <w:rPr>
                <w:sz w:val="22"/>
                <w:szCs w:val="22"/>
              </w:rPr>
            </w:pPr>
            <w:r w:rsidRPr="007B7CE2">
              <w:rPr>
                <w:sz w:val="22"/>
                <w:szCs w:val="22"/>
              </w:rPr>
              <w:t>Антоновка – Сергиевск - Антоновка</w:t>
            </w:r>
          </w:p>
        </w:tc>
        <w:tc>
          <w:tcPr>
            <w:tcW w:w="2384" w:type="dxa"/>
            <w:shd w:val="clear" w:color="auto" w:fill="auto"/>
          </w:tcPr>
          <w:p w:rsidR="00E05DE1" w:rsidRPr="007B7CE2" w:rsidRDefault="007B7CE2" w:rsidP="00B76D91">
            <w:pPr>
              <w:tabs>
                <w:tab w:val="num" w:pos="285"/>
              </w:tabs>
              <w:ind w:firstLine="0"/>
              <w:jc w:val="center"/>
              <w:rPr>
                <w:sz w:val="22"/>
                <w:szCs w:val="22"/>
              </w:rPr>
            </w:pPr>
            <w:r w:rsidRPr="007B7CE2">
              <w:rPr>
                <w:sz w:val="22"/>
                <w:szCs w:val="22"/>
              </w:rPr>
              <w:t>50</w:t>
            </w:r>
          </w:p>
        </w:tc>
      </w:tr>
    </w:tbl>
    <w:p w:rsidR="008708EA" w:rsidRPr="008708EA" w:rsidRDefault="008708EA" w:rsidP="00F531E8">
      <w:pPr>
        <w:ind w:firstLine="0"/>
      </w:pPr>
      <w:bookmarkStart w:id="89" w:name="_Toc279576171"/>
      <w:bookmarkStart w:id="90" w:name="_Toc304213967"/>
    </w:p>
    <w:p w:rsidR="00130155" w:rsidRPr="00B522F0" w:rsidRDefault="000C2602" w:rsidP="00514894">
      <w:pPr>
        <w:pStyle w:val="5"/>
        <w:rPr>
          <w:b/>
        </w:rPr>
      </w:pPr>
      <w:bookmarkStart w:id="91" w:name="_Toc372628602"/>
      <w:r w:rsidRPr="00B522F0">
        <w:rPr>
          <w:b/>
        </w:rPr>
        <w:t>2</w:t>
      </w:r>
      <w:r w:rsidR="00514894" w:rsidRPr="00B522F0">
        <w:rPr>
          <w:b/>
        </w:rPr>
        <w:t>.4.4.1.3</w:t>
      </w:r>
      <w:r w:rsidR="00130155" w:rsidRPr="00B522F0">
        <w:rPr>
          <w:b/>
        </w:rPr>
        <w:t>. Сооружения и предприятия для хранения и технического обслуживания транспортных средств.</w:t>
      </w:r>
      <w:bookmarkEnd w:id="89"/>
      <w:bookmarkEnd w:id="90"/>
      <w:bookmarkEnd w:id="91"/>
    </w:p>
    <w:p w:rsidR="00130155" w:rsidRPr="00B522F0" w:rsidRDefault="00130155" w:rsidP="00130155"/>
    <w:p w:rsidR="00130155" w:rsidRPr="00B522F0" w:rsidRDefault="00130155" w:rsidP="00130155">
      <w:r w:rsidRPr="00B522F0">
        <w:t>Коллект</w:t>
      </w:r>
      <w:r w:rsidR="007D56A3" w:rsidRPr="00B522F0">
        <w:t>ивная крытая стоянка</w:t>
      </w:r>
      <w:r w:rsidRPr="00B522F0">
        <w:t xml:space="preserve"> </w:t>
      </w:r>
      <w:proofErr w:type="gramStart"/>
      <w:r w:rsidRPr="00B522F0">
        <w:t>в</w:t>
      </w:r>
      <w:proofErr w:type="gramEnd"/>
      <w:r w:rsidRPr="00B522F0">
        <w:t xml:space="preserve"> </w:t>
      </w:r>
      <w:r w:rsidR="007D56A3" w:rsidRPr="00B522F0">
        <w:t xml:space="preserve">с.п. Антоновка </w:t>
      </w:r>
      <w:r w:rsidR="0031555B">
        <w:t>находится на 1</w:t>
      </w:r>
      <w:r w:rsidR="00FB333B">
        <w:t xml:space="preserve"> </w:t>
      </w:r>
      <w:proofErr w:type="gramStart"/>
      <w:r w:rsidR="0031555B">
        <w:t>км</w:t>
      </w:r>
      <w:proofErr w:type="gramEnd"/>
      <w:r w:rsidR="007D56A3" w:rsidRPr="00B522F0">
        <w:t xml:space="preserve"> а/</w:t>
      </w:r>
      <w:proofErr w:type="spellStart"/>
      <w:r w:rsidR="007D56A3" w:rsidRPr="00B522F0">
        <w:t>д</w:t>
      </w:r>
      <w:proofErr w:type="spellEnd"/>
      <w:r w:rsidR="007D56A3" w:rsidRPr="00B522F0">
        <w:t xml:space="preserve"> «Урал - Антоновка»</w:t>
      </w:r>
      <w:r w:rsidRPr="00B522F0">
        <w:t xml:space="preserve">. </w:t>
      </w:r>
      <w:r w:rsidR="007D56A3" w:rsidRPr="00B522F0">
        <w:t>В основном х</w:t>
      </w:r>
      <w:r w:rsidRPr="00B522F0">
        <w:t>ранение личного автотранспорта осуществляется на приусадебных участках.</w:t>
      </w:r>
    </w:p>
    <w:p w:rsidR="00FB333B" w:rsidRDefault="00B522F0" w:rsidP="00BB10A2">
      <w:r w:rsidRPr="00B522F0">
        <w:t>АЗС расположена</w:t>
      </w:r>
      <w:r w:rsidR="00130155" w:rsidRPr="00B522F0">
        <w:t xml:space="preserve"> в </w:t>
      </w:r>
      <w:r w:rsidR="00BB10A2">
        <w:t>с.</w:t>
      </w:r>
      <w:r w:rsidR="007D56A3" w:rsidRPr="00B522F0">
        <w:t>п</w:t>
      </w:r>
      <w:r w:rsidR="00130155" w:rsidRPr="00B522F0">
        <w:t>.</w:t>
      </w:r>
      <w:r w:rsidR="007D56A3" w:rsidRPr="00B522F0">
        <w:t xml:space="preserve"> Антоновка</w:t>
      </w:r>
      <w:r w:rsidR="00BB10A2">
        <w:t xml:space="preserve"> на </w:t>
      </w:r>
      <w:proofErr w:type="gramStart"/>
      <w:r w:rsidR="00BB10A2">
        <w:t>1км</w:t>
      </w:r>
      <w:proofErr w:type="gramEnd"/>
      <w:r w:rsidR="00BB10A2" w:rsidRPr="00B522F0">
        <w:t xml:space="preserve"> а/</w:t>
      </w:r>
      <w:proofErr w:type="spellStart"/>
      <w:r w:rsidR="00BB10A2" w:rsidRPr="00B522F0">
        <w:t>д</w:t>
      </w:r>
      <w:proofErr w:type="spellEnd"/>
      <w:r w:rsidR="00BB10A2" w:rsidRPr="00B522F0">
        <w:t xml:space="preserve"> «Урал - Антоновка».</w:t>
      </w:r>
      <w:r w:rsidR="00BB10A2">
        <w:t xml:space="preserve"> </w:t>
      </w:r>
      <w:r w:rsidRPr="00B522F0">
        <w:t xml:space="preserve"> </w:t>
      </w:r>
    </w:p>
    <w:p w:rsidR="002E08B6" w:rsidRPr="00B522F0" w:rsidRDefault="00B522F0" w:rsidP="00BB10A2">
      <w:r w:rsidRPr="00B522F0">
        <w:t>СТО на территории сельского поселения отсутствует.</w:t>
      </w:r>
    </w:p>
    <w:p w:rsidR="00FB333B" w:rsidRDefault="00FB333B" w:rsidP="00BB10A2">
      <w:pPr>
        <w:jc w:val="right"/>
      </w:pPr>
    </w:p>
    <w:p w:rsidR="002E08B6" w:rsidRPr="00B522F0" w:rsidRDefault="002E08B6" w:rsidP="00BB10A2">
      <w:pPr>
        <w:jc w:val="right"/>
        <w:rPr>
          <w:b/>
        </w:rPr>
      </w:pPr>
      <w:r w:rsidRPr="00B522F0">
        <w:t xml:space="preserve">Таблица </w:t>
      </w:r>
      <w:r w:rsidR="008D60D5">
        <w:t>12</w:t>
      </w:r>
    </w:p>
    <w:p w:rsidR="002E08B6" w:rsidRPr="00B522F0" w:rsidRDefault="007D56A3" w:rsidP="002E08B6">
      <w:pPr>
        <w:jc w:val="center"/>
        <w:rPr>
          <w:b/>
        </w:rPr>
      </w:pPr>
      <w:r w:rsidRPr="00B522F0">
        <w:rPr>
          <w:b/>
        </w:rPr>
        <w:t xml:space="preserve">Сведения о </w:t>
      </w:r>
      <w:proofErr w:type="gramStart"/>
      <w:r w:rsidRPr="00B522F0">
        <w:rPr>
          <w:b/>
        </w:rPr>
        <w:t>действующих</w:t>
      </w:r>
      <w:proofErr w:type="gramEnd"/>
      <w:r w:rsidR="002E08B6" w:rsidRPr="00B522F0">
        <w:rPr>
          <w:b/>
        </w:rPr>
        <w:t xml:space="preserve"> АЗС на территории с.п. </w:t>
      </w:r>
      <w:r w:rsidRPr="00B522F0">
        <w:rPr>
          <w:b/>
        </w:rPr>
        <w:t>Антоновка</w:t>
      </w:r>
      <w:r w:rsidR="002E08B6" w:rsidRPr="00B522F0">
        <w:rPr>
          <w:b/>
        </w:rPr>
        <w:t xml:space="preserve"> по состоянию на 01.11.2012 г.</w:t>
      </w:r>
    </w:p>
    <w:p w:rsidR="002E08B6" w:rsidRPr="00B522F0" w:rsidRDefault="002E08B6" w:rsidP="002E08B6">
      <w:pPr>
        <w:jc w:val="cente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4820"/>
        <w:gridCol w:w="3827"/>
      </w:tblGrid>
      <w:tr w:rsidR="009D79CB" w:rsidRPr="00B522F0" w:rsidTr="00FB333B">
        <w:tc>
          <w:tcPr>
            <w:tcW w:w="817" w:type="dxa"/>
          </w:tcPr>
          <w:p w:rsidR="009D79CB" w:rsidRPr="00B522F0" w:rsidRDefault="009D79CB" w:rsidP="00D8688E">
            <w:pPr>
              <w:ind w:firstLine="0"/>
              <w:jc w:val="center"/>
              <w:rPr>
                <w:sz w:val="22"/>
                <w:szCs w:val="22"/>
              </w:rPr>
            </w:pPr>
            <w:r w:rsidRPr="00B522F0">
              <w:rPr>
                <w:sz w:val="22"/>
                <w:szCs w:val="22"/>
              </w:rPr>
              <w:t xml:space="preserve">№ </w:t>
            </w:r>
            <w:proofErr w:type="spellStart"/>
            <w:proofErr w:type="gramStart"/>
            <w:r w:rsidRPr="00B522F0">
              <w:rPr>
                <w:sz w:val="22"/>
                <w:szCs w:val="22"/>
              </w:rPr>
              <w:t>п</w:t>
            </w:r>
            <w:proofErr w:type="spellEnd"/>
            <w:proofErr w:type="gramEnd"/>
            <w:r w:rsidRPr="00B522F0">
              <w:rPr>
                <w:sz w:val="22"/>
                <w:szCs w:val="22"/>
              </w:rPr>
              <w:t>/</w:t>
            </w:r>
            <w:proofErr w:type="spellStart"/>
            <w:r w:rsidRPr="00B522F0">
              <w:rPr>
                <w:sz w:val="22"/>
                <w:szCs w:val="22"/>
              </w:rPr>
              <w:t>п</w:t>
            </w:r>
            <w:proofErr w:type="spellEnd"/>
          </w:p>
        </w:tc>
        <w:tc>
          <w:tcPr>
            <w:tcW w:w="4820" w:type="dxa"/>
          </w:tcPr>
          <w:p w:rsidR="009D79CB" w:rsidRPr="00B522F0" w:rsidRDefault="009D79CB" w:rsidP="00D8688E">
            <w:pPr>
              <w:ind w:firstLine="0"/>
              <w:jc w:val="center"/>
              <w:rPr>
                <w:sz w:val="22"/>
                <w:szCs w:val="22"/>
              </w:rPr>
            </w:pPr>
            <w:r w:rsidRPr="00B522F0">
              <w:rPr>
                <w:sz w:val="22"/>
                <w:szCs w:val="22"/>
              </w:rPr>
              <w:t>Название организации, которой принадлежит или которая арендует АГЗС и АЗС, с указанием организационно-правовой формы, количество АГЗС и АЗС</w:t>
            </w:r>
          </w:p>
        </w:tc>
        <w:tc>
          <w:tcPr>
            <w:tcW w:w="3827" w:type="dxa"/>
          </w:tcPr>
          <w:p w:rsidR="009D79CB" w:rsidRPr="00B522F0" w:rsidRDefault="009D79CB" w:rsidP="00D8688E">
            <w:pPr>
              <w:ind w:firstLine="0"/>
              <w:jc w:val="center"/>
              <w:rPr>
                <w:sz w:val="22"/>
                <w:szCs w:val="22"/>
              </w:rPr>
            </w:pPr>
          </w:p>
          <w:p w:rsidR="009D79CB" w:rsidRPr="00B522F0" w:rsidRDefault="009D79CB" w:rsidP="00B522F0">
            <w:pPr>
              <w:ind w:firstLine="0"/>
              <w:jc w:val="center"/>
              <w:rPr>
                <w:sz w:val="22"/>
                <w:szCs w:val="22"/>
              </w:rPr>
            </w:pPr>
            <w:r w:rsidRPr="00B522F0">
              <w:rPr>
                <w:sz w:val="22"/>
                <w:szCs w:val="22"/>
              </w:rPr>
              <w:t>Местонахождение  АЗС</w:t>
            </w:r>
          </w:p>
        </w:tc>
      </w:tr>
      <w:tr w:rsidR="009D79CB" w:rsidRPr="00B522F0" w:rsidTr="00FB333B">
        <w:tc>
          <w:tcPr>
            <w:tcW w:w="817" w:type="dxa"/>
          </w:tcPr>
          <w:p w:rsidR="009D79CB" w:rsidRPr="00B522F0" w:rsidRDefault="009D79CB" w:rsidP="00D8688E">
            <w:pPr>
              <w:ind w:firstLine="0"/>
              <w:jc w:val="center"/>
              <w:rPr>
                <w:sz w:val="22"/>
                <w:szCs w:val="22"/>
              </w:rPr>
            </w:pPr>
            <w:r w:rsidRPr="00B522F0">
              <w:rPr>
                <w:sz w:val="22"/>
                <w:szCs w:val="22"/>
              </w:rPr>
              <w:t>1</w:t>
            </w:r>
          </w:p>
        </w:tc>
        <w:tc>
          <w:tcPr>
            <w:tcW w:w="4820" w:type="dxa"/>
          </w:tcPr>
          <w:p w:rsidR="009D79CB" w:rsidRPr="00B522F0" w:rsidRDefault="009D79CB" w:rsidP="00D8688E">
            <w:pPr>
              <w:ind w:firstLine="0"/>
              <w:jc w:val="center"/>
              <w:rPr>
                <w:sz w:val="22"/>
                <w:szCs w:val="22"/>
              </w:rPr>
            </w:pPr>
            <w:r w:rsidRPr="00B522F0">
              <w:rPr>
                <w:sz w:val="22"/>
                <w:szCs w:val="22"/>
              </w:rPr>
              <w:t>2</w:t>
            </w:r>
          </w:p>
        </w:tc>
        <w:tc>
          <w:tcPr>
            <w:tcW w:w="3827" w:type="dxa"/>
          </w:tcPr>
          <w:p w:rsidR="009D79CB" w:rsidRPr="00B522F0" w:rsidRDefault="009D79CB" w:rsidP="00D8688E">
            <w:pPr>
              <w:ind w:firstLine="0"/>
              <w:jc w:val="center"/>
              <w:rPr>
                <w:sz w:val="22"/>
                <w:szCs w:val="22"/>
              </w:rPr>
            </w:pPr>
            <w:r w:rsidRPr="00B522F0">
              <w:rPr>
                <w:sz w:val="22"/>
                <w:szCs w:val="22"/>
              </w:rPr>
              <w:t>3</w:t>
            </w:r>
          </w:p>
        </w:tc>
      </w:tr>
      <w:tr w:rsidR="009D79CB" w:rsidRPr="00B522F0" w:rsidTr="00FB333B">
        <w:tc>
          <w:tcPr>
            <w:tcW w:w="817" w:type="dxa"/>
          </w:tcPr>
          <w:p w:rsidR="009D79CB" w:rsidRPr="00B522F0" w:rsidRDefault="009D79CB" w:rsidP="00FB333B">
            <w:pPr>
              <w:ind w:firstLine="0"/>
              <w:jc w:val="center"/>
              <w:rPr>
                <w:sz w:val="22"/>
                <w:szCs w:val="22"/>
              </w:rPr>
            </w:pPr>
            <w:r w:rsidRPr="00B522F0">
              <w:rPr>
                <w:sz w:val="22"/>
                <w:szCs w:val="22"/>
              </w:rPr>
              <w:t>1</w:t>
            </w:r>
          </w:p>
        </w:tc>
        <w:tc>
          <w:tcPr>
            <w:tcW w:w="4820" w:type="dxa"/>
          </w:tcPr>
          <w:p w:rsidR="009D79CB" w:rsidRPr="00B522F0" w:rsidRDefault="009D79CB" w:rsidP="00FB333B">
            <w:pPr>
              <w:ind w:firstLine="0"/>
              <w:jc w:val="center"/>
              <w:rPr>
                <w:sz w:val="22"/>
                <w:szCs w:val="22"/>
              </w:rPr>
            </w:pPr>
            <w:r w:rsidRPr="00B522F0">
              <w:rPr>
                <w:sz w:val="22"/>
                <w:szCs w:val="22"/>
              </w:rPr>
              <w:t>ООО «Вертикаль»</w:t>
            </w:r>
          </w:p>
        </w:tc>
        <w:tc>
          <w:tcPr>
            <w:tcW w:w="3827" w:type="dxa"/>
          </w:tcPr>
          <w:p w:rsidR="009D79CB" w:rsidRPr="008708EA" w:rsidRDefault="00FB333B" w:rsidP="00FB333B">
            <w:pPr>
              <w:ind w:firstLine="0"/>
              <w:jc w:val="center"/>
              <w:rPr>
                <w:sz w:val="22"/>
                <w:szCs w:val="22"/>
              </w:rPr>
            </w:pPr>
            <w:proofErr w:type="gramStart"/>
            <w:r>
              <w:rPr>
                <w:sz w:val="22"/>
              </w:rPr>
              <w:t>1км</w:t>
            </w:r>
            <w:proofErr w:type="gramEnd"/>
            <w:r w:rsidR="009D79CB" w:rsidRPr="008708EA">
              <w:rPr>
                <w:sz w:val="22"/>
              </w:rPr>
              <w:t xml:space="preserve"> а/</w:t>
            </w:r>
            <w:proofErr w:type="spellStart"/>
            <w:r w:rsidR="009D79CB" w:rsidRPr="008708EA">
              <w:rPr>
                <w:sz w:val="22"/>
              </w:rPr>
              <w:t>д</w:t>
            </w:r>
            <w:proofErr w:type="spellEnd"/>
            <w:r w:rsidR="009D79CB" w:rsidRPr="008708EA">
              <w:rPr>
                <w:sz w:val="22"/>
              </w:rPr>
              <w:t xml:space="preserve"> «Урал - Антоновка»</w:t>
            </w:r>
          </w:p>
        </w:tc>
      </w:tr>
    </w:tbl>
    <w:p w:rsidR="00130155" w:rsidRPr="00B522F0" w:rsidRDefault="000C2602" w:rsidP="009A6FDB">
      <w:pPr>
        <w:pStyle w:val="4"/>
        <w:jc w:val="center"/>
        <w:rPr>
          <w:b/>
        </w:rPr>
      </w:pPr>
      <w:bookmarkStart w:id="92" w:name="_Toc372628603"/>
      <w:r w:rsidRPr="00B522F0">
        <w:rPr>
          <w:b/>
        </w:rPr>
        <w:t>2.4.4.2</w:t>
      </w:r>
      <w:r w:rsidR="00130155" w:rsidRPr="00B522F0">
        <w:rPr>
          <w:b/>
        </w:rPr>
        <w:t>. Сеть улиц и дорог населенных пунктов</w:t>
      </w:r>
      <w:bookmarkEnd w:id="92"/>
    </w:p>
    <w:p w:rsidR="00130155" w:rsidRPr="00B522F0" w:rsidRDefault="00130155" w:rsidP="00130155">
      <w:pPr>
        <w:ind w:firstLine="0"/>
        <w:rPr>
          <w:bCs/>
          <w:i/>
          <w:szCs w:val="28"/>
        </w:rPr>
      </w:pPr>
    </w:p>
    <w:p w:rsidR="00D71464" w:rsidRPr="00B522F0" w:rsidRDefault="00D71464" w:rsidP="00D71464">
      <w:r w:rsidRPr="00B522F0">
        <w:t>Улично-дорожная сеть населённых пунктов может относиться к зонам  различного функционального назначения. К автомобильным дорогам местного значения поселения относятся улицы и дороги, расположенные  в границах населённых пунктов.</w:t>
      </w:r>
    </w:p>
    <w:p w:rsidR="00D71464" w:rsidRPr="00B522F0" w:rsidRDefault="00D71464" w:rsidP="00D71464">
      <w:r w:rsidRPr="00B522F0">
        <w:t xml:space="preserve">Характеристика улично-дорожной сети населённых пунктов сельского поселения </w:t>
      </w:r>
      <w:r w:rsidR="00B522F0" w:rsidRPr="00B522F0">
        <w:t>Антоновка</w:t>
      </w:r>
      <w:r w:rsidR="006443E1" w:rsidRPr="00B522F0">
        <w:t>,</w:t>
      </w:r>
      <w:r w:rsidR="00B522F0" w:rsidRPr="00B522F0">
        <w:t xml:space="preserve"> представлена в Таблице</w:t>
      </w:r>
      <w:r w:rsidR="008D60D5">
        <w:t xml:space="preserve"> 13</w:t>
      </w:r>
      <w:r w:rsidRPr="00B522F0">
        <w:t>.</w:t>
      </w:r>
    </w:p>
    <w:p w:rsidR="009D79CB" w:rsidRPr="009D79CB" w:rsidRDefault="00130155" w:rsidP="009D79CB">
      <w:r w:rsidRPr="00B522F0">
        <w:t>В</w:t>
      </w:r>
      <w:r w:rsidR="009A6FDB" w:rsidRPr="00B522F0">
        <w:t xml:space="preserve"> </w:t>
      </w:r>
      <w:r w:rsidRPr="00B522F0">
        <w:t>целом улично-дорожная сеть с.п.</w:t>
      </w:r>
      <w:r w:rsidR="00B522F0" w:rsidRPr="00B522F0">
        <w:t xml:space="preserve"> Антоновка</w:t>
      </w:r>
      <w:r w:rsidRPr="00B522F0">
        <w:t xml:space="preserve"> характеризуется не достаточной степенью благоустройства. </w:t>
      </w:r>
    </w:p>
    <w:p w:rsidR="009D79CB" w:rsidRPr="00FE2979" w:rsidRDefault="009D79CB" w:rsidP="009D79CB"/>
    <w:p w:rsidR="009D79CB" w:rsidRPr="00230C9C" w:rsidRDefault="009D79CB" w:rsidP="009D79CB">
      <w:pPr>
        <w:rPr>
          <w:color w:val="000000" w:themeColor="text1"/>
        </w:rPr>
      </w:pPr>
      <w:r w:rsidRPr="00230C9C">
        <w:rPr>
          <w:color w:val="000000" w:themeColor="text1"/>
          <w:szCs w:val="22"/>
        </w:rPr>
        <w:t xml:space="preserve">Общая протяженность автомобильных дорог общего пользования местного значения сельского поселения Антоновка составляет </w:t>
      </w:r>
      <w:r w:rsidRPr="00BB10A2">
        <w:rPr>
          <w:b/>
          <w:color w:val="000000" w:themeColor="text1"/>
          <w:szCs w:val="22"/>
        </w:rPr>
        <w:t>4,31</w:t>
      </w:r>
      <w:r w:rsidRPr="00BB10A2">
        <w:rPr>
          <w:color w:val="000000" w:themeColor="text1"/>
          <w:szCs w:val="22"/>
        </w:rPr>
        <w:t xml:space="preserve"> км, в том числе по покрытию: асфальтобетон – </w:t>
      </w:r>
      <w:r w:rsidRPr="00BB10A2">
        <w:rPr>
          <w:b/>
          <w:color w:val="000000" w:themeColor="text1"/>
          <w:szCs w:val="22"/>
        </w:rPr>
        <w:t>1,45</w:t>
      </w:r>
      <w:r w:rsidRPr="00BB10A2">
        <w:rPr>
          <w:color w:val="000000" w:themeColor="text1"/>
          <w:szCs w:val="22"/>
        </w:rPr>
        <w:t xml:space="preserve"> км,  </w:t>
      </w:r>
      <w:proofErr w:type="spellStart"/>
      <w:r w:rsidRPr="00BB10A2">
        <w:rPr>
          <w:color w:val="000000" w:themeColor="text1"/>
          <w:szCs w:val="22"/>
        </w:rPr>
        <w:t>гр</w:t>
      </w:r>
      <w:proofErr w:type="spellEnd"/>
      <w:r w:rsidRPr="00BB10A2">
        <w:rPr>
          <w:color w:val="000000" w:themeColor="text1"/>
          <w:szCs w:val="22"/>
        </w:rPr>
        <w:t xml:space="preserve">/щебень – </w:t>
      </w:r>
      <w:r w:rsidRPr="00BB10A2">
        <w:rPr>
          <w:b/>
          <w:color w:val="000000" w:themeColor="text1"/>
          <w:szCs w:val="22"/>
        </w:rPr>
        <w:t>0,91</w:t>
      </w:r>
      <w:r w:rsidRPr="00BB10A2">
        <w:rPr>
          <w:color w:val="000000" w:themeColor="text1"/>
          <w:szCs w:val="22"/>
        </w:rPr>
        <w:t xml:space="preserve"> км, без бетонного покрытия (грунт) – </w:t>
      </w:r>
      <w:r w:rsidRPr="00BB10A2">
        <w:rPr>
          <w:b/>
          <w:color w:val="000000" w:themeColor="text1"/>
          <w:szCs w:val="22"/>
        </w:rPr>
        <w:t>1,95</w:t>
      </w:r>
      <w:r w:rsidRPr="00BB10A2">
        <w:rPr>
          <w:color w:val="000000" w:themeColor="text1"/>
          <w:szCs w:val="22"/>
        </w:rPr>
        <w:t xml:space="preserve"> км.</w:t>
      </w:r>
      <w:r w:rsidRPr="00230C9C">
        <w:rPr>
          <w:color w:val="000000" w:themeColor="text1"/>
          <w:szCs w:val="22"/>
        </w:rPr>
        <w:t xml:space="preserve"> </w:t>
      </w:r>
    </w:p>
    <w:p w:rsidR="00C12E5F" w:rsidRPr="006317EF" w:rsidRDefault="00C12E5F" w:rsidP="00A1717C">
      <w:pPr>
        <w:spacing w:before="240" w:after="60"/>
        <w:ind w:firstLine="0"/>
        <w:outlineLvl w:val="8"/>
        <w:rPr>
          <w:color w:val="C0504D" w:themeColor="accent2"/>
          <w:szCs w:val="22"/>
        </w:rPr>
        <w:sectPr w:rsidR="00C12E5F" w:rsidRPr="006317EF" w:rsidSect="00D347F2">
          <w:pgSz w:w="11906" w:h="16838" w:code="9"/>
          <w:pgMar w:top="1134" w:right="851" w:bottom="851" w:left="1701" w:header="709" w:footer="709" w:gutter="0"/>
          <w:cols w:space="708"/>
          <w:docGrid w:linePitch="360"/>
        </w:sectPr>
      </w:pPr>
    </w:p>
    <w:p w:rsidR="00A1717C" w:rsidRPr="00663B43" w:rsidRDefault="00A1717C" w:rsidP="00130155">
      <w:pPr>
        <w:spacing w:before="240" w:after="60"/>
        <w:ind w:firstLine="0"/>
        <w:jc w:val="right"/>
        <w:outlineLvl w:val="8"/>
        <w:rPr>
          <w:szCs w:val="22"/>
        </w:rPr>
      </w:pPr>
      <w:r w:rsidRPr="00663B43">
        <w:rPr>
          <w:szCs w:val="22"/>
        </w:rPr>
        <w:t xml:space="preserve">Таблица </w:t>
      </w:r>
      <w:r w:rsidR="008D60D5">
        <w:rPr>
          <w:szCs w:val="22"/>
        </w:rPr>
        <w:t>13</w:t>
      </w:r>
    </w:p>
    <w:p w:rsidR="00A1717C" w:rsidRPr="00663B43" w:rsidRDefault="00A1717C" w:rsidP="00A1717C">
      <w:pPr>
        <w:ind w:firstLine="0"/>
        <w:jc w:val="center"/>
        <w:rPr>
          <w:b/>
        </w:rPr>
      </w:pPr>
      <w:r w:rsidRPr="00663B43">
        <w:rPr>
          <w:b/>
        </w:rPr>
        <w:t xml:space="preserve">Характеристика автомобильных дорог общего пользования местного значения с.п. </w:t>
      </w:r>
      <w:r w:rsidR="00B522F0" w:rsidRPr="00663B43">
        <w:rPr>
          <w:b/>
        </w:rPr>
        <w:t>Антоновка</w:t>
      </w:r>
    </w:p>
    <w:p w:rsidR="00A1717C" w:rsidRPr="00663B43" w:rsidRDefault="00A1717C" w:rsidP="00A1717C">
      <w:pPr>
        <w:ind w:firstLine="0"/>
        <w:jc w:val="center"/>
      </w:pPr>
      <w:r w:rsidRPr="00663B43">
        <w:t>(улично-дорожная сеть)</w:t>
      </w:r>
    </w:p>
    <w:p w:rsidR="00A1717C" w:rsidRPr="00663B43" w:rsidRDefault="00A1717C" w:rsidP="00A1717C">
      <w:pPr>
        <w:ind w:firstLine="0"/>
        <w:rPr>
          <w:sz w:val="28"/>
          <w:szCs w:val="28"/>
        </w:rPr>
      </w:pPr>
    </w:p>
    <w:tbl>
      <w:tblPr>
        <w:tblW w:w="14515" w:type="dxa"/>
        <w:jc w:val="center"/>
        <w:tblInd w:w="2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7"/>
        <w:gridCol w:w="4226"/>
        <w:gridCol w:w="1417"/>
        <w:gridCol w:w="1850"/>
        <w:gridCol w:w="1269"/>
        <w:gridCol w:w="1085"/>
        <w:gridCol w:w="1135"/>
        <w:gridCol w:w="2966"/>
      </w:tblGrid>
      <w:tr w:rsidR="00A1717C" w:rsidRPr="00663B43" w:rsidTr="00230C9C">
        <w:trPr>
          <w:jc w:val="center"/>
        </w:trPr>
        <w:tc>
          <w:tcPr>
            <w:tcW w:w="567" w:type="dxa"/>
            <w:vMerge w:val="restart"/>
            <w:tcBorders>
              <w:top w:val="single" w:sz="4" w:space="0" w:color="000000"/>
              <w:left w:val="single" w:sz="4" w:space="0" w:color="000000"/>
              <w:bottom w:val="single" w:sz="4" w:space="0" w:color="000000"/>
              <w:right w:val="single" w:sz="4" w:space="0" w:color="000000"/>
            </w:tcBorders>
          </w:tcPr>
          <w:p w:rsidR="00A1717C" w:rsidRPr="00663B43" w:rsidRDefault="00A1717C" w:rsidP="00784908">
            <w:pPr>
              <w:ind w:firstLine="0"/>
              <w:jc w:val="center"/>
              <w:rPr>
                <w:sz w:val="22"/>
                <w:szCs w:val="22"/>
              </w:rPr>
            </w:pPr>
            <w:r w:rsidRPr="00663B43">
              <w:rPr>
                <w:sz w:val="22"/>
                <w:szCs w:val="22"/>
              </w:rPr>
              <w:t>№</w:t>
            </w:r>
          </w:p>
          <w:p w:rsidR="00A1717C" w:rsidRPr="00663B43" w:rsidRDefault="00A1717C" w:rsidP="00784908">
            <w:pPr>
              <w:ind w:firstLine="0"/>
              <w:jc w:val="center"/>
              <w:rPr>
                <w:sz w:val="22"/>
                <w:szCs w:val="22"/>
              </w:rPr>
            </w:pPr>
            <w:proofErr w:type="spellStart"/>
            <w:proofErr w:type="gramStart"/>
            <w:r w:rsidRPr="00663B43">
              <w:rPr>
                <w:sz w:val="22"/>
                <w:szCs w:val="22"/>
              </w:rPr>
              <w:t>п</w:t>
            </w:r>
            <w:proofErr w:type="spellEnd"/>
            <w:proofErr w:type="gramEnd"/>
            <w:r w:rsidRPr="00663B43">
              <w:rPr>
                <w:sz w:val="22"/>
                <w:szCs w:val="22"/>
              </w:rPr>
              <w:t>/</w:t>
            </w:r>
            <w:proofErr w:type="spellStart"/>
            <w:r w:rsidRPr="00663B43">
              <w:rPr>
                <w:sz w:val="22"/>
                <w:szCs w:val="22"/>
              </w:rPr>
              <w:t>п</w:t>
            </w:r>
            <w:proofErr w:type="spellEnd"/>
          </w:p>
        </w:tc>
        <w:tc>
          <w:tcPr>
            <w:tcW w:w="4226" w:type="dxa"/>
            <w:vMerge w:val="restart"/>
            <w:tcBorders>
              <w:top w:val="single" w:sz="4" w:space="0" w:color="000000"/>
              <w:left w:val="single" w:sz="4" w:space="0" w:color="000000"/>
              <w:bottom w:val="single" w:sz="4" w:space="0" w:color="000000"/>
              <w:right w:val="single" w:sz="4" w:space="0" w:color="000000"/>
            </w:tcBorders>
          </w:tcPr>
          <w:p w:rsidR="00A1717C" w:rsidRPr="00663B43" w:rsidRDefault="00A1717C" w:rsidP="00784908">
            <w:pPr>
              <w:ind w:firstLine="0"/>
              <w:jc w:val="center"/>
              <w:rPr>
                <w:sz w:val="22"/>
                <w:szCs w:val="22"/>
              </w:rPr>
            </w:pPr>
            <w:r w:rsidRPr="00663B43">
              <w:rPr>
                <w:sz w:val="22"/>
                <w:szCs w:val="22"/>
              </w:rPr>
              <w:t>Наименование дороги или улицы</w:t>
            </w:r>
          </w:p>
        </w:tc>
        <w:tc>
          <w:tcPr>
            <w:tcW w:w="6756" w:type="dxa"/>
            <w:gridSpan w:val="5"/>
            <w:tcBorders>
              <w:top w:val="single" w:sz="4" w:space="0" w:color="000000"/>
              <w:left w:val="single" w:sz="4" w:space="0" w:color="000000"/>
              <w:bottom w:val="single" w:sz="4" w:space="0" w:color="000000"/>
              <w:right w:val="single" w:sz="4" w:space="0" w:color="000000"/>
            </w:tcBorders>
          </w:tcPr>
          <w:p w:rsidR="00A1717C" w:rsidRPr="00663B43" w:rsidRDefault="00A1717C" w:rsidP="00784908">
            <w:pPr>
              <w:ind w:firstLine="0"/>
              <w:jc w:val="center"/>
              <w:rPr>
                <w:sz w:val="22"/>
                <w:szCs w:val="22"/>
              </w:rPr>
            </w:pPr>
            <w:r w:rsidRPr="00663B43">
              <w:rPr>
                <w:sz w:val="22"/>
                <w:szCs w:val="22"/>
              </w:rPr>
              <w:t>Проезжая часть</w:t>
            </w:r>
          </w:p>
        </w:tc>
        <w:tc>
          <w:tcPr>
            <w:tcW w:w="2966" w:type="dxa"/>
            <w:tcBorders>
              <w:top w:val="single" w:sz="4" w:space="0" w:color="000000"/>
              <w:left w:val="single" w:sz="4" w:space="0" w:color="000000"/>
              <w:bottom w:val="single" w:sz="4" w:space="0" w:color="000000"/>
              <w:right w:val="single" w:sz="4" w:space="0" w:color="000000"/>
            </w:tcBorders>
          </w:tcPr>
          <w:p w:rsidR="00A1717C" w:rsidRPr="00663B43" w:rsidRDefault="00A1717C" w:rsidP="00784908">
            <w:pPr>
              <w:ind w:firstLine="0"/>
              <w:jc w:val="center"/>
              <w:rPr>
                <w:sz w:val="22"/>
                <w:szCs w:val="22"/>
              </w:rPr>
            </w:pPr>
          </w:p>
        </w:tc>
      </w:tr>
      <w:tr w:rsidR="00230C9C" w:rsidRPr="00663B43" w:rsidTr="00230C9C">
        <w:trPr>
          <w:jc w:val="center"/>
        </w:trPr>
        <w:tc>
          <w:tcPr>
            <w:tcW w:w="567" w:type="dxa"/>
            <w:vMerge/>
            <w:tcBorders>
              <w:top w:val="single" w:sz="4" w:space="0" w:color="000000"/>
              <w:left w:val="single" w:sz="4" w:space="0" w:color="000000"/>
              <w:bottom w:val="single" w:sz="4" w:space="0" w:color="000000"/>
              <w:right w:val="single" w:sz="4" w:space="0" w:color="000000"/>
            </w:tcBorders>
            <w:vAlign w:val="center"/>
          </w:tcPr>
          <w:p w:rsidR="00A1717C" w:rsidRPr="00663B43" w:rsidRDefault="00A1717C" w:rsidP="00784908">
            <w:pPr>
              <w:ind w:firstLine="0"/>
              <w:rPr>
                <w:sz w:val="22"/>
                <w:szCs w:val="22"/>
              </w:rPr>
            </w:pPr>
          </w:p>
        </w:tc>
        <w:tc>
          <w:tcPr>
            <w:tcW w:w="4226" w:type="dxa"/>
            <w:vMerge/>
            <w:tcBorders>
              <w:top w:val="single" w:sz="4" w:space="0" w:color="000000"/>
              <w:left w:val="single" w:sz="4" w:space="0" w:color="000000"/>
              <w:bottom w:val="single" w:sz="4" w:space="0" w:color="000000"/>
              <w:right w:val="single" w:sz="4" w:space="0" w:color="000000"/>
            </w:tcBorders>
            <w:vAlign w:val="center"/>
          </w:tcPr>
          <w:p w:rsidR="00A1717C" w:rsidRPr="00663B43" w:rsidRDefault="00A1717C" w:rsidP="00784908">
            <w:pPr>
              <w:ind w:firstLine="0"/>
              <w:rPr>
                <w:sz w:val="22"/>
                <w:szCs w:val="22"/>
              </w:rPr>
            </w:pPr>
          </w:p>
        </w:tc>
        <w:tc>
          <w:tcPr>
            <w:tcW w:w="1417" w:type="dxa"/>
            <w:vMerge w:val="restart"/>
            <w:tcBorders>
              <w:top w:val="single" w:sz="4" w:space="0" w:color="000000"/>
              <w:left w:val="single" w:sz="4" w:space="0" w:color="000000"/>
              <w:bottom w:val="single" w:sz="4" w:space="0" w:color="000000"/>
              <w:right w:val="single" w:sz="4" w:space="0" w:color="000000"/>
            </w:tcBorders>
          </w:tcPr>
          <w:p w:rsidR="00A1717C" w:rsidRPr="00663B43" w:rsidRDefault="00A1717C" w:rsidP="00784908">
            <w:pPr>
              <w:ind w:firstLine="0"/>
              <w:jc w:val="center"/>
              <w:rPr>
                <w:sz w:val="22"/>
                <w:szCs w:val="22"/>
              </w:rPr>
            </w:pPr>
            <w:r w:rsidRPr="00663B43">
              <w:rPr>
                <w:sz w:val="22"/>
                <w:szCs w:val="22"/>
              </w:rPr>
              <w:t>Площадь (м</w:t>
            </w:r>
            <w:proofErr w:type="gramStart"/>
            <w:r w:rsidRPr="00663B43">
              <w:rPr>
                <w:sz w:val="22"/>
                <w:szCs w:val="22"/>
                <w:vertAlign w:val="superscript"/>
              </w:rPr>
              <w:t>2</w:t>
            </w:r>
            <w:proofErr w:type="gramEnd"/>
            <w:r w:rsidRPr="00663B43">
              <w:rPr>
                <w:sz w:val="22"/>
                <w:szCs w:val="22"/>
              </w:rPr>
              <w:t>)</w:t>
            </w:r>
          </w:p>
        </w:tc>
        <w:tc>
          <w:tcPr>
            <w:tcW w:w="1850" w:type="dxa"/>
            <w:vMerge w:val="restart"/>
            <w:tcBorders>
              <w:top w:val="single" w:sz="4" w:space="0" w:color="000000"/>
              <w:left w:val="single" w:sz="4" w:space="0" w:color="000000"/>
              <w:bottom w:val="single" w:sz="4" w:space="0" w:color="000000"/>
              <w:right w:val="single" w:sz="4" w:space="0" w:color="000000"/>
            </w:tcBorders>
          </w:tcPr>
          <w:p w:rsidR="00A1717C" w:rsidRPr="00663B43" w:rsidRDefault="00A1717C" w:rsidP="00784908">
            <w:pPr>
              <w:ind w:firstLine="0"/>
              <w:jc w:val="center"/>
              <w:rPr>
                <w:sz w:val="22"/>
                <w:szCs w:val="22"/>
              </w:rPr>
            </w:pPr>
            <w:r w:rsidRPr="00663B43">
              <w:rPr>
                <w:sz w:val="22"/>
                <w:szCs w:val="22"/>
              </w:rPr>
              <w:t>Протяженность (</w:t>
            </w:r>
            <w:proofErr w:type="gramStart"/>
            <w:r w:rsidRPr="00663B43">
              <w:rPr>
                <w:sz w:val="22"/>
                <w:szCs w:val="22"/>
              </w:rPr>
              <w:t>км</w:t>
            </w:r>
            <w:proofErr w:type="gramEnd"/>
            <w:r w:rsidRPr="00663B43">
              <w:rPr>
                <w:sz w:val="22"/>
                <w:szCs w:val="22"/>
              </w:rPr>
              <w:t>)</w:t>
            </w:r>
          </w:p>
        </w:tc>
        <w:tc>
          <w:tcPr>
            <w:tcW w:w="3489" w:type="dxa"/>
            <w:gridSpan w:val="3"/>
            <w:tcBorders>
              <w:top w:val="single" w:sz="4" w:space="0" w:color="000000"/>
              <w:left w:val="single" w:sz="4" w:space="0" w:color="000000"/>
              <w:bottom w:val="single" w:sz="4" w:space="0" w:color="000000"/>
              <w:right w:val="single" w:sz="4" w:space="0" w:color="000000"/>
            </w:tcBorders>
          </w:tcPr>
          <w:p w:rsidR="00A1717C" w:rsidRPr="00663B43" w:rsidRDefault="00A1717C" w:rsidP="00784908">
            <w:pPr>
              <w:ind w:firstLine="0"/>
              <w:jc w:val="center"/>
              <w:rPr>
                <w:sz w:val="22"/>
                <w:szCs w:val="22"/>
              </w:rPr>
            </w:pPr>
            <w:r w:rsidRPr="00663B43">
              <w:rPr>
                <w:sz w:val="22"/>
                <w:szCs w:val="22"/>
              </w:rPr>
              <w:t>В том числе протяженность по покрытию (</w:t>
            </w:r>
            <w:proofErr w:type="gramStart"/>
            <w:r w:rsidRPr="00663B43">
              <w:rPr>
                <w:sz w:val="22"/>
                <w:szCs w:val="22"/>
              </w:rPr>
              <w:t>км</w:t>
            </w:r>
            <w:proofErr w:type="gramEnd"/>
            <w:r w:rsidRPr="00663B43">
              <w:rPr>
                <w:sz w:val="22"/>
                <w:szCs w:val="22"/>
              </w:rPr>
              <w:t>)</w:t>
            </w:r>
          </w:p>
        </w:tc>
        <w:tc>
          <w:tcPr>
            <w:tcW w:w="2966" w:type="dxa"/>
            <w:tcBorders>
              <w:top w:val="single" w:sz="4" w:space="0" w:color="000000"/>
              <w:left w:val="single" w:sz="4" w:space="0" w:color="000000"/>
              <w:bottom w:val="single" w:sz="4" w:space="0" w:color="000000"/>
              <w:right w:val="single" w:sz="4" w:space="0" w:color="000000"/>
            </w:tcBorders>
          </w:tcPr>
          <w:p w:rsidR="00A1717C" w:rsidRPr="00663B43" w:rsidRDefault="00A1717C" w:rsidP="00784908">
            <w:pPr>
              <w:ind w:firstLine="0"/>
              <w:jc w:val="center"/>
              <w:rPr>
                <w:sz w:val="22"/>
                <w:szCs w:val="22"/>
              </w:rPr>
            </w:pPr>
            <w:r w:rsidRPr="00663B43">
              <w:rPr>
                <w:sz w:val="22"/>
                <w:szCs w:val="22"/>
              </w:rPr>
              <w:t>Категория улиц и дорог</w:t>
            </w:r>
          </w:p>
        </w:tc>
      </w:tr>
      <w:tr w:rsidR="00230C9C" w:rsidRPr="00663B43" w:rsidTr="00230C9C">
        <w:trPr>
          <w:jc w:val="center"/>
        </w:trPr>
        <w:tc>
          <w:tcPr>
            <w:tcW w:w="567" w:type="dxa"/>
            <w:vMerge/>
            <w:tcBorders>
              <w:top w:val="single" w:sz="4" w:space="0" w:color="000000"/>
              <w:left w:val="single" w:sz="4" w:space="0" w:color="000000"/>
              <w:bottom w:val="single" w:sz="4" w:space="0" w:color="000000"/>
              <w:right w:val="single" w:sz="4" w:space="0" w:color="000000"/>
            </w:tcBorders>
            <w:vAlign w:val="center"/>
          </w:tcPr>
          <w:p w:rsidR="00A1717C" w:rsidRPr="00663B43" w:rsidRDefault="00A1717C" w:rsidP="00784908">
            <w:pPr>
              <w:ind w:firstLine="0"/>
              <w:rPr>
                <w:sz w:val="22"/>
                <w:szCs w:val="22"/>
              </w:rPr>
            </w:pPr>
          </w:p>
        </w:tc>
        <w:tc>
          <w:tcPr>
            <w:tcW w:w="4226" w:type="dxa"/>
            <w:vMerge/>
            <w:tcBorders>
              <w:top w:val="single" w:sz="4" w:space="0" w:color="000000"/>
              <w:left w:val="single" w:sz="4" w:space="0" w:color="000000"/>
              <w:bottom w:val="single" w:sz="4" w:space="0" w:color="000000"/>
              <w:right w:val="single" w:sz="4" w:space="0" w:color="000000"/>
            </w:tcBorders>
            <w:vAlign w:val="center"/>
          </w:tcPr>
          <w:p w:rsidR="00A1717C" w:rsidRPr="00663B43" w:rsidRDefault="00A1717C" w:rsidP="00784908">
            <w:pPr>
              <w:ind w:firstLine="0"/>
              <w:rPr>
                <w:sz w:val="22"/>
                <w:szCs w:val="22"/>
              </w:rPr>
            </w:pPr>
          </w:p>
        </w:tc>
        <w:tc>
          <w:tcPr>
            <w:tcW w:w="1417" w:type="dxa"/>
            <w:vMerge/>
            <w:tcBorders>
              <w:top w:val="single" w:sz="4" w:space="0" w:color="000000"/>
              <w:left w:val="single" w:sz="4" w:space="0" w:color="000000"/>
              <w:bottom w:val="single" w:sz="4" w:space="0" w:color="000000"/>
              <w:right w:val="single" w:sz="4" w:space="0" w:color="000000"/>
            </w:tcBorders>
            <w:vAlign w:val="center"/>
          </w:tcPr>
          <w:p w:rsidR="00A1717C" w:rsidRPr="00663B43" w:rsidRDefault="00A1717C" w:rsidP="00784908">
            <w:pPr>
              <w:ind w:firstLine="0"/>
              <w:rPr>
                <w:sz w:val="22"/>
                <w:szCs w:val="22"/>
              </w:rPr>
            </w:pPr>
          </w:p>
        </w:tc>
        <w:tc>
          <w:tcPr>
            <w:tcW w:w="1850" w:type="dxa"/>
            <w:vMerge/>
            <w:tcBorders>
              <w:top w:val="single" w:sz="4" w:space="0" w:color="000000"/>
              <w:left w:val="single" w:sz="4" w:space="0" w:color="000000"/>
              <w:bottom w:val="single" w:sz="4" w:space="0" w:color="000000"/>
              <w:right w:val="single" w:sz="4" w:space="0" w:color="000000"/>
            </w:tcBorders>
            <w:vAlign w:val="center"/>
          </w:tcPr>
          <w:p w:rsidR="00A1717C" w:rsidRPr="00663B43" w:rsidRDefault="00A1717C" w:rsidP="00784908">
            <w:pPr>
              <w:ind w:firstLine="0"/>
              <w:rPr>
                <w:sz w:val="22"/>
                <w:szCs w:val="22"/>
              </w:rPr>
            </w:pPr>
          </w:p>
        </w:tc>
        <w:tc>
          <w:tcPr>
            <w:tcW w:w="1269" w:type="dxa"/>
            <w:tcBorders>
              <w:top w:val="single" w:sz="4" w:space="0" w:color="000000"/>
              <w:left w:val="single" w:sz="4" w:space="0" w:color="000000"/>
              <w:bottom w:val="single" w:sz="4" w:space="0" w:color="000000"/>
              <w:right w:val="single" w:sz="4" w:space="0" w:color="000000"/>
            </w:tcBorders>
          </w:tcPr>
          <w:p w:rsidR="00A1717C" w:rsidRPr="00663B43" w:rsidRDefault="00A1717C" w:rsidP="00784908">
            <w:pPr>
              <w:ind w:firstLine="0"/>
              <w:jc w:val="center"/>
              <w:rPr>
                <w:sz w:val="22"/>
                <w:szCs w:val="22"/>
              </w:rPr>
            </w:pPr>
            <w:proofErr w:type="spellStart"/>
            <w:r w:rsidRPr="00663B43">
              <w:rPr>
                <w:sz w:val="22"/>
                <w:szCs w:val="22"/>
              </w:rPr>
              <w:t>Асф</w:t>
            </w:r>
            <w:proofErr w:type="spellEnd"/>
            <w:r w:rsidRPr="00663B43">
              <w:rPr>
                <w:sz w:val="22"/>
                <w:szCs w:val="22"/>
              </w:rPr>
              <w:t>/бет.</w:t>
            </w:r>
          </w:p>
        </w:tc>
        <w:tc>
          <w:tcPr>
            <w:tcW w:w="1085" w:type="dxa"/>
            <w:tcBorders>
              <w:top w:val="single" w:sz="4" w:space="0" w:color="000000"/>
              <w:left w:val="single" w:sz="4" w:space="0" w:color="000000"/>
              <w:bottom w:val="single" w:sz="4" w:space="0" w:color="000000"/>
              <w:right w:val="single" w:sz="4" w:space="0" w:color="000000"/>
            </w:tcBorders>
          </w:tcPr>
          <w:p w:rsidR="00A1717C" w:rsidRPr="00663B43" w:rsidRDefault="00A1717C" w:rsidP="00784908">
            <w:pPr>
              <w:ind w:firstLine="0"/>
              <w:jc w:val="center"/>
              <w:rPr>
                <w:sz w:val="22"/>
                <w:szCs w:val="22"/>
              </w:rPr>
            </w:pPr>
            <w:r w:rsidRPr="00663B43">
              <w:rPr>
                <w:sz w:val="22"/>
                <w:szCs w:val="22"/>
              </w:rPr>
              <w:t>Гр/</w:t>
            </w:r>
            <w:proofErr w:type="spellStart"/>
            <w:r w:rsidRPr="00663B43">
              <w:rPr>
                <w:sz w:val="22"/>
                <w:szCs w:val="22"/>
              </w:rPr>
              <w:t>щеб</w:t>
            </w:r>
            <w:proofErr w:type="spellEnd"/>
            <w:r w:rsidRPr="00663B43">
              <w:rPr>
                <w:sz w:val="22"/>
                <w:szCs w:val="22"/>
              </w:rPr>
              <w:t>.</w:t>
            </w:r>
          </w:p>
        </w:tc>
        <w:tc>
          <w:tcPr>
            <w:tcW w:w="1135" w:type="dxa"/>
            <w:tcBorders>
              <w:top w:val="single" w:sz="4" w:space="0" w:color="000000"/>
              <w:left w:val="single" w:sz="4" w:space="0" w:color="000000"/>
              <w:bottom w:val="single" w:sz="4" w:space="0" w:color="000000"/>
              <w:right w:val="single" w:sz="4" w:space="0" w:color="000000"/>
            </w:tcBorders>
          </w:tcPr>
          <w:p w:rsidR="00A1717C" w:rsidRPr="00663B43" w:rsidRDefault="00A1717C" w:rsidP="00784908">
            <w:pPr>
              <w:ind w:firstLine="0"/>
              <w:jc w:val="center"/>
              <w:rPr>
                <w:sz w:val="22"/>
                <w:szCs w:val="22"/>
              </w:rPr>
            </w:pPr>
            <w:r w:rsidRPr="00663B43">
              <w:rPr>
                <w:sz w:val="22"/>
                <w:szCs w:val="22"/>
              </w:rPr>
              <w:t>Грунт</w:t>
            </w:r>
          </w:p>
        </w:tc>
        <w:tc>
          <w:tcPr>
            <w:tcW w:w="2966" w:type="dxa"/>
            <w:tcBorders>
              <w:top w:val="single" w:sz="4" w:space="0" w:color="000000"/>
              <w:left w:val="single" w:sz="4" w:space="0" w:color="000000"/>
              <w:bottom w:val="single" w:sz="4" w:space="0" w:color="000000"/>
              <w:right w:val="single" w:sz="4" w:space="0" w:color="000000"/>
            </w:tcBorders>
          </w:tcPr>
          <w:p w:rsidR="00A1717C" w:rsidRPr="00663B43" w:rsidRDefault="00A1717C" w:rsidP="00784908">
            <w:pPr>
              <w:ind w:firstLine="0"/>
              <w:jc w:val="center"/>
              <w:rPr>
                <w:sz w:val="22"/>
                <w:szCs w:val="22"/>
              </w:rPr>
            </w:pPr>
          </w:p>
        </w:tc>
      </w:tr>
      <w:tr w:rsidR="00230C9C" w:rsidRPr="00663B43" w:rsidTr="00230C9C">
        <w:trPr>
          <w:jc w:val="center"/>
        </w:trPr>
        <w:tc>
          <w:tcPr>
            <w:tcW w:w="567" w:type="dxa"/>
            <w:tcBorders>
              <w:top w:val="single" w:sz="4" w:space="0" w:color="000000"/>
              <w:left w:val="single" w:sz="4" w:space="0" w:color="000000"/>
              <w:bottom w:val="single" w:sz="4" w:space="0" w:color="000000"/>
              <w:right w:val="single" w:sz="4" w:space="0" w:color="000000"/>
            </w:tcBorders>
          </w:tcPr>
          <w:p w:rsidR="00A1717C" w:rsidRPr="00663B43" w:rsidRDefault="00A1717C" w:rsidP="00784908">
            <w:pPr>
              <w:ind w:firstLine="0"/>
              <w:jc w:val="center"/>
              <w:rPr>
                <w:sz w:val="22"/>
                <w:szCs w:val="22"/>
              </w:rPr>
            </w:pPr>
            <w:r w:rsidRPr="00663B43">
              <w:rPr>
                <w:sz w:val="22"/>
                <w:szCs w:val="22"/>
              </w:rPr>
              <w:t>1</w:t>
            </w:r>
          </w:p>
        </w:tc>
        <w:tc>
          <w:tcPr>
            <w:tcW w:w="4226" w:type="dxa"/>
            <w:tcBorders>
              <w:top w:val="single" w:sz="4" w:space="0" w:color="000000"/>
              <w:left w:val="single" w:sz="4" w:space="0" w:color="000000"/>
              <w:bottom w:val="single" w:sz="4" w:space="0" w:color="000000"/>
              <w:right w:val="single" w:sz="4" w:space="0" w:color="000000"/>
            </w:tcBorders>
          </w:tcPr>
          <w:p w:rsidR="00A1717C" w:rsidRPr="00663B43" w:rsidRDefault="00A1717C" w:rsidP="00784908">
            <w:pPr>
              <w:ind w:firstLine="0"/>
              <w:jc w:val="center"/>
              <w:rPr>
                <w:sz w:val="22"/>
                <w:szCs w:val="22"/>
              </w:rPr>
            </w:pPr>
            <w:r w:rsidRPr="00663B43">
              <w:rPr>
                <w:sz w:val="22"/>
                <w:szCs w:val="22"/>
              </w:rPr>
              <w:t>2</w:t>
            </w:r>
          </w:p>
        </w:tc>
        <w:tc>
          <w:tcPr>
            <w:tcW w:w="1417" w:type="dxa"/>
            <w:tcBorders>
              <w:top w:val="single" w:sz="4" w:space="0" w:color="000000"/>
              <w:left w:val="single" w:sz="4" w:space="0" w:color="000000"/>
              <w:bottom w:val="single" w:sz="4" w:space="0" w:color="000000"/>
              <w:right w:val="single" w:sz="4" w:space="0" w:color="000000"/>
            </w:tcBorders>
          </w:tcPr>
          <w:p w:rsidR="00A1717C" w:rsidRPr="00663B43" w:rsidRDefault="00A1717C" w:rsidP="00784908">
            <w:pPr>
              <w:shd w:val="clear" w:color="auto" w:fill="FFFFFF"/>
              <w:autoSpaceDE w:val="0"/>
              <w:autoSpaceDN w:val="0"/>
              <w:adjustRightInd w:val="0"/>
              <w:ind w:firstLine="0"/>
              <w:jc w:val="center"/>
              <w:rPr>
                <w:sz w:val="22"/>
                <w:szCs w:val="22"/>
              </w:rPr>
            </w:pPr>
            <w:r w:rsidRPr="00663B43">
              <w:rPr>
                <w:sz w:val="22"/>
                <w:szCs w:val="22"/>
              </w:rPr>
              <w:t>3</w:t>
            </w:r>
          </w:p>
        </w:tc>
        <w:tc>
          <w:tcPr>
            <w:tcW w:w="1850" w:type="dxa"/>
            <w:tcBorders>
              <w:top w:val="single" w:sz="4" w:space="0" w:color="000000"/>
              <w:left w:val="single" w:sz="4" w:space="0" w:color="000000"/>
              <w:bottom w:val="single" w:sz="4" w:space="0" w:color="000000"/>
              <w:right w:val="single" w:sz="4" w:space="0" w:color="000000"/>
            </w:tcBorders>
          </w:tcPr>
          <w:p w:rsidR="00A1717C" w:rsidRPr="00663B43" w:rsidRDefault="00A1717C" w:rsidP="00784908">
            <w:pPr>
              <w:shd w:val="clear" w:color="auto" w:fill="FFFFFF"/>
              <w:autoSpaceDE w:val="0"/>
              <w:autoSpaceDN w:val="0"/>
              <w:adjustRightInd w:val="0"/>
              <w:ind w:firstLine="0"/>
              <w:jc w:val="center"/>
              <w:rPr>
                <w:sz w:val="22"/>
                <w:szCs w:val="22"/>
              </w:rPr>
            </w:pPr>
            <w:r w:rsidRPr="00663B43">
              <w:rPr>
                <w:sz w:val="22"/>
                <w:szCs w:val="22"/>
              </w:rPr>
              <w:t>4</w:t>
            </w:r>
          </w:p>
        </w:tc>
        <w:tc>
          <w:tcPr>
            <w:tcW w:w="1269" w:type="dxa"/>
            <w:tcBorders>
              <w:top w:val="single" w:sz="4" w:space="0" w:color="000000"/>
              <w:left w:val="single" w:sz="4" w:space="0" w:color="000000"/>
              <w:bottom w:val="single" w:sz="4" w:space="0" w:color="000000"/>
              <w:right w:val="single" w:sz="4" w:space="0" w:color="000000"/>
            </w:tcBorders>
          </w:tcPr>
          <w:p w:rsidR="00A1717C" w:rsidRPr="00663B43" w:rsidRDefault="00A1717C" w:rsidP="00784908">
            <w:pPr>
              <w:shd w:val="clear" w:color="auto" w:fill="FFFFFF"/>
              <w:autoSpaceDE w:val="0"/>
              <w:autoSpaceDN w:val="0"/>
              <w:adjustRightInd w:val="0"/>
              <w:ind w:firstLine="0"/>
              <w:jc w:val="center"/>
              <w:rPr>
                <w:sz w:val="22"/>
                <w:szCs w:val="22"/>
              </w:rPr>
            </w:pPr>
            <w:r w:rsidRPr="00663B43">
              <w:rPr>
                <w:sz w:val="22"/>
                <w:szCs w:val="22"/>
              </w:rPr>
              <w:t>5</w:t>
            </w:r>
          </w:p>
        </w:tc>
        <w:tc>
          <w:tcPr>
            <w:tcW w:w="1085" w:type="dxa"/>
            <w:tcBorders>
              <w:top w:val="single" w:sz="4" w:space="0" w:color="000000"/>
              <w:left w:val="single" w:sz="4" w:space="0" w:color="000000"/>
              <w:bottom w:val="single" w:sz="4" w:space="0" w:color="000000"/>
              <w:right w:val="single" w:sz="4" w:space="0" w:color="000000"/>
            </w:tcBorders>
          </w:tcPr>
          <w:p w:rsidR="00A1717C" w:rsidRPr="00663B43" w:rsidRDefault="00A1717C" w:rsidP="00784908">
            <w:pPr>
              <w:shd w:val="clear" w:color="auto" w:fill="FFFFFF"/>
              <w:autoSpaceDE w:val="0"/>
              <w:autoSpaceDN w:val="0"/>
              <w:adjustRightInd w:val="0"/>
              <w:ind w:firstLine="0"/>
              <w:jc w:val="center"/>
              <w:rPr>
                <w:sz w:val="22"/>
                <w:szCs w:val="22"/>
              </w:rPr>
            </w:pPr>
            <w:r w:rsidRPr="00663B43">
              <w:rPr>
                <w:sz w:val="22"/>
                <w:szCs w:val="22"/>
              </w:rPr>
              <w:t>6</w:t>
            </w:r>
          </w:p>
        </w:tc>
        <w:tc>
          <w:tcPr>
            <w:tcW w:w="1135" w:type="dxa"/>
            <w:tcBorders>
              <w:top w:val="single" w:sz="4" w:space="0" w:color="000000"/>
              <w:left w:val="single" w:sz="4" w:space="0" w:color="000000"/>
              <w:bottom w:val="single" w:sz="4" w:space="0" w:color="000000"/>
              <w:right w:val="single" w:sz="4" w:space="0" w:color="000000"/>
            </w:tcBorders>
          </w:tcPr>
          <w:p w:rsidR="00A1717C" w:rsidRPr="00663B43" w:rsidRDefault="00A1717C" w:rsidP="00784908">
            <w:pPr>
              <w:shd w:val="clear" w:color="auto" w:fill="FFFFFF"/>
              <w:autoSpaceDE w:val="0"/>
              <w:autoSpaceDN w:val="0"/>
              <w:adjustRightInd w:val="0"/>
              <w:ind w:firstLine="0"/>
              <w:jc w:val="center"/>
              <w:rPr>
                <w:sz w:val="22"/>
                <w:szCs w:val="22"/>
              </w:rPr>
            </w:pPr>
            <w:r w:rsidRPr="00663B43">
              <w:rPr>
                <w:sz w:val="22"/>
                <w:szCs w:val="22"/>
              </w:rPr>
              <w:t>7</w:t>
            </w:r>
          </w:p>
        </w:tc>
        <w:tc>
          <w:tcPr>
            <w:tcW w:w="2966" w:type="dxa"/>
            <w:tcBorders>
              <w:top w:val="single" w:sz="4" w:space="0" w:color="000000"/>
              <w:left w:val="single" w:sz="4" w:space="0" w:color="000000"/>
              <w:bottom w:val="single" w:sz="4" w:space="0" w:color="000000"/>
              <w:right w:val="single" w:sz="4" w:space="0" w:color="000000"/>
            </w:tcBorders>
          </w:tcPr>
          <w:p w:rsidR="00A1717C" w:rsidRPr="00663B43" w:rsidRDefault="00A1717C" w:rsidP="00784908">
            <w:pPr>
              <w:shd w:val="clear" w:color="auto" w:fill="FFFFFF"/>
              <w:autoSpaceDE w:val="0"/>
              <w:autoSpaceDN w:val="0"/>
              <w:adjustRightInd w:val="0"/>
              <w:ind w:firstLine="0"/>
              <w:jc w:val="center"/>
              <w:rPr>
                <w:sz w:val="22"/>
                <w:szCs w:val="22"/>
              </w:rPr>
            </w:pPr>
            <w:r w:rsidRPr="00663B43">
              <w:rPr>
                <w:sz w:val="22"/>
                <w:szCs w:val="22"/>
              </w:rPr>
              <w:t>8</w:t>
            </w:r>
          </w:p>
        </w:tc>
      </w:tr>
      <w:tr w:rsidR="00230C9C" w:rsidRPr="00663B43" w:rsidTr="00230C9C">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A1717C" w:rsidRPr="00663B43" w:rsidRDefault="00A1717C" w:rsidP="00784908">
            <w:pPr>
              <w:ind w:firstLine="0"/>
              <w:jc w:val="center"/>
              <w:rPr>
                <w:sz w:val="22"/>
                <w:szCs w:val="22"/>
              </w:rPr>
            </w:pPr>
            <w:r w:rsidRPr="00663B43">
              <w:rPr>
                <w:sz w:val="22"/>
                <w:szCs w:val="22"/>
              </w:rPr>
              <w:t>1</w:t>
            </w:r>
          </w:p>
        </w:tc>
        <w:tc>
          <w:tcPr>
            <w:tcW w:w="4226" w:type="dxa"/>
            <w:tcBorders>
              <w:top w:val="single" w:sz="4" w:space="0" w:color="auto"/>
              <w:left w:val="single" w:sz="4" w:space="0" w:color="000000"/>
              <w:bottom w:val="single" w:sz="4" w:space="0" w:color="auto"/>
              <w:right w:val="single" w:sz="4" w:space="0" w:color="000000"/>
            </w:tcBorders>
          </w:tcPr>
          <w:p w:rsidR="00A1717C" w:rsidRPr="00663B43" w:rsidRDefault="00733D4A" w:rsidP="00784908">
            <w:pPr>
              <w:ind w:firstLine="0"/>
              <w:rPr>
                <w:sz w:val="22"/>
                <w:szCs w:val="22"/>
              </w:rPr>
            </w:pPr>
            <w:r w:rsidRPr="00663B43">
              <w:rPr>
                <w:sz w:val="22"/>
                <w:szCs w:val="22"/>
              </w:rPr>
              <w:t>А/</w:t>
            </w:r>
            <w:proofErr w:type="spellStart"/>
            <w:r w:rsidRPr="00663B43">
              <w:rPr>
                <w:sz w:val="22"/>
                <w:szCs w:val="22"/>
              </w:rPr>
              <w:t>д</w:t>
            </w:r>
            <w:proofErr w:type="spellEnd"/>
            <w:r w:rsidRPr="00663B43">
              <w:rPr>
                <w:sz w:val="22"/>
                <w:szCs w:val="22"/>
              </w:rPr>
              <w:t xml:space="preserve"> по ул. Полевая от ул. Мичурина до д. № 12 с подъездом к газ</w:t>
            </w:r>
            <w:proofErr w:type="gramStart"/>
            <w:r w:rsidRPr="00663B43">
              <w:rPr>
                <w:sz w:val="22"/>
                <w:szCs w:val="22"/>
              </w:rPr>
              <w:t>.</w:t>
            </w:r>
            <w:proofErr w:type="gramEnd"/>
            <w:r w:rsidRPr="00663B43">
              <w:rPr>
                <w:sz w:val="22"/>
                <w:szCs w:val="22"/>
              </w:rPr>
              <w:t xml:space="preserve"> </w:t>
            </w:r>
            <w:proofErr w:type="gramStart"/>
            <w:r w:rsidRPr="00663B43">
              <w:rPr>
                <w:sz w:val="22"/>
                <w:szCs w:val="22"/>
              </w:rPr>
              <w:t>х</w:t>
            </w:r>
            <w:proofErr w:type="gramEnd"/>
            <w:r w:rsidRPr="00663B43">
              <w:rPr>
                <w:sz w:val="22"/>
                <w:szCs w:val="22"/>
              </w:rPr>
              <w:t>озяйству</w:t>
            </w:r>
          </w:p>
        </w:tc>
        <w:tc>
          <w:tcPr>
            <w:tcW w:w="1417" w:type="dxa"/>
            <w:tcBorders>
              <w:top w:val="single" w:sz="4" w:space="0" w:color="auto"/>
              <w:left w:val="single" w:sz="4" w:space="0" w:color="000000"/>
              <w:bottom w:val="single" w:sz="4" w:space="0" w:color="auto"/>
              <w:right w:val="single" w:sz="4" w:space="0" w:color="000000"/>
            </w:tcBorders>
          </w:tcPr>
          <w:p w:rsidR="00A1717C" w:rsidRPr="00663B43" w:rsidRDefault="00733D4A" w:rsidP="00784908">
            <w:pPr>
              <w:shd w:val="clear" w:color="auto" w:fill="FFFFFF"/>
              <w:autoSpaceDE w:val="0"/>
              <w:autoSpaceDN w:val="0"/>
              <w:adjustRightInd w:val="0"/>
              <w:ind w:firstLine="0"/>
              <w:jc w:val="center"/>
              <w:rPr>
                <w:sz w:val="22"/>
                <w:szCs w:val="22"/>
              </w:rPr>
            </w:pPr>
            <w:r w:rsidRPr="00663B43">
              <w:rPr>
                <w:sz w:val="22"/>
                <w:szCs w:val="22"/>
              </w:rPr>
              <w:t>3960</w:t>
            </w:r>
          </w:p>
        </w:tc>
        <w:tc>
          <w:tcPr>
            <w:tcW w:w="1850" w:type="dxa"/>
            <w:tcBorders>
              <w:top w:val="single" w:sz="4" w:space="0" w:color="auto"/>
              <w:left w:val="single" w:sz="4" w:space="0" w:color="000000"/>
              <w:bottom w:val="single" w:sz="4" w:space="0" w:color="auto"/>
              <w:right w:val="single" w:sz="4" w:space="0" w:color="000000"/>
            </w:tcBorders>
          </w:tcPr>
          <w:p w:rsidR="00A1717C" w:rsidRPr="00663B43" w:rsidRDefault="00381BA6" w:rsidP="00381BA6">
            <w:pPr>
              <w:shd w:val="clear" w:color="auto" w:fill="FFFFFF"/>
              <w:autoSpaceDE w:val="0"/>
              <w:autoSpaceDN w:val="0"/>
              <w:adjustRightInd w:val="0"/>
              <w:ind w:firstLine="0"/>
              <w:jc w:val="center"/>
              <w:rPr>
                <w:sz w:val="22"/>
                <w:szCs w:val="22"/>
              </w:rPr>
            </w:pPr>
            <w:r w:rsidRPr="00663B43">
              <w:rPr>
                <w:sz w:val="22"/>
                <w:szCs w:val="22"/>
              </w:rPr>
              <w:t>0,</w:t>
            </w:r>
            <w:r w:rsidR="00733D4A" w:rsidRPr="00663B43">
              <w:rPr>
                <w:sz w:val="22"/>
                <w:szCs w:val="22"/>
              </w:rPr>
              <w:t>66</w:t>
            </w:r>
          </w:p>
        </w:tc>
        <w:tc>
          <w:tcPr>
            <w:tcW w:w="1269" w:type="dxa"/>
            <w:tcBorders>
              <w:top w:val="single" w:sz="4" w:space="0" w:color="auto"/>
              <w:left w:val="single" w:sz="4" w:space="0" w:color="000000"/>
              <w:bottom w:val="single" w:sz="4" w:space="0" w:color="auto"/>
              <w:right w:val="single" w:sz="4" w:space="0" w:color="000000"/>
            </w:tcBorders>
          </w:tcPr>
          <w:p w:rsidR="00A1717C" w:rsidRPr="00663B43" w:rsidRDefault="00381BA6" w:rsidP="00381BA6">
            <w:pPr>
              <w:shd w:val="clear" w:color="auto" w:fill="FFFFFF"/>
              <w:autoSpaceDE w:val="0"/>
              <w:autoSpaceDN w:val="0"/>
              <w:adjustRightInd w:val="0"/>
              <w:ind w:firstLine="0"/>
              <w:jc w:val="center"/>
              <w:rPr>
                <w:sz w:val="22"/>
                <w:szCs w:val="22"/>
              </w:rPr>
            </w:pPr>
            <w:r w:rsidRPr="00663B43">
              <w:rPr>
                <w:sz w:val="22"/>
                <w:szCs w:val="22"/>
              </w:rPr>
              <w:t>0,</w:t>
            </w:r>
            <w:r w:rsidR="00733D4A" w:rsidRPr="00663B43">
              <w:rPr>
                <w:sz w:val="22"/>
                <w:szCs w:val="22"/>
              </w:rPr>
              <w:t>56</w:t>
            </w:r>
          </w:p>
        </w:tc>
        <w:tc>
          <w:tcPr>
            <w:tcW w:w="1085" w:type="dxa"/>
            <w:tcBorders>
              <w:top w:val="single" w:sz="4" w:space="0" w:color="auto"/>
              <w:left w:val="single" w:sz="4" w:space="0" w:color="000000"/>
              <w:bottom w:val="single" w:sz="4" w:space="0" w:color="auto"/>
              <w:right w:val="single" w:sz="4" w:space="0" w:color="000000"/>
            </w:tcBorders>
          </w:tcPr>
          <w:p w:rsidR="00A1717C" w:rsidRPr="00663B43" w:rsidRDefault="00381BA6" w:rsidP="00381BA6">
            <w:pPr>
              <w:shd w:val="clear" w:color="auto" w:fill="FFFFFF"/>
              <w:autoSpaceDE w:val="0"/>
              <w:autoSpaceDN w:val="0"/>
              <w:adjustRightInd w:val="0"/>
              <w:ind w:firstLine="0"/>
              <w:jc w:val="center"/>
              <w:rPr>
                <w:sz w:val="22"/>
                <w:szCs w:val="22"/>
              </w:rPr>
            </w:pPr>
            <w:r w:rsidRPr="00663B43">
              <w:rPr>
                <w:sz w:val="22"/>
                <w:szCs w:val="22"/>
              </w:rPr>
              <w:t>0,</w:t>
            </w:r>
            <w:r w:rsidR="00733D4A" w:rsidRPr="00663B43">
              <w:rPr>
                <w:sz w:val="22"/>
                <w:szCs w:val="22"/>
              </w:rPr>
              <w:t>1</w:t>
            </w:r>
          </w:p>
        </w:tc>
        <w:tc>
          <w:tcPr>
            <w:tcW w:w="1135" w:type="dxa"/>
            <w:tcBorders>
              <w:top w:val="single" w:sz="4" w:space="0" w:color="auto"/>
              <w:left w:val="single" w:sz="4" w:space="0" w:color="000000"/>
              <w:bottom w:val="single" w:sz="4" w:space="0" w:color="auto"/>
              <w:right w:val="single" w:sz="4" w:space="0" w:color="000000"/>
            </w:tcBorders>
          </w:tcPr>
          <w:p w:rsidR="00A1717C" w:rsidRPr="00663B43" w:rsidRDefault="00A1717C" w:rsidP="00784908">
            <w:pPr>
              <w:shd w:val="clear" w:color="auto" w:fill="FFFFFF"/>
              <w:autoSpaceDE w:val="0"/>
              <w:autoSpaceDN w:val="0"/>
              <w:adjustRightInd w:val="0"/>
              <w:ind w:firstLine="0"/>
              <w:jc w:val="center"/>
              <w:rPr>
                <w:sz w:val="22"/>
                <w:szCs w:val="22"/>
              </w:rPr>
            </w:pPr>
          </w:p>
        </w:tc>
        <w:tc>
          <w:tcPr>
            <w:tcW w:w="2966" w:type="dxa"/>
            <w:tcBorders>
              <w:top w:val="single" w:sz="4" w:space="0" w:color="auto"/>
              <w:left w:val="single" w:sz="4" w:space="0" w:color="000000"/>
              <w:bottom w:val="single" w:sz="4" w:space="0" w:color="auto"/>
              <w:right w:val="single" w:sz="4" w:space="0" w:color="000000"/>
            </w:tcBorders>
          </w:tcPr>
          <w:p w:rsidR="00A1717C" w:rsidRPr="00663B43" w:rsidRDefault="00381BA6" w:rsidP="00784908">
            <w:pPr>
              <w:shd w:val="clear" w:color="auto" w:fill="FFFFFF"/>
              <w:autoSpaceDE w:val="0"/>
              <w:autoSpaceDN w:val="0"/>
              <w:adjustRightInd w:val="0"/>
              <w:ind w:firstLine="0"/>
              <w:jc w:val="center"/>
              <w:rPr>
                <w:sz w:val="22"/>
                <w:szCs w:val="22"/>
              </w:rPr>
            </w:pPr>
            <w:r w:rsidRPr="00663B43">
              <w:rPr>
                <w:sz w:val="22"/>
                <w:szCs w:val="22"/>
              </w:rPr>
              <w:t>основная</w:t>
            </w:r>
          </w:p>
        </w:tc>
      </w:tr>
      <w:tr w:rsidR="00230C9C" w:rsidRPr="00663B43" w:rsidTr="00230C9C">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A1717C" w:rsidRPr="00663B43" w:rsidRDefault="00A1717C" w:rsidP="00784908">
            <w:pPr>
              <w:ind w:firstLine="0"/>
              <w:jc w:val="center"/>
              <w:rPr>
                <w:sz w:val="22"/>
                <w:szCs w:val="22"/>
              </w:rPr>
            </w:pPr>
            <w:r w:rsidRPr="00663B43">
              <w:rPr>
                <w:sz w:val="22"/>
                <w:szCs w:val="22"/>
              </w:rPr>
              <w:t>2</w:t>
            </w:r>
          </w:p>
        </w:tc>
        <w:tc>
          <w:tcPr>
            <w:tcW w:w="4226" w:type="dxa"/>
            <w:tcBorders>
              <w:top w:val="single" w:sz="4" w:space="0" w:color="auto"/>
              <w:left w:val="single" w:sz="4" w:space="0" w:color="000000"/>
              <w:bottom w:val="single" w:sz="4" w:space="0" w:color="auto"/>
              <w:right w:val="single" w:sz="4" w:space="0" w:color="000000"/>
            </w:tcBorders>
          </w:tcPr>
          <w:p w:rsidR="00A1717C" w:rsidRPr="00663B43" w:rsidRDefault="00733D4A" w:rsidP="00784908">
            <w:pPr>
              <w:ind w:firstLine="0"/>
              <w:rPr>
                <w:sz w:val="22"/>
                <w:szCs w:val="22"/>
              </w:rPr>
            </w:pPr>
            <w:r w:rsidRPr="00663B43">
              <w:rPr>
                <w:sz w:val="22"/>
                <w:szCs w:val="22"/>
              </w:rPr>
              <w:t>А/</w:t>
            </w:r>
            <w:proofErr w:type="spellStart"/>
            <w:r w:rsidRPr="00663B43">
              <w:rPr>
                <w:sz w:val="22"/>
                <w:szCs w:val="22"/>
              </w:rPr>
              <w:t>д</w:t>
            </w:r>
            <w:proofErr w:type="spellEnd"/>
            <w:r w:rsidRPr="00663B43">
              <w:rPr>
                <w:sz w:val="22"/>
                <w:szCs w:val="22"/>
              </w:rPr>
              <w:t xml:space="preserve"> по ул. Полевая от ул. Мичурина к дому пасечника</w:t>
            </w:r>
          </w:p>
        </w:tc>
        <w:tc>
          <w:tcPr>
            <w:tcW w:w="1417" w:type="dxa"/>
            <w:tcBorders>
              <w:top w:val="single" w:sz="4" w:space="0" w:color="auto"/>
              <w:left w:val="single" w:sz="4" w:space="0" w:color="000000"/>
              <w:bottom w:val="single" w:sz="4" w:space="0" w:color="auto"/>
              <w:right w:val="single" w:sz="4" w:space="0" w:color="000000"/>
            </w:tcBorders>
          </w:tcPr>
          <w:p w:rsidR="00A1717C" w:rsidRPr="00663B43" w:rsidRDefault="00733D4A" w:rsidP="00784908">
            <w:pPr>
              <w:shd w:val="clear" w:color="auto" w:fill="FFFFFF"/>
              <w:autoSpaceDE w:val="0"/>
              <w:autoSpaceDN w:val="0"/>
              <w:adjustRightInd w:val="0"/>
              <w:ind w:firstLine="0"/>
              <w:jc w:val="center"/>
              <w:rPr>
                <w:sz w:val="22"/>
                <w:szCs w:val="22"/>
              </w:rPr>
            </w:pPr>
            <w:r w:rsidRPr="00663B43">
              <w:rPr>
                <w:sz w:val="22"/>
                <w:szCs w:val="22"/>
              </w:rPr>
              <w:t>1800</w:t>
            </w:r>
          </w:p>
        </w:tc>
        <w:tc>
          <w:tcPr>
            <w:tcW w:w="1850" w:type="dxa"/>
            <w:tcBorders>
              <w:top w:val="single" w:sz="4" w:space="0" w:color="auto"/>
              <w:left w:val="single" w:sz="4" w:space="0" w:color="000000"/>
              <w:bottom w:val="single" w:sz="4" w:space="0" w:color="auto"/>
              <w:right w:val="single" w:sz="4" w:space="0" w:color="000000"/>
            </w:tcBorders>
          </w:tcPr>
          <w:p w:rsidR="00A1717C" w:rsidRPr="00663B43" w:rsidRDefault="00381BA6" w:rsidP="00381BA6">
            <w:pPr>
              <w:shd w:val="clear" w:color="auto" w:fill="FFFFFF"/>
              <w:autoSpaceDE w:val="0"/>
              <w:autoSpaceDN w:val="0"/>
              <w:adjustRightInd w:val="0"/>
              <w:ind w:firstLine="0"/>
              <w:jc w:val="center"/>
              <w:rPr>
                <w:sz w:val="22"/>
                <w:szCs w:val="22"/>
              </w:rPr>
            </w:pPr>
            <w:r w:rsidRPr="00663B43">
              <w:rPr>
                <w:sz w:val="22"/>
                <w:szCs w:val="22"/>
              </w:rPr>
              <w:t>0,</w:t>
            </w:r>
            <w:r w:rsidR="00733D4A" w:rsidRPr="00663B43">
              <w:rPr>
                <w:sz w:val="22"/>
                <w:szCs w:val="22"/>
              </w:rPr>
              <w:t>3</w:t>
            </w:r>
          </w:p>
        </w:tc>
        <w:tc>
          <w:tcPr>
            <w:tcW w:w="1269" w:type="dxa"/>
            <w:tcBorders>
              <w:top w:val="single" w:sz="4" w:space="0" w:color="auto"/>
              <w:left w:val="single" w:sz="4" w:space="0" w:color="000000"/>
              <w:bottom w:val="single" w:sz="4" w:space="0" w:color="auto"/>
              <w:right w:val="single" w:sz="4" w:space="0" w:color="000000"/>
            </w:tcBorders>
          </w:tcPr>
          <w:p w:rsidR="00A1717C" w:rsidRPr="00663B43" w:rsidRDefault="00381BA6" w:rsidP="00381BA6">
            <w:pPr>
              <w:shd w:val="clear" w:color="auto" w:fill="FFFFFF"/>
              <w:autoSpaceDE w:val="0"/>
              <w:autoSpaceDN w:val="0"/>
              <w:adjustRightInd w:val="0"/>
              <w:ind w:firstLine="0"/>
              <w:jc w:val="center"/>
              <w:rPr>
                <w:sz w:val="22"/>
                <w:szCs w:val="22"/>
              </w:rPr>
            </w:pPr>
            <w:r w:rsidRPr="00663B43">
              <w:rPr>
                <w:sz w:val="22"/>
                <w:szCs w:val="22"/>
              </w:rPr>
              <w:t>0,</w:t>
            </w:r>
            <w:r w:rsidR="00733D4A" w:rsidRPr="00663B43">
              <w:rPr>
                <w:sz w:val="22"/>
                <w:szCs w:val="22"/>
              </w:rPr>
              <w:t>3</w:t>
            </w:r>
          </w:p>
        </w:tc>
        <w:tc>
          <w:tcPr>
            <w:tcW w:w="1085" w:type="dxa"/>
            <w:tcBorders>
              <w:top w:val="single" w:sz="4" w:space="0" w:color="auto"/>
              <w:left w:val="single" w:sz="4" w:space="0" w:color="000000"/>
              <w:bottom w:val="single" w:sz="4" w:space="0" w:color="auto"/>
              <w:right w:val="single" w:sz="4" w:space="0" w:color="000000"/>
            </w:tcBorders>
          </w:tcPr>
          <w:p w:rsidR="00A1717C" w:rsidRPr="00663B43" w:rsidRDefault="00A1717C" w:rsidP="00784908">
            <w:pPr>
              <w:shd w:val="clear" w:color="auto" w:fill="FFFFFF"/>
              <w:autoSpaceDE w:val="0"/>
              <w:autoSpaceDN w:val="0"/>
              <w:adjustRightInd w:val="0"/>
              <w:ind w:firstLine="0"/>
              <w:jc w:val="center"/>
              <w:rPr>
                <w:sz w:val="22"/>
                <w:szCs w:val="22"/>
              </w:rPr>
            </w:pPr>
          </w:p>
        </w:tc>
        <w:tc>
          <w:tcPr>
            <w:tcW w:w="1135" w:type="dxa"/>
            <w:tcBorders>
              <w:top w:val="single" w:sz="4" w:space="0" w:color="auto"/>
              <w:left w:val="single" w:sz="4" w:space="0" w:color="000000"/>
              <w:bottom w:val="single" w:sz="4" w:space="0" w:color="auto"/>
              <w:right w:val="single" w:sz="4" w:space="0" w:color="000000"/>
            </w:tcBorders>
          </w:tcPr>
          <w:p w:rsidR="00A1717C" w:rsidRPr="00663B43" w:rsidRDefault="00A1717C" w:rsidP="00784908">
            <w:pPr>
              <w:shd w:val="clear" w:color="auto" w:fill="FFFFFF"/>
              <w:autoSpaceDE w:val="0"/>
              <w:autoSpaceDN w:val="0"/>
              <w:adjustRightInd w:val="0"/>
              <w:ind w:firstLine="0"/>
              <w:jc w:val="center"/>
              <w:rPr>
                <w:sz w:val="22"/>
                <w:szCs w:val="22"/>
              </w:rPr>
            </w:pPr>
          </w:p>
        </w:tc>
        <w:tc>
          <w:tcPr>
            <w:tcW w:w="2966" w:type="dxa"/>
            <w:tcBorders>
              <w:top w:val="single" w:sz="4" w:space="0" w:color="auto"/>
              <w:left w:val="single" w:sz="4" w:space="0" w:color="000000"/>
              <w:bottom w:val="single" w:sz="4" w:space="0" w:color="auto"/>
              <w:right w:val="single" w:sz="4" w:space="0" w:color="000000"/>
            </w:tcBorders>
          </w:tcPr>
          <w:p w:rsidR="00A1717C" w:rsidRPr="00663B43" w:rsidRDefault="00381BA6" w:rsidP="00784908">
            <w:pPr>
              <w:shd w:val="clear" w:color="auto" w:fill="FFFFFF"/>
              <w:autoSpaceDE w:val="0"/>
              <w:autoSpaceDN w:val="0"/>
              <w:adjustRightInd w:val="0"/>
              <w:ind w:firstLine="0"/>
              <w:jc w:val="center"/>
              <w:rPr>
                <w:sz w:val="22"/>
                <w:szCs w:val="22"/>
              </w:rPr>
            </w:pPr>
            <w:r w:rsidRPr="00663B43">
              <w:rPr>
                <w:sz w:val="22"/>
                <w:szCs w:val="22"/>
              </w:rPr>
              <w:t>Основная</w:t>
            </w:r>
          </w:p>
        </w:tc>
      </w:tr>
      <w:tr w:rsidR="00230C9C" w:rsidRPr="00663B43" w:rsidTr="00230C9C">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A1717C" w:rsidRPr="00663B43" w:rsidRDefault="00181907" w:rsidP="00784908">
            <w:pPr>
              <w:ind w:firstLine="0"/>
              <w:jc w:val="center"/>
              <w:rPr>
                <w:sz w:val="22"/>
                <w:szCs w:val="22"/>
              </w:rPr>
            </w:pPr>
            <w:r w:rsidRPr="00663B43">
              <w:rPr>
                <w:sz w:val="22"/>
                <w:szCs w:val="22"/>
              </w:rPr>
              <w:t>3</w:t>
            </w:r>
          </w:p>
        </w:tc>
        <w:tc>
          <w:tcPr>
            <w:tcW w:w="4226" w:type="dxa"/>
            <w:tcBorders>
              <w:top w:val="single" w:sz="4" w:space="0" w:color="auto"/>
              <w:left w:val="single" w:sz="4" w:space="0" w:color="000000"/>
              <w:bottom w:val="single" w:sz="4" w:space="0" w:color="auto"/>
              <w:right w:val="single" w:sz="4" w:space="0" w:color="000000"/>
            </w:tcBorders>
          </w:tcPr>
          <w:p w:rsidR="00A1717C" w:rsidRPr="00663B43" w:rsidRDefault="00733D4A" w:rsidP="00784908">
            <w:pPr>
              <w:ind w:firstLine="0"/>
              <w:rPr>
                <w:sz w:val="22"/>
                <w:szCs w:val="22"/>
              </w:rPr>
            </w:pPr>
            <w:r w:rsidRPr="00663B43">
              <w:rPr>
                <w:sz w:val="22"/>
                <w:szCs w:val="22"/>
              </w:rPr>
              <w:t>А/</w:t>
            </w:r>
            <w:proofErr w:type="spellStart"/>
            <w:r w:rsidRPr="00663B43">
              <w:rPr>
                <w:sz w:val="22"/>
                <w:szCs w:val="22"/>
              </w:rPr>
              <w:t>д</w:t>
            </w:r>
            <w:proofErr w:type="spellEnd"/>
            <w:r w:rsidRPr="00663B43">
              <w:rPr>
                <w:sz w:val="22"/>
                <w:szCs w:val="22"/>
              </w:rPr>
              <w:t xml:space="preserve"> по ул. Мичурина от д. №2 до дома культуры</w:t>
            </w:r>
          </w:p>
        </w:tc>
        <w:tc>
          <w:tcPr>
            <w:tcW w:w="1417" w:type="dxa"/>
            <w:tcBorders>
              <w:top w:val="single" w:sz="4" w:space="0" w:color="auto"/>
              <w:left w:val="single" w:sz="4" w:space="0" w:color="000000"/>
              <w:bottom w:val="single" w:sz="4" w:space="0" w:color="auto"/>
              <w:right w:val="single" w:sz="4" w:space="0" w:color="000000"/>
            </w:tcBorders>
          </w:tcPr>
          <w:p w:rsidR="00A1717C" w:rsidRPr="00663B43" w:rsidRDefault="00733D4A" w:rsidP="00784908">
            <w:pPr>
              <w:shd w:val="clear" w:color="auto" w:fill="FFFFFF"/>
              <w:autoSpaceDE w:val="0"/>
              <w:autoSpaceDN w:val="0"/>
              <w:adjustRightInd w:val="0"/>
              <w:ind w:firstLine="0"/>
              <w:jc w:val="center"/>
              <w:rPr>
                <w:sz w:val="22"/>
                <w:szCs w:val="22"/>
              </w:rPr>
            </w:pPr>
            <w:r w:rsidRPr="00663B43">
              <w:rPr>
                <w:sz w:val="22"/>
                <w:szCs w:val="22"/>
              </w:rPr>
              <w:t>3840</w:t>
            </w:r>
          </w:p>
        </w:tc>
        <w:tc>
          <w:tcPr>
            <w:tcW w:w="1850" w:type="dxa"/>
            <w:tcBorders>
              <w:top w:val="single" w:sz="4" w:space="0" w:color="auto"/>
              <w:left w:val="single" w:sz="4" w:space="0" w:color="000000"/>
              <w:bottom w:val="single" w:sz="4" w:space="0" w:color="auto"/>
              <w:right w:val="single" w:sz="4" w:space="0" w:color="000000"/>
            </w:tcBorders>
          </w:tcPr>
          <w:p w:rsidR="00A1717C" w:rsidRPr="00663B43" w:rsidRDefault="00381BA6" w:rsidP="00381BA6">
            <w:pPr>
              <w:shd w:val="clear" w:color="auto" w:fill="FFFFFF"/>
              <w:autoSpaceDE w:val="0"/>
              <w:autoSpaceDN w:val="0"/>
              <w:adjustRightInd w:val="0"/>
              <w:ind w:firstLine="0"/>
              <w:jc w:val="center"/>
              <w:rPr>
                <w:sz w:val="22"/>
                <w:szCs w:val="22"/>
              </w:rPr>
            </w:pPr>
            <w:r w:rsidRPr="00663B43">
              <w:rPr>
                <w:sz w:val="22"/>
                <w:szCs w:val="22"/>
              </w:rPr>
              <w:t>0,</w:t>
            </w:r>
            <w:r w:rsidR="00733D4A" w:rsidRPr="00663B43">
              <w:rPr>
                <w:sz w:val="22"/>
                <w:szCs w:val="22"/>
              </w:rPr>
              <w:t>64</w:t>
            </w:r>
          </w:p>
        </w:tc>
        <w:tc>
          <w:tcPr>
            <w:tcW w:w="1269" w:type="dxa"/>
            <w:tcBorders>
              <w:top w:val="single" w:sz="4" w:space="0" w:color="auto"/>
              <w:left w:val="single" w:sz="4" w:space="0" w:color="000000"/>
              <w:bottom w:val="single" w:sz="4" w:space="0" w:color="auto"/>
              <w:right w:val="single" w:sz="4" w:space="0" w:color="000000"/>
            </w:tcBorders>
          </w:tcPr>
          <w:p w:rsidR="00A1717C" w:rsidRPr="00663B43" w:rsidRDefault="00381BA6" w:rsidP="00381BA6">
            <w:pPr>
              <w:shd w:val="clear" w:color="auto" w:fill="FFFFFF"/>
              <w:autoSpaceDE w:val="0"/>
              <w:autoSpaceDN w:val="0"/>
              <w:adjustRightInd w:val="0"/>
              <w:ind w:firstLine="0"/>
              <w:jc w:val="center"/>
              <w:rPr>
                <w:sz w:val="22"/>
                <w:szCs w:val="22"/>
              </w:rPr>
            </w:pPr>
            <w:r w:rsidRPr="00663B43">
              <w:rPr>
                <w:sz w:val="22"/>
                <w:szCs w:val="22"/>
              </w:rPr>
              <w:t>0,</w:t>
            </w:r>
            <w:r w:rsidR="00733D4A" w:rsidRPr="00663B43">
              <w:rPr>
                <w:sz w:val="22"/>
                <w:szCs w:val="22"/>
              </w:rPr>
              <w:t>1</w:t>
            </w:r>
          </w:p>
        </w:tc>
        <w:tc>
          <w:tcPr>
            <w:tcW w:w="1085" w:type="dxa"/>
            <w:tcBorders>
              <w:top w:val="single" w:sz="4" w:space="0" w:color="auto"/>
              <w:left w:val="single" w:sz="4" w:space="0" w:color="000000"/>
              <w:bottom w:val="single" w:sz="4" w:space="0" w:color="auto"/>
              <w:right w:val="single" w:sz="4" w:space="0" w:color="000000"/>
            </w:tcBorders>
          </w:tcPr>
          <w:p w:rsidR="00A1717C" w:rsidRPr="00663B43" w:rsidRDefault="00381BA6" w:rsidP="00381BA6">
            <w:pPr>
              <w:shd w:val="clear" w:color="auto" w:fill="FFFFFF"/>
              <w:autoSpaceDE w:val="0"/>
              <w:autoSpaceDN w:val="0"/>
              <w:adjustRightInd w:val="0"/>
              <w:ind w:firstLine="0"/>
              <w:jc w:val="center"/>
              <w:rPr>
                <w:sz w:val="22"/>
                <w:szCs w:val="22"/>
              </w:rPr>
            </w:pPr>
            <w:r w:rsidRPr="00663B43">
              <w:rPr>
                <w:sz w:val="22"/>
                <w:szCs w:val="22"/>
              </w:rPr>
              <w:t>0,</w:t>
            </w:r>
            <w:r w:rsidR="00733D4A" w:rsidRPr="00663B43">
              <w:rPr>
                <w:sz w:val="22"/>
                <w:szCs w:val="22"/>
              </w:rPr>
              <w:t>46</w:t>
            </w:r>
          </w:p>
        </w:tc>
        <w:tc>
          <w:tcPr>
            <w:tcW w:w="1135" w:type="dxa"/>
            <w:tcBorders>
              <w:top w:val="single" w:sz="4" w:space="0" w:color="auto"/>
              <w:left w:val="single" w:sz="4" w:space="0" w:color="000000"/>
              <w:bottom w:val="single" w:sz="4" w:space="0" w:color="auto"/>
              <w:right w:val="single" w:sz="4" w:space="0" w:color="000000"/>
            </w:tcBorders>
          </w:tcPr>
          <w:p w:rsidR="00A1717C" w:rsidRPr="00663B43" w:rsidRDefault="00663B43" w:rsidP="00663B43">
            <w:pPr>
              <w:shd w:val="clear" w:color="auto" w:fill="FFFFFF"/>
              <w:autoSpaceDE w:val="0"/>
              <w:autoSpaceDN w:val="0"/>
              <w:adjustRightInd w:val="0"/>
              <w:ind w:firstLine="0"/>
              <w:jc w:val="center"/>
              <w:rPr>
                <w:sz w:val="22"/>
                <w:szCs w:val="22"/>
              </w:rPr>
            </w:pPr>
            <w:r w:rsidRPr="00663B43">
              <w:rPr>
                <w:sz w:val="22"/>
                <w:szCs w:val="22"/>
              </w:rPr>
              <w:t>0,0</w:t>
            </w:r>
            <w:r w:rsidR="00381BA6" w:rsidRPr="00663B43">
              <w:rPr>
                <w:sz w:val="22"/>
                <w:szCs w:val="22"/>
              </w:rPr>
              <w:t>8</w:t>
            </w:r>
          </w:p>
        </w:tc>
        <w:tc>
          <w:tcPr>
            <w:tcW w:w="2966" w:type="dxa"/>
            <w:tcBorders>
              <w:top w:val="single" w:sz="4" w:space="0" w:color="auto"/>
              <w:left w:val="single" w:sz="4" w:space="0" w:color="000000"/>
              <w:bottom w:val="single" w:sz="4" w:space="0" w:color="auto"/>
              <w:right w:val="single" w:sz="4" w:space="0" w:color="000000"/>
            </w:tcBorders>
          </w:tcPr>
          <w:p w:rsidR="00A1717C" w:rsidRPr="00663B43" w:rsidRDefault="00381BA6" w:rsidP="00784908">
            <w:pPr>
              <w:shd w:val="clear" w:color="auto" w:fill="FFFFFF"/>
              <w:autoSpaceDE w:val="0"/>
              <w:autoSpaceDN w:val="0"/>
              <w:adjustRightInd w:val="0"/>
              <w:ind w:firstLine="0"/>
              <w:jc w:val="center"/>
              <w:rPr>
                <w:sz w:val="22"/>
                <w:szCs w:val="22"/>
              </w:rPr>
            </w:pPr>
            <w:r w:rsidRPr="00663B43">
              <w:rPr>
                <w:sz w:val="22"/>
                <w:szCs w:val="22"/>
              </w:rPr>
              <w:t>Главная</w:t>
            </w:r>
          </w:p>
        </w:tc>
      </w:tr>
      <w:tr w:rsidR="00230C9C" w:rsidRPr="00663B43" w:rsidTr="00230C9C">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A1717C" w:rsidRPr="00663B43" w:rsidRDefault="00181907" w:rsidP="00784908">
            <w:pPr>
              <w:ind w:firstLine="0"/>
              <w:jc w:val="center"/>
              <w:rPr>
                <w:sz w:val="22"/>
                <w:szCs w:val="22"/>
              </w:rPr>
            </w:pPr>
            <w:r w:rsidRPr="00663B43">
              <w:rPr>
                <w:sz w:val="22"/>
                <w:szCs w:val="22"/>
              </w:rPr>
              <w:t>4</w:t>
            </w:r>
          </w:p>
        </w:tc>
        <w:tc>
          <w:tcPr>
            <w:tcW w:w="4226" w:type="dxa"/>
            <w:tcBorders>
              <w:top w:val="single" w:sz="4" w:space="0" w:color="auto"/>
              <w:left w:val="single" w:sz="4" w:space="0" w:color="000000"/>
              <w:bottom w:val="single" w:sz="4" w:space="0" w:color="auto"/>
              <w:right w:val="single" w:sz="4" w:space="0" w:color="000000"/>
            </w:tcBorders>
          </w:tcPr>
          <w:p w:rsidR="00A1717C" w:rsidRPr="00663B43" w:rsidRDefault="00733D4A" w:rsidP="00784908">
            <w:pPr>
              <w:ind w:firstLine="0"/>
              <w:rPr>
                <w:sz w:val="22"/>
                <w:szCs w:val="22"/>
              </w:rPr>
            </w:pPr>
            <w:r w:rsidRPr="00663B43">
              <w:rPr>
                <w:sz w:val="22"/>
                <w:szCs w:val="22"/>
              </w:rPr>
              <w:t>а/</w:t>
            </w:r>
            <w:proofErr w:type="spellStart"/>
            <w:r w:rsidRPr="00663B43">
              <w:rPr>
                <w:sz w:val="22"/>
                <w:szCs w:val="22"/>
              </w:rPr>
              <w:t>д</w:t>
            </w:r>
            <w:proofErr w:type="spellEnd"/>
            <w:r w:rsidRPr="00663B43">
              <w:rPr>
                <w:sz w:val="22"/>
                <w:szCs w:val="22"/>
              </w:rPr>
              <w:t xml:space="preserve"> по проезду </w:t>
            </w:r>
            <w:proofErr w:type="gramStart"/>
            <w:r w:rsidRPr="00663B43">
              <w:rPr>
                <w:sz w:val="22"/>
                <w:szCs w:val="22"/>
              </w:rPr>
              <w:t>м</w:t>
            </w:r>
            <w:proofErr w:type="gramEnd"/>
            <w:r w:rsidRPr="00663B43">
              <w:rPr>
                <w:sz w:val="22"/>
                <w:szCs w:val="22"/>
              </w:rPr>
              <w:t>/ дул. Мичурина и ул. Береговая</w:t>
            </w:r>
          </w:p>
        </w:tc>
        <w:tc>
          <w:tcPr>
            <w:tcW w:w="1417" w:type="dxa"/>
            <w:tcBorders>
              <w:top w:val="single" w:sz="4" w:space="0" w:color="auto"/>
              <w:left w:val="single" w:sz="4" w:space="0" w:color="000000"/>
              <w:bottom w:val="single" w:sz="4" w:space="0" w:color="auto"/>
              <w:right w:val="single" w:sz="4" w:space="0" w:color="000000"/>
            </w:tcBorders>
          </w:tcPr>
          <w:p w:rsidR="00A1717C" w:rsidRPr="00663B43" w:rsidRDefault="00733D4A" w:rsidP="00784908">
            <w:pPr>
              <w:shd w:val="clear" w:color="auto" w:fill="FFFFFF"/>
              <w:autoSpaceDE w:val="0"/>
              <w:autoSpaceDN w:val="0"/>
              <w:adjustRightInd w:val="0"/>
              <w:ind w:firstLine="0"/>
              <w:jc w:val="center"/>
              <w:rPr>
                <w:sz w:val="22"/>
                <w:szCs w:val="22"/>
              </w:rPr>
            </w:pPr>
            <w:r w:rsidRPr="00663B43">
              <w:rPr>
                <w:sz w:val="22"/>
                <w:szCs w:val="22"/>
              </w:rPr>
              <w:t>1800</w:t>
            </w:r>
          </w:p>
        </w:tc>
        <w:tc>
          <w:tcPr>
            <w:tcW w:w="1850" w:type="dxa"/>
            <w:tcBorders>
              <w:top w:val="single" w:sz="4" w:space="0" w:color="auto"/>
              <w:left w:val="single" w:sz="4" w:space="0" w:color="000000"/>
              <w:bottom w:val="single" w:sz="4" w:space="0" w:color="auto"/>
              <w:right w:val="single" w:sz="4" w:space="0" w:color="000000"/>
            </w:tcBorders>
          </w:tcPr>
          <w:p w:rsidR="00A1717C" w:rsidRPr="00663B43" w:rsidRDefault="00381BA6" w:rsidP="00381BA6">
            <w:pPr>
              <w:shd w:val="clear" w:color="auto" w:fill="FFFFFF"/>
              <w:autoSpaceDE w:val="0"/>
              <w:autoSpaceDN w:val="0"/>
              <w:adjustRightInd w:val="0"/>
              <w:ind w:firstLine="0"/>
              <w:jc w:val="center"/>
              <w:rPr>
                <w:sz w:val="22"/>
                <w:szCs w:val="22"/>
              </w:rPr>
            </w:pPr>
            <w:r w:rsidRPr="00663B43">
              <w:rPr>
                <w:sz w:val="22"/>
                <w:szCs w:val="22"/>
              </w:rPr>
              <w:t>0,</w:t>
            </w:r>
            <w:r w:rsidR="00733D4A" w:rsidRPr="00663B43">
              <w:rPr>
                <w:sz w:val="22"/>
                <w:szCs w:val="22"/>
              </w:rPr>
              <w:t>3</w:t>
            </w:r>
          </w:p>
        </w:tc>
        <w:tc>
          <w:tcPr>
            <w:tcW w:w="1269" w:type="dxa"/>
            <w:tcBorders>
              <w:top w:val="single" w:sz="4" w:space="0" w:color="auto"/>
              <w:left w:val="single" w:sz="4" w:space="0" w:color="000000"/>
              <w:bottom w:val="single" w:sz="4" w:space="0" w:color="auto"/>
              <w:right w:val="single" w:sz="4" w:space="0" w:color="000000"/>
            </w:tcBorders>
          </w:tcPr>
          <w:p w:rsidR="00A1717C" w:rsidRPr="00663B43" w:rsidRDefault="00A1717C" w:rsidP="00784908">
            <w:pPr>
              <w:shd w:val="clear" w:color="auto" w:fill="FFFFFF"/>
              <w:autoSpaceDE w:val="0"/>
              <w:autoSpaceDN w:val="0"/>
              <w:adjustRightInd w:val="0"/>
              <w:ind w:firstLine="0"/>
              <w:jc w:val="center"/>
              <w:rPr>
                <w:sz w:val="22"/>
                <w:szCs w:val="22"/>
              </w:rPr>
            </w:pPr>
          </w:p>
        </w:tc>
        <w:tc>
          <w:tcPr>
            <w:tcW w:w="1085" w:type="dxa"/>
            <w:tcBorders>
              <w:top w:val="single" w:sz="4" w:space="0" w:color="auto"/>
              <w:left w:val="single" w:sz="4" w:space="0" w:color="000000"/>
              <w:bottom w:val="single" w:sz="4" w:space="0" w:color="auto"/>
              <w:right w:val="single" w:sz="4" w:space="0" w:color="000000"/>
            </w:tcBorders>
          </w:tcPr>
          <w:p w:rsidR="00A1717C" w:rsidRPr="00663B43" w:rsidRDefault="00A1717C" w:rsidP="00784908">
            <w:pPr>
              <w:shd w:val="clear" w:color="auto" w:fill="FFFFFF"/>
              <w:autoSpaceDE w:val="0"/>
              <w:autoSpaceDN w:val="0"/>
              <w:adjustRightInd w:val="0"/>
              <w:ind w:firstLine="0"/>
              <w:jc w:val="center"/>
              <w:rPr>
                <w:sz w:val="22"/>
                <w:szCs w:val="22"/>
              </w:rPr>
            </w:pPr>
          </w:p>
        </w:tc>
        <w:tc>
          <w:tcPr>
            <w:tcW w:w="1135" w:type="dxa"/>
            <w:tcBorders>
              <w:top w:val="single" w:sz="4" w:space="0" w:color="auto"/>
              <w:left w:val="single" w:sz="4" w:space="0" w:color="000000"/>
              <w:bottom w:val="single" w:sz="4" w:space="0" w:color="auto"/>
              <w:right w:val="single" w:sz="4" w:space="0" w:color="000000"/>
            </w:tcBorders>
          </w:tcPr>
          <w:p w:rsidR="00A1717C" w:rsidRPr="00663B43" w:rsidRDefault="00663B43" w:rsidP="00663B43">
            <w:pPr>
              <w:shd w:val="clear" w:color="auto" w:fill="FFFFFF"/>
              <w:autoSpaceDE w:val="0"/>
              <w:autoSpaceDN w:val="0"/>
              <w:adjustRightInd w:val="0"/>
              <w:ind w:firstLine="0"/>
              <w:jc w:val="center"/>
              <w:rPr>
                <w:sz w:val="22"/>
                <w:szCs w:val="22"/>
              </w:rPr>
            </w:pPr>
            <w:r w:rsidRPr="00663B43">
              <w:rPr>
                <w:sz w:val="22"/>
                <w:szCs w:val="22"/>
              </w:rPr>
              <w:t>0,</w:t>
            </w:r>
            <w:r w:rsidR="00381BA6" w:rsidRPr="00663B43">
              <w:rPr>
                <w:sz w:val="22"/>
                <w:szCs w:val="22"/>
              </w:rPr>
              <w:t>3</w:t>
            </w:r>
          </w:p>
        </w:tc>
        <w:tc>
          <w:tcPr>
            <w:tcW w:w="2966" w:type="dxa"/>
            <w:tcBorders>
              <w:top w:val="single" w:sz="4" w:space="0" w:color="auto"/>
              <w:left w:val="single" w:sz="4" w:space="0" w:color="000000"/>
              <w:bottom w:val="single" w:sz="4" w:space="0" w:color="auto"/>
              <w:right w:val="single" w:sz="4" w:space="0" w:color="000000"/>
            </w:tcBorders>
          </w:tcPr>
          <w:p w:rsidR="00A1717C" w:rsidRPr="00663B43" w:rsidRDefault="00381BA6" w:rsidP="00784908">
            <w:pPr>
              <w:shd w:val="clear" w:color="auto" w:fill="FFFFFF"/>
              <w:autoSpaceDE w:val="0"/>
              <w:autoSpaceDN w:val="0"/>
              <w:adjustRightInd w:val="0"/>
              <w:ind w:firstLine="0"/>
              <w:jc w:val="center"/>
              <w:rPr>
                <w:sz w:val="22"/>
                <w:szCs w:val="22"/>
              </w:rPr>
            </w:pPr>
            <w:r w:rsidRPr="00663B43">
              <w:rPr>
                <w:sz w:val="22"/>
                <w:szCs w:val="22"/>
              </w:rPr>
              <w:t>Основная</w:t>
            </w:r>
          </w:p>
        </w:tc>
      </w:tr>
      <w:tr w:rsidR="00230C9C" w:rsidRPr="00663B43" w:rsidTr="00230C9C">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181907" w:rsidRPr="00663B43" w:rsidRDefault="00181907" w:rsidP="00784908">
            <w:pPr>
              <w:ind w:firstLine="0"/>
              <w:jc w:val="center"/>
              <w:rPr>
                <w:sz w:val="22"/>
                <w:szCs w:val="22"/>
              </w:rPr>
            </w:pPr>
            <w:r w:rsidRPr="00663B43">
              <w:rPr>
                <w:sz w:val="22"/>
                <w:szCs w:val="22"/>
              </w:rPr>
              <w:t>5</w:t>
            </w:r>
          </w:p>
        </w:tc>
        <w:tc>
          <w:tcPr>
            <w:tcW w:w="4226" w:type="dxa"/>
            <w:tcBorders>
              <w:top w:val="single" w:sz="4" w:space="0" w:color="auto"/>
              <w:left w:val="single" w:sz="4" w:space="0" w:color="000000"/>
              <w:bottom w:val="single" w:sz="4" w:space="0" w:color="auto"/>
              <w:right w:val="single" w:sz="4" w:space="0" w:color="000000"/>
            </w:tcBorders>
          </w:tcPr>
          <w:p w:rsidR="00181907" w:rsidRPr="00663B43" w:rsidRDefault="00733D4A" w:rsidP="00784908">
            <w:pPr>
              <w:ind w:firstLine="0"/>
              <w:rPr>
                <w:sz w:val="22"/>
                <w:szCs w:val="22"/>
              </w:rPr>
            </w:pPr>
            <w:r w:rsidRPr="00663B43">
              <w:rPr>
                <w:sz w:val="22"/>
                <w:szCs w:val="22"/>
              </w:rPr>
              <w:t>А/</w:t>
            </w:r>
            <w:proofErr w:type="spellStart"/>
            <w:r w:rsidRPr="00663B43">
              <w:rPr>
                <w:sz w:val="22"/>
                <w:szCs w:val="22"/>
              </w:rPr>
              <w:t>д</w:t>
            </w:r>
            <w:proofErr w:type="spellEnd"/>
            <w:r w:rsidRPr="00663B43">
              <w:rPr>
                <w:sz w:val="22"/>
                <w:szCs w:val="22"/>
              </w:rPr>
              <w:t xml:space="preserve"> по ул. Береговая</w:t>
            </w:r>
          </w:p>
        </w:tc>
        <w:tc>
          <w:tcPr>
            <w:tcW w:w="1417" w:type="dxa"/>
            <w:tcBorders>
              <w:top w:val="single" w:sz="4" w:space="0" w:color="auto"/>
              <w:left w:val="single" w:sz="4" w:space="0" w:color="000000"/>
              <w:bottom w:val="single" w:sz="4" w:space="0" w:color="auto"/>
              <w:right w:val="single" w:sz="4" w:space="0" w:color="000000"/>
            </w:tcBorders>
          </w:tcPr>
          <w:p w:rsidR="00181907" w:rsidRPr="00663B43" w:rsidRDefault="00733D4A" w:rsidP="00784908">
            <w:pPr>
              <w:shd w:val="clear" w:color="auto" w:fill="FFFFFF"/>
              <w:autoSpaceDE w:val="0"/>
              <w:autoSpaceDN w:val="0"/>
              <w:adjustRightInd w:val="0"/>
              <w:ind w:firstLine="0"/>
              <w:jc w:val="center"/>
              <w:rPr>
                <w:sz w:val="22"/>
                <w:szCs w:val="22"/>
              </w:rPr>
            </w:pPr>
            <w:r w:rsidRPr="00663B43">
              <w:rPr>
                <w:sz w:val="22"/>
                <w:szCs w:val="22"/>
              </w:rPr>
              <w:t>3240</w:t>
            </w:r>
          </w:p>
        </w:tc>
        <w:tc>
          <w:tcPr>
            <w:tcW w:w="1850" w:type="dxa"/>
            <w:tcBorders>
              <w:top w:val="single" w:sz="4" w:space="0" w:color="auto"/>
              <w:left w:val="single" w:sz="4" w:space="0" w:color="000000"/>
              <w:bottom w:val="single" w:sz="4" w:space="0" w:color="auto"/>
              <w:right w:val="single" w:sz="4" w:space="0" w:color="000000"/>
            </w:tcBorders>
          </w:tcPr>
          <w:p w:rsidR="00181907" w:rsidRPr="00663B43" w:rsidRDefault="00381BA6" w:rsidP="00381BA6">
            <w:pPr>
              <w:shd w:val="clear" w:color="auto" w:fill="FFFFFF"/>
              <w:autoSpaceDE w:val="0"/>
              <w:autoSpaceDN w:val="0"/>
              <w:adjustRightInd w:val="0"/>
              <w:ind w:firstLine="0"/>
              <w:jc w:val="center"/>
              <w:rPr>
                <w:sz w:val="22"/>
                <w:szCs w:val="22"/>
              </w:rPr>
            </w:pPr>
            <w:r w:rsidRPr="00663B43">
              <w:rPr>
                <w:sz w:val="22"/>
                <w:szCs w:val="22"/>
              </w:rPr>
              <w:t>0,</w:t>
            </w:r>
            <w:r w:rsidR="00733D4A" w:rsidRPr="00663B43">
              <w:rPr>
                <w:sz w:val="22"/>
                <w:szCs w:val="22"/>
              </w:rPr>
              <w:t>54</w:t>
            </w:r>
          </w:p>
        </w:tc>
        <w:tc>
          <w:tcPr>
            <w:tcW w:w="1269" w:type="dxa"/>
            <w:tcBorders>
              <w:top w:val="single" w:sz="4" w:space="0" w:color="auto"/>
              <w:left w:val="single" w:sz="4" w:space="0" w:color="000000"/>
              <w:bottom w:val="single" w:sz="4" w:space="0" w:color="auto"/>
              <w:right w:val="single" w:sz="4" w:space="0" w:color="000000"/>
            </w:tcBorders>
          </w:tcPr>
          <w:p w:rsidR="00181907" w:rsidRPr="00663B43" w:rsidRDefault="00381BA6" w:rsidP="00381BA6">
            <w:pPr>
              <w:shd w:val="clear" w:color="auto" w:fill="FFFFFF"/>
              <w:autoSpaceDE w:val="0"/>
              <w:autoSpaceDN w:val="0"/>
              <w:adjustRightInd w:val="0"/>
              <w:ind w:firstLine="0"/>
              <w:jc w:val="center"/>
              <w:rPr>
                <w:sz w:val="22"/>
                <w:szCs w:val="22"/>
              </w:rPr>
            </w:pPr>
            <w:r w:rsidRPr="00663B43">
              <w:rPr>
                <w:sz w:val="22"/>
                <w:szCs w:val="22"/>
              </w:rPr>
              <w:t>0,</w:t>
            </w:r>
            <w:r w:rsidR="00733D4A" w:rsidRPr="00663B43">
              <w:rPr>
                <w:sz w:val="22"/>
                <w:szCs w:val="22"/>
              </w:rPr>
              <w:t>14</w:t>
            </w:r>
          </w:p>
        </w:tc>
        <w:tc>
          <w:tcPr>
            <w:tcW w:w="1085" w:type="dxa"/>
            <w:tcBorders>
              <w:top w:val="single" w:sz="4" w:space="0" w:color="auto"/>
              <w:left w:val="single" w:sz="4" w:space="0" w:color="000000"/>
              <w:bottom w:val="single" w:sz="4" w:space="0" w:color="auto"/>
              <w:right w:val="single" w:sz="4" w:space="0" w:color="000000"/>
            </w:tcBorders>
          </w:tcPr>
          <w:p w:rsidR="00181907" w:rsidRPr="00663B43" w:rsidRDefault="00381BA6" w:rsidP="00381BA6">
            <w:pPr>
              <w:shd w:val="clear" w:color="auto" w:fill="FFFFFF"/>
              <w:autoSpaceDE w:val="0"/>
              <w:autoSpaceDN w:val="0"/>
              <w:adjustRightInd w:val="0"/>
              <w:ind w:firstLine="0"/>
              <w:jc w:val="center"/>
              <w:rPr>
                <w:sz w:val="22"/>
                <w:szCs w:val="22"/>
              </w:rPr>
            </w:pPr>
            <w:r w:rsidRPr="00663B43">
              <w:rPr>
                <w:sz w:val="22"/>
                <w:szCs w:val="22"/>
              </w:rPr>
              <w:t>0,</w:t>
            </w:r>
            <w:r w:rsidR="00733D4A" w:rsidRPr="00663B43">
              <w:rPr>
                <w:sz w:val="22"/>
                <w:szCs w:val="22"/>
              </w:rPr>
              <w:t>1</w:t>
            </w:r>
          </w:p>
        </w:tc>
        <w:tc>
          <w:tcPr>
            <w:tcW w:w="1135" w:type="dxa"/>
            <w:tcBorders>
              <w:top w:val="single" w:sz="4" w:space="0" w:color="auto"/>
              <w:left w:val="single" w:sz="4" w:space="0" w:color="000000"/>
              <w:bottom w:val="single" w:sz="4" w:space="0" w:color="auto"/>
              <w:right w:val="single" w:sz="4" w:space="0" w:color="000000"/>
            </w:tcBorders>
          </w:tcPr>
          <w:p w:rsidR="00181907" w:rsidRPr="00663B43" w:rsidRDefault="00663B43" w:rsidP="00663B43">
            <w:pPr>
              <w:shd w:val="clear" w:color="auto" w:fill="FFFFFF"/>
              <w:autoSpaceDE w:val="0"/>
              <w:autoSpaceDN w:val="0"/>
              <w:adjustRightInd w:val="0"/>
              <w:ind w:firstLine="0"/>
              <w:jc w:val="center"/>
              <w:rPr>
                <w:sz w:val="22"/>
                <w:szCs w:val="22"/>
              </w:rPr>
            </w:pPr>
            <w:r w:rsidRPr="00663B43">
              <w:rPr>
                <w:sz w:val="22"/>
                <w:szCs w:val="22"/>
              </w:rPr>
              <w:t>0,</w:t>
            </w:r>
            <w:r w:rsidR="00381BA6" w:rsidRPr="00663B43">
              <w:rPr>
                <w:sz w:val="22"/>
                <w:szCs w:val="22"/>
              </w:rPr>
              <w:t>3</w:t>
            </w:r>
          </w:p>
        </w:tc>
        <w:tc>
          <w:tcPr>
            <w:tcW w:w="2966" w:type="dxa"/>
            <w:tcBorders>
              <w:top w:val="single" w:sz="4" w:space="0" w:color="auto"/>
              <w:left w:val="single" w:sz="4" w:space="0" w:color="000000"/>
              <w:bottom w:val="single" w:sz="4" w:space="0" w:color="auto"/>
              <w:right w:val="single" w:sz="4" w:space="0" w:color="000000"/>
            </w:tcBorders>
          </w:tcPr>
          <w:p w:rsidR="00181907" w:rsidRPr="00663B43" w:rsidRDefault="00381BA6" w:rsidP="00784908">
            <w:pPr>
              <w:shd w:val="clear" w:color="auto" w:fill="FFFFFF"/>
              <w:autoSpaceDE w:val="0"/>
              <w:autoSpaceDN w:val="0"/>
              <w:adjustRightInd w:val="0"/>
              <w:ind w:firstLine="0"/>
              <w:jc w:val="center"/>
              <w:rPr>
                <w:sz w:val="22"/>
                <w:szCs w:val="22"/>
              </w:rPr>
            </w:pPr>
            <w:r w:rsidRPr="00663B43">
              <w:rPr>
                <w:sz w:val="22"/>
                <w:szCs w:val="22"/>
              </w:rPr>
              <w:t>Второстепенная</w:t>
            </w:r>
          </w:p>
        </w:tc>
      </w:tr>
      <w:tr w:rsidR="00230C9C" w:rsidRPr="00663B43" w:rsidTr="00230C9C">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181907" w:rsidRPr="00663B43" w:rsidRDefault="00181907" w:rsidP="00784908">
            <w:pPr>
              <w:ind w:firstLine="0"/>
              <w:jc w:val="center"/>
              <w:rPr>
                <w:sz w:val="22"/>
                <w:szCs w:val="22"/>
              </w:rPr>
            </w:pPr>
            <w:r w:rsidRPr="00663B43">
              <w:rPr>
                <w:sz w:val="22"/>
                <w:szCs w:val="22"/>
              </w:rPr>
              <w:t>6</w:t>
            </w:r>
          </w:p>
        </w:tc>
        <w:tc>
          <w:tcPr>
            <w:tcW w:w="4226" w:type="dxa"/>
            <w:tcBorders>
              <w:top w:val="single" w:sz="4" w:space="0" w:color="auto"/>
              <w:left w:val="single" w:sz="4" w:space="0" w:color="000000"/>
              <w:bottom w:val="single" w:sz="4" w:space="0" w:color="auto"/>
              <w:right w:val="single" w:sz="4" w:space="0" w:color="000000"/>
            </w:tcBorders>
          </w:tcPr>
          <w:p w:rsidR="00181907" w:rsidRPr="00663B43" w:rsidRDefault="00733D4A" w:rsidP="00784908">
            <w:pPr>
              <w:ind w:firstLine="0"/>
              <w:rPr>
                <w:sz w:val="22"/>
                <w:szCs w:val="22"/>
              </w:rPr>
            </w:pPr>
            <w:r w:rsidRPr="00663B43">
              <w:rPr>
                <w:sz w:val="22"/>
                <w:szCs w:val="22"/>
              </w:rPr>
              <w:t>А/</w:t>
            </w:r>
            <w:proofErr w:type="spellStart"/>
            <w:r w:rsidRPr="00663B43">
              <w:rPr>
                <w:sz w:val="22"/>
                <w:szCs w:val="22"/>
              </w:rPr>
              <w:t>д</w:t>
            </w:r>
            <w:proofErr w:type="spellEnd"/>
            <w:r w:rsidRPr="00663B43">
              <w:rPr>
                <w:sz w:val="22"/>
                <w:szCs w:val="22"/>
              </w:rPr>
              <w:t xml:space="preserve"> по проезду </w:t>
            </w:r>
            <w:proofErr w:type="gramStart"/>
            <w:r w:rsidRPr="00663B43">
              <w:rPr>
                <w:sz w:val="22"/>
                <w:szCs w:val="22"/>
              </w:rPr>
              <w:t>м</w:t>
            </w:r>
            <w:proofErr w:type="gramEnd"/>
            <w:r w:rsidRPr="00663B43">
              <w:rPr>
                <w:sz w:val="22"/>
                <w:szCs w:val="22"/>
              </w:rPr>
              <w:t>/</w:t>
            </w:r>
            <w:proofErr w:type="spellStart"/>
            <w:r w:rsidRPr="00663B43">
              <w:rPr>
                <w:sz w:val="22"/>
                <w:szCs w:val="22"/>
              </w:rPr>
              <w:t>д</w:t>
            </w:r>
            <w:proofErr w:type="spellEnd"/>
            <w:r w:rsidRPr="00663B43">
              <w:rPr>
                <w:sz w:val="22"/>
                <w:szCs w:val="22"/>
              </w:rPr>
              <w:t xml:space="preserve"> ул. Мичурина и ул. Кооперативная</w:t>
            </w:r>
          </w:p>
        </w:tc>
        <w:tc>
          <w:tcPr>
            <w:tcW w:w="1417" w:type="dxa"/>
            <w:tcBorders>
              <w:top w:val="single" w:sz="4" w:space="0" w:color="auto"/>
              <w:left w:val="single" w:sz="4" w:space="0" w:color="000000"/>
              <w:bottom w:val="single" w:sz="4" w:space="0" w:color="auto"/>
              <w:right w:val="single" w:sz="4" w:space="0" w:color="000000"/>
            </w:tcBorders>
          </w:tcPr>
          <w:p w:rsidR="00181907" w:rsidRPr="00663B43" w:rsidRDefault="00733D4A" w:rsidP="00784908">
            <w:pPr>
              <w:shd w:val="clear" w:color="auto" w:fill="FFFFFF"/>
              <w:autoSpaceDE w:val="0"/>
              <w:autoSpaceDN w:val="0"/>
              <w:adjustRightInd w:val="0"/>
              <w:ind w:firstLine="0"/>
              <w:jc w:val="center"/>
              <w:rPr>
                <w:sz w:val="22"/>
                <w:szCs w:val="22"/>
              </w:rPr>
            </w:pPr>
            <w:r w:rsidRPr="00663B43">
              <w:rPr>
                <w:sz w:val="22"/>
                <w:szCs w:val="22"/>
              </w:rPr>
              <w:t>2400</w:t>
            </w:r>
          </w:p>
        </w:tc>
        <w:tc>
          <w:tcPr>
            <w:tcW w:w="1850" w:type="dxa"/>
            <w:tcBorders>
              <w:top w:val="single" w:sz="4" w:space="0" w:color="auto"/>
              <w:left w:val="single" w:sz="4" w:space="0" w:color="000000"/>
              <w:bottom w:val="single" w:sz="4" w:space="0" w:color="auto"/>
              <w:right w:val="single" w:sz="4" w:space="0" w:color="000000"/>
            </w:tcBorders>
          </w:tcPr>
          <w:p w:rsidR="00181907" w:rsidRPr="00663B43" w:rsidRDefault="00381BA6" w:rsidP="00381BA6">
            <w:pPr>
              <w:shd w:val="clear" w:color="auto" w:fill="FFFFFF"/>
              <w:autoSpaceDE w:val="0"/>
              <w:autoSpaceDN w:val="0"/>
              <w:adjustRightInd w:val="0"/>
              <w:ind w:firstLine="0"/>
              <w:jc w:val="center"/>
              <w:rPr>
                <w:sz w:val="22"/>
                <w:szCs w:val="22"/>
              </w:rPr>
            </w:pPr>
            <w:r w:rsidRPr="00663B43">
              <w:rPr>
                <w:sz w:val="22"/>
                <w:szCs w:val="22"/>
              </w:rPr>
              <w:t>0,</w:t>
            </w:r>
            <w:r w:rsidR="00733D4A" w:rsidRPr="00663B43">
              <w:rPr>
                <w:sz w:val="22"/>
                <w:szCs w:val="22"/>
              </w:rPr>
              <w:t>4</w:t>
            </w:r>
          </w:p>
        </w:tc>
        <w:tc>
          <w:tcPr>
            <w:tcW w:w="1269" w:type="dxa"/>
            <w:tcBorders>
              <w:top w:val="single" w:sz="4" w:space="0" w:color="auto"/>
              <w:left w:val="single" w:sz="4" w:space="0" w:color="000000"/>
              <w:bottom w:val="single" w:sz="4" w:space="0" w:color="auto"/>
              <w:right w:val="single" w:sz="4" w:space="0" w:color="000000"/>
            </w:tcBorders>
          </w:tcPr>
          <w:p w:rsidR="00181907" w:rsidRPr="00663B43" w:rsidRDefault="00181907" w:rsidP="00784908">
            <w:pPr>
              <w:shd w:val="clear" w:color="auto" w:fill="FFFFFF"/>
              <w:autoSpaceDE w:val="0"/>
              <w:autoSpaceDN w:val="0"/>
              <w:adjustRightInd w:val="0"/>
              <w:ind w:firstLine="0"/>
              <w:jc w:val="center"/>
              <w:rPr>
                <w:sz w:val="22"/>
                <w:szCs w:val="22"/>
              </w:rPr>
            </w:pPr>
          </w:p>
        </w:tc>
        <w:tc>
          <w:tcPr>
            <w:tcW w:w="1085" w:type="dxa"/>
            <w:tcBorders>
              <w:top w:val="single" w:sz="4" w:space="0" w:color="auto"/>
              <w:left w:val="single" w:sz="4" w:space="0" w:color="000000"/>
              <w:bottom w:val="single" w:sz="4" w:space="0" w:color="auto"/>
              <w:right w:val="single" w:sz="4" w:space="0" w:color="000000"/>
            </w:tcBorders>
          </w:tcPr>
          <w:p w:rsidR="00181907" w:rsidRPr="00663B43" w:rsidRDefault="00181907" w:rsidP="00784908">
            <w:pPr>
              <w:shd w:val="clear" w:color="auto" w:fill="FFFFFF"/>
              <w:autoSpaceDE w:val="0"/>
              <w:autoSpaceDN w:val="0"/>
              <w:adjustRightInd w:val="0"/>
              <w:ind w:firstLine="0"/>
              <w:jc w:val="center"/>
              <w:rPr>
                <w:sz w:val="22"/>
                <w:szCs w:val="22"/>
              </w:rPr>
            </w:pPr>
          </w:p>
        </w:tc>
        <w:tc>
          <w:tcPr>
            <w:tcW w:w="1135" w:type="dxa"/>
            <w:tcBorders>
              <w:top w:val="single" w:sz="4" w:space="0" w:color="auto"/>
              <w:left w:val="single" w:sz="4" w:space="0" w:color="000000"/>
              <w:bottom w:val="single" w:sz="4" w:space="0" w:color="auto"/>
              <w:right w:val="single" w:sz="4" w:space="0" w:color="000000"/>
            </w:tcBorders>
          </w:tcPr>
          <w:p w:rsidR="00181907" w:rsidRPr="00663B43" w:rsidRDefault="00663B43" w:rsidP="00663B43">
            <w:pPr>
              <w:shd w:val="clear" w:color="auto" w:fill="FFFFFF"/>
              <w:autoSpaceDE w:val="0"/>
              <w:autoSpaceDN w:val="0"/>
              <w:adjustRightInd w:val="0"/>
              <w:ind w:firstLine="0"/>
              <w:jc w:val="center"/>
              <w:rPr>
                <w:sz w:val="22"/>
                <w:szCs w:val="22"/>
              </w:rPr>
            </w:pPr>
            <w:r w:rsidRPr="00663B43">
              <w:rPr>
                <w:sz w:val="22"/>
                <w:szCs w:val="22"/>
              </w:rPr>
              <w:t>0,</w:t>
            </w:r>
            <w:r w:rsidR="00381BA6" w:rsidRPr="00663B43">
              <w:rPr>
                <w:sz w:val="22"/>
                <w:szCs w:val="22"/>
              </w:rPr>
              <w:t>4</w:t>
            </w:r>
          </w:p>
        </w:tc>
        <w:tc>
          <w:tcPr>
            <w:tcW w:w="2966" w:type="dxa"/>
            <w:tcBorders>
              <w:top w:val="single" w:sz="4" w:space="0" w:color="auto"/>
              <w:left w:val="single" w:sz="4" w:space="0" w:color="000000"/>
              <w:bottom w:val="single" w:sz="4" w:space="0" w:color="auto"/>
              <w:right w:val="single" w:sz="4" w:space="0" w:color="000000"/>
            </w:tcBorders>
          </w:tcPr>
          <w:p w:rsidR="00181907" w:rsidRPr="00663B43" w:rsidRDefault="00381BA6" w:rsidP="00181907">
            <w:pPr>
              <w:shd w:val="clear" w:color="auto" w:fill="FFFFFF"/>
              <w:autoSpaceDE w:val="0"/>
              <w:autoSpaceDN w:val="0"/>
              <w:adjustRightInd w:val="0"/>
              <w:ind w:firstLine="0"/>
              <w:jc w:val="center"/>
              <w:rPr>
                <w:sz w:val="22"/>
                <w:szCs w:val="22"/>
              </w:rPr>
            </w:pPr>
            <w:r w:rsidRPr="00663B43">
              <w:rPr>
                <w:sz w:val="22"/>
                <w:szCs w:val="22"/>
              </w:rPr>
              <w:t>Основная</w:t>
            </w:r>
          </w:p>
        </w:tc>
      </w:tr>
      <w:tr w:rsidR="00230C9C" w:rsidRPr="00663B43" w:rsidTr="00230C9C">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181907" w:rsidRPr="00663B43" w:rsidRDefault="00181907" w:rsidP="00784908">
            <w:pPr>
              <w:ind w:firstLine="0"/>
              <w:jc w:val="center"/>
              <w:rPr>
                <w:sz w:val="22"/>
                <w:szCs w:val="22"/>
              </w:rPr>
            </w:pPr>
            <w:r w:rsidRPr="00663B43">
              <w:rPr>
                <w:sz w:val="22"/>
                <w:szCs w:val="22"/>
              </w:rPr>
              <w:t>7</w:t>
            </w:r>
          </w:p>
        </w:tc>
        <w:tc>
          <w:tcPr>
            <w:tcW w:w="4226" w:type="dxa"/>
            <w:tcBorders>
              <w:top w:val="single" w:sz="4" w:space="0" w:color="auto"/>
              <w:left w:val="single" w:sz="4" w:space="0" w:color="000000"/>
              <w:bottom w:val="single" w:sz="4" w:space="0" w:color="auto"/>
              <w:right w:val="single" w:sz="4" w:space="0" w:color="000000"/>
            </w:tcBorders>
          </w:tcPr>
          <w:p w:rsidR="00181907" w:rsidRPr="00663B43" w:rsidRDefault="00733D4A" w:rsidP="00784908">
            <w:pPr>
              <w:ind w:firstLine="0"/>
              <w:rPr>
                <w:sz w:val="22"/>
                <w:szCs w:val="22"/>
              </w:rPr>
            </w:pPr>
            <w:r w:rsidRPr="00663B43">
              <w:rPr>
                <w:sz w:val="22"/>
                <w:szCs w:val="22"/>
              </w:rPr>
              <w:t>А/</w:t>
            </w:r>
            <w:proofErr w:type="spellStart"/>
            <w:r w:rsidRPr="00663B43">
              <w:rPr>
                <w:sz w:val="22"/>
                <w:szCs w:val="22"/>
              </w:rPr>
              <w:t>д</w:t>
            </w:r>
            <w:proofErr w:type="spellEnd"/>
            <w:r w:rsidRPr="00663B43">
              <w:rPr>
                <w:sz w:val="22"/>
                <w:szCs w:val="22"/>
              </w:rPr>
              <w:t xml:space="preserve"> по ул. Кооперативная</w:t>
            </w:r>
          </w:p>
        </w:tc>
        <w:tc>
          <w:tcPr>
            <w:tcW w:w="1417" w:type="dxa"/>
            <w:tcBorders>
              <w:top w:val="single" w:sz="4" w:space="0" w:color="auto"/>
              <w:left w:val="single" w:sz="4" w:space="0" w:color="000000"/>
              <w:bottom w:val="single" w:sz="4" w:space="0" w:color="auto"/>
              <w:right w:val="single" w:sz="4" w:space="0" w:color="000000"/>
            </w:tcBorders>
          </w:tcPr>
          <w:p w:rsidR="00181907" w:rsidRPr="00663B43" w:rsidRDefault="00733D4A" w:rsidP="00784908">
            <w:pPr>
              <w:shd w:val="clear" w:color="auto" w:fill="FFFFFF"/>
              <w:autoSpaceDE w:val="0"/>
              <w:autoSpaceDN w:val="0"/>
              <w:adjustRightInd w:val="0"/>
              <w:ind w:firstLine="0"/>
              <w:jc w:val="center"/>
              <w:rPr>
                <w:sz w:val="22"/>
                <w:szCs w:val="22"/>
              </w:rPr>
            </w:pPr>
            <w:r w:rsidRPr="00663B43">
              <w:rPr>
                <w:sz w:val="22"/>
                <w:szCs w:val="22"/>
              </w:rPr>
              <w:t>4200</w:t>
            </w:r>
          </w:p>
        </w:tc>
        <w:tc>
          <w:tcPr>
            <w:tcW w:w="1850" w:type="dxa"/>
            <w:tcBorders>
              <w:top w:val="single" w:sz="4" w:space="0" w:color="auto"/>
              <w:left w:val="single" w:sz="4" w:space="0" w:color="000000"/>
              <w:bottom w:val="single" w:sz="4" w:space="0" w:color="auto"/>
              <w:right w:val="single" w:sz="4" w:space="0" w:color="000000"/>
            </w:tcBorders>
          </w:tcPr>
          <w:p w:rsidR="00181907" w:rsidRPr="00663B43" w:rsidRDefault="00381BA6" w:rsidP="00381BA6">
            <w:pPr>
              <w:shd w:val="clear" w:color="auto" w:fill="FFFFFF"/>
              <w:autoSpaceDE w:val="0"/>
              <w:autoSpaceDN w:val="0"/>
              <w:adjustRightInd w:val="0"/>
              <w:ind w:firstLine="0"/>
              <w:jc w:val="center"/>
              <w:rPr>
                <w:sz w:val="22"/>
                <w:szCs w:val="22"/>
              </w:rPr>
            </w:pPr>
            <w:r w:rsidRPr="00663B43">
              <w:rPr>
                <w:sz w:val="22"/>
                <w:szCs w:val="22"/>
              </w:rPr>
              <w:t>0,</w:t>
            </w:r>
            <w:r w:rsidR="00733D4A" w:rsidRPr="00663B43">
              <w:rPr>
                <w:sz w:val="22"/>
                <w:szCs w:val="22"/>
              </w:rPr>
              <w:t>7</w:t>
            </w:r>
          </w:p>
        </w:tc>
        <w:tc>
          <w:tcPr>
            <w:tcW w:w="1269" w:type="dxa"/>
            <w:tcBorders>
              <w:top w:val="single" w:sz="4" w:space="0" w:color="auto"/>
              <w:left w:val="single" w:sz="4" w:space="0" w:color="000000"/>
              <w:bottom w:val="single" w:sz="4" w:space="0" w:color="auto"/>
              <w:right w:val="single" w:sz="4" w:space="0" w:color="000000"/>
            </w:tcBorders>
          </w:tcPr>
          <w:p w:rsidR="00181907" w:rsidRPr="00663B43" w:rsidRDefault="00181907" w:rsidP="00784908">
            <w:pPr>
              <w:shd w:val="clear" w:color="auto" w:fill="FFFFFF"/>
              <w:autoSpaceDE w:val="0"/>
              <w:autoSpaceDN w:val="0"/>
              <w:adjustRightInd w:val="0"/>
              <w:ind w:firstLine="0"/>
              <w:jc w:val="center"/>
              <w:rPr>
                <w:sz w:val="22"/>
                <w:szCs w:val="22"/>
              </w:rPr>
            </w:pPr>
          </w:p>
        </w:tc>
        <w:tc>
          <w:tcPr>
            <w:tcW w:w="1085" w:type="dxa"/>
            <w:tcBorders>
              <w:top w:val="single" w:sz="4" w:space="0" w:color="auto"/>
              <w:left w:val="single" w:sz="4" w:space="0" w:color="000000"/>
              <w:bottom w:val="single" w:sz="4" w:space="0" w:color="auto"/>
              <w:right w:val="single" w:sz="4" w:space="0" w:color="000000"/>
            </w:tcBorders>
          </w:tcPr>
          <w:p w:rsidR="00181907" w:rsidRPr="00663B43" w:rsidRDefault="00181907" w:rsidP="00784908">
            <w:pPr>
              <w:shd w:val="clear" w:color="auto" w:fill="FFFFFF"/>
              <w:autoSpaceDE w:val="0"/>
              <w:autoSpaceDN w:val="0"/>
              <w:adjustRightInd w:val="0"/>
              <w:ind w:firstLine="0"/>
              <w:jc w:val="center"/>
              <w:rPr>
                <w:sz w:val="22"/>
                <w:szCs w:val="22"/>
              </w:rPr>
            </w:pPr>
          </w:p>
        </w:tc>
        <w:tc>
          <w:tcPr>
            <w:tcW w:w="1135" w:type="dxa"/>
            <w:tcBorders>
              <w:top w:val="single" w:sz="4" w:space="0" w:color="auto"/>
              <w:left w:val="single" w:sz="4" w:space="0" w:color="000000"/>
              <w:bottom w:val="single" w:sz="4" w:space="0" w:color="auto"/>
              <w:right w:val="single" w:sz="4" w:space="0" w:color="000000"/>
            </w:tcBorders>
          </w:tcPr>
          <w:p w:rsidR="00181907" w:rsidRPr="00663B43" w:rsidRDefault="00663B43" w:rsidP="00663B43">
            <w:pPr>
              <w:shd w:val="clear" w:color="auto" w:fill="FFFFFF"/>
              <w:autoSpaceDE w:val="0"/>
              <w:autoSpaceDN w:val="0"/>
              <w:adjustRightInd w:val="0"/>
              <w:ind w:firstLine="0"/>
              <w:jc w:val="center"/>
              <w:rPr>
                <w:sz w:val="22"/>
                <w:szCs w:val="22"/>
              </w:rPr>
            </w:pPr>
            <w:r w:rsidRPr="00663B43">
              <w:rPr>
                <w:sz w:val="22"/>
                <w:szCs w:val="22"/>
              </w:rPr>
              <w:t>0,</w:t>
            </w:r>
            <w:r w:rsidR="00381BA6" w:rsidRPr="00663B43">
              <w:rPr>
                <w:sz w:val="22"/>
                <w:szCs w:val="22"/>
              </w:rPr>
              <w:t>7</w:t>
            </w:r>
          </w:p>
        </w:tc>
        <w:tc>
          <w:tcPr>
            <w:tcW w:w="2966" w:type="dxa"/>
            <w:tcBorders>
              <w:top w:val="single" w:sz="4" w:space="0" w:color="auto"/>
              <w:left w:val="single" w:sz="4" w:space="0" w:color="000000"/>
              <w:bottom w:val="single" w:sz="4" w:space="0" w:color="auto"/>
              <w:right w:val="single" w:sz="4" w:space="0" w:color="000000"/>
            </w:tcBorders>
          </w:tcPr>
          <w:p w:rsidR="00181907" w:rsidRPr="00663B43" w:rsidRDefault="00381BA6" w:rsidP="00784908">
            <w:pPr>
              <w:shd w:val="clear" w:color="auto" w:fill="FFFFFF"/>
              <w:autoSpaceDE w:val="0"/>
              <w:autoSpaceDN w:val="0"/>
              <w:adjustRightInd w:val="0"/>
              <w:ind w:firstLine="0"/>
              <w:jc w:val="center"/>
              <w:rPr>
                <w:sz w:val="22"/>
                <w:szCs w:val="22"/>
              </w:rPr>
            </w:pPr>
            <w:r w:rsidRPr="00663B43">
              <w:rPr>
                <w:sz w:val="22"/>
                <w:szCs w:val="22"/>
              </w:rPr>
              <w:t>Второстепенная</w:t>
            </w:r>
          </w:p>
        </w:tc>
      </w:tr>
      <w:tr w:rsidR="00230C9C" w:rsidRPr="00663B43" w:rsidTr="00230C9C">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181907" w:rsidRPr="00663B43" w:rsidRDefault="00181907" w:rsidP="00784908">
            <w:pPr>
              <w:ind w:firstLine="0"/>
              <w:jc w:val="center"/>
              <w:rPr>
                <w:sz w:val="22"/>
                <w:szCs w:val="22"/>
              </w:rPr>
            </w:pPr>
            <w:r w:rsidRPr="00663B43">
              <w:rPr>
                <w:sz w:val="22"/>
                <w:szCs w:val="22"/>
              </w:rPr>
              <w:t>8</w:t>
            </w:r>
          </w:p>
        </w:tc>
        <w:tc>
          <w:tcPr>
            <w:tcW w:w="4226" w:type="dxa"/>
            <w:tcBorders>
              <w:top w:val="single" w:sz="4" w:space="0" w:color="auto"/>
              <w:left w:val="single" w:sz="4" w:space="0" w:color="000000"/>
              <w:bottom w:val="single" w:sz="4" w:space="0" w:color="auto"/>
              <w:right w:val="single" w:sz="4" w:space="0" w:color="000000"/>
            </w:tcBorders>
          </w:tcPr>
          <w:p w:rsidR="00181907" w:rsidRPr="00663B43" w:rsidRDefault="00733D4A" w:rsidP="00784908">
            <w:pPr>
              <w:ind w:firstLine="0"/>
              <w:rPr>
                <w:sz w:val="22"/>
                <w:szCs w:val="22"/>
              </w:rPr>
            </w:pPr>
            <w:r w:rsidRPr="00663B43">
              <w:rPr>
                <w:sz w:val="22"/>
                <w:szCs w:val="22"/>
              </w:rPr>
              <w:t>А/</w:t>
            </w:r>
            <w:proofErr w:type="spellStart"/>
            <w:r w:rsidRPr="00663B43">
              <w:rPr>
                <w:sz w:val="22"/>
                <w:szCs w:val="22"/>
              </w:rPr>
              <w:t>д</w:t>
            </w:r>
            <w:proofErr w:type="spellEnd"/>
            <w:r w:rsidRPr="00663B43">
              <w:rPr>
                <w:sz w:val="22"/>
                <w:szCs w:val="22"/>
              </w:rPr>
              <w:t xml:space="preserve"> по проезду от ул. Мичурина мимо школы до д. №9а по ул. Садовая </w:t>
            </w:r>
          </w:p>
        </w:tc>
        <w:tc>
          <w:tcPr>
            <w:tcW w:w="1417" w:type="dxa"/>
            <w:tcBorders>
              <w:top w:val="single" w:sz="4" w:space="0" w:color="auto"/>
              <w:left w:val="single" w:sz="4" w:space="0" w:color="000000"/>
              <w:bottom w:val="single" w:sz="4" w:space="0" w:color="auto"/>
              <w:right w:val="single" w:sz="4" w:space="0" w:color="000000"/>
            </w:tcBorders>
          </w:tcPr>
          <w:p w:rsidR="00181907" w:rsidRPr="00663B43" w:rsidRDefault="00733D4A" w:rsidP="00784908">
            <w:pPr>
              <w:shd w:val="clear" w:color="auto" w:fill="FFFFFF"/>
              <w:autoSpaceDE w:val="0"/>
              <w:autoSpaceDN w:val="0"/>
              <w:adjustRightInd w:val="0"/>
              <w:ind w:firstLine="0"/>
              <w:jc w:val="center"/>
              <w:rPr>
                <w:sz w:val="22"/>
                <w:szCs w:val="22"/>
              </w:rPr>
            </w:pPr>
            <w:r w:rsidRPr="00663B43">
              <w:rPr>
                <w:sz w:val="22"/>
                <w:szCs w:val="22"/>
              </w:rPr>
              <w:t>2100</w:t>
            </w:r>
          </w:p>
        </w:tc>
        <w:tc>
          <w:tcPr>
            <w:tcW w:w="1850" w:type="dxa"/>
            <w:tcBorders>
              <w:top w:val="single" w:sz="4" w:space="0" w:color="auto"/>
              <w:left w:val="single" w:sz="4" w:space="0" w:color="000000"/>
              <w:bottom w:val="single" w:sz="4" w:space="0" w:color="auto"/>
              <w:right w:val="single" w:sz="4" w:space="0" w:color="000000"/>
            </w:tcBorders>
          </w:tcPr>
          <w:p w:rsidR="00181907" w:rsidRPr="00663B43" w:rsidRDefault="00381BA6" w:rsidP="00381BA6">
            <w:pPr>
              <w:shd w:val="clear" w:color="auto" w:fill="FFFFFF"/>
              <w:autoSpaceDE w:val="0"/>
              <w:autoSpaceDN w:val="0"/>
              <w:adjustRightInd w:val="0"/>
              <w:ind w:firstLine="0"/>
              <w:jc w:val="center"/>
              <w:rPr>
                <w:sz w:val="22"/>
                <w:szCs w:val="22"/>
              </w:rPr>
            </w:pPr>
            <w:r w:rsidRPr="00663B43">
              <w:rPr>
                <w:sz w:val="22"/>
                <w:szCs w:val="22"/>
              </w:rPr>
              <w:t>0,</w:t>
            </w:r>
            <w:r w:rsidR="00733D4A" w:rsidRPr="00663B43">
              <w:rPr>
                <w:sz w:val="22"/>
                <w:szCs w:val="22"/>
              </w:rPr>
              <w:t>35</w:t>
            </w:r>
          </w:p>
        </w:tc>
        <w:tc>
          <w:tcPr>
            <w:tcW w:w="1269" w:type="dxa"/>
            <w:tcBorders>
              <w:top w:val="single" w:sz="4" w:space="0" w:color="auto"/>
              <w:left w:val="single" w:sz="4" w:space="0" w:color="000000"/>
              <w:bottom w:val="single" w:sz="4" w:space="0" w:color="auto"/>
              <w:right w:val="single" w:sz="4" w:space="0" w:color="000000"/>
            </w:tcBorders>
          </w:tcPr>
          <w:p w:rsidR="00181907" w:rsidRPr="00663B43" w:rsidRDefault="00381BA6" w:rsidP="00381BA6">
            <w:pPr>
              <w:shd w:val="clear" w:color="auto" w:fill="FFFFFF"/>
              <w:autoSpaceDE w:val="0"/>
              <w:autoSpaceDN w:val="0"/>
              <w:adjustRightInd w:val="0"/>
              <w:ind w:firstLine="0"/>
              <w:jc w:val="center"/>
              <w:rPr>
                <w:sz w:val="22"/>
                <w:szCs w:val="22"/>
              </w:rPr>
            </w:pPr>
            <w:r w:rsidRPr="00663B43">
              <w:rPr>
                <w:sz w:val="22"/>
                <w:szCs w:val="22"/>
              </w:rPr>
              <w:t>0,</w:t>
            </w:r>
            <w:r w:rsidR="00733D4A" w:rsidRPr="00663B43">
              <w:rPr>
                <w:sz w:val="22"/>
                <w:szCs w:val="22"/>
              </w:rPr>
              <w:t>35</w:t>
            </w:r>
          </w:p>
        </w:tc>
        <w:tc>
          <w:tcPr>
            <w:tcW w:w="1085" w:type="dxa"/>
            <w:tcBorders>
              <w:top w:val="single" w:sz="4" w:space="0" w:color="auto"/>
              <w:left w:val="single" w:sz="4" w:space="0" w:color="000000"/>
              <w:bottom w:val="single" w:sz="4" w:space="0" w:color="auto"/>
              <w:right w:val="single" w:sz="4" w:space="0" w:color="000000"/>
            </w:tcBorders>
          </w:tcPr>
          <w:p w:rsidR="00181907" w:rsidRPr="00663B43" w:rsidRDefault="00181907" w:rsidP="00784908">
            <w:pPr>
              <w:shd w:val="clear" w:color="auto" w:fill="FFFFFF"/>
              <w:autoSpaceDE w:val="0"/>
              <w:autoSpaceDN w:val="0"/>
              <w:adjustRightInd w:val="0"/>
              <w:ind w:firstLine="0"/>
              <w:jc w:val="center"/>
              <w:rPr>
                <w:sz w:val="22"/>
                <w:szCs w:val="22"/>
              </w:rPr>
            </w:pPr>
          </w:p>
        </w:tc>
        <w:tc>
          <w:tcPr>
            <w:tcW w:w="1135" w:type="dxa"/>
            <w:tcBorders>
              <w:top w:val="single" w:sz="4" w:space="0" w:color="auto"/>
              <w:left w:val="single" w:sz="4" w:space="0" w:color="000000"/>
              <w:bottom w:val="single" w:sz="4" w:space="0" w:color="auto"/>
              <w:right w:val="single" w:sz="4" w:space="0" w:color="000000"/>
            </w:tcBorders>
          </w:tcPr>
          <w:p w:rsidR="00181907" w:rsidRPr="00663B43" w:rsidRDefault="00181907" w:rsidP="00784908">
            <w:pPr>
              <w:shd w:val="clear" w:color="auto" w:fill="FFFFFF"/>
              <w:autoSpaceDE w:val="0"/>
              <w:autoSpaceDN w:val="0"/>
              <w:adjustRightInd w:val="0"/>
              <w:ind w:firstLine="0"/>
              <w:jc w:val="center"/>
              <w:rPr>
                <w:sz w:val="22"/>
                <w:szCs w:val="22"/>
              </w:rPr>
            </w:pPr>
          </w:p>
        </w:tc>
        <w:tc>
          <w:tcPr>
            <w:tcW w:w="2966" w:type="dxa"/>
            <w:tcBorders>
              <w:top w:val="single" w:sz="4" w:space="0" w:color="auto"/>
              <w:left w:val="single" w:sz="4" w:space="0" w:color="000000"/>
              <w:bottom w:val="single" w:sz="4" w:space="0" w:color="auto"/>
              <w:right w:val="single" w:sz="4" w:space="0" w:color="000000"/>
            </w:tcBorders>
          </w:tcPr>
          <w:p w:rsidR="00181907" w:rsidRPr="00663B43" w:rsidRDefault="00381BA6" w:rsidP="00784908">
            <w:pPr>
              <w:shd w:val="clear" w:color="auto" w:fill="FFFFFF"/>
              <w:autoSpaceDE w:val="0"/>
              <w:autoSpaceDN w:val="0"/>
              <w:adjustRightInd w:val="0"/>
              <w:ind w:firstLine="0"/>
              <w:jc w:val="center"/>
              <w:rPr>
                <w:sz w:val="22"/>
                <w:szCs w:val="22"/>
              </w:rPr>
            </w:pPr>
            <w:r w:rsidRPr="00663B43">
              <w:rPr>
                <w:sz w:val="22"/>
                <w:szCs w:val="22"/>
              </w:rPr>
              <w:t>основная</w:t>
            </w:r>
          </w:p>
        </w:tc>
      </w:tr>
      <w:tr w:rsidR="00230C9C" w:rsidRPr="00663B43" w:rsidTr="00230C9C">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181907" w:rsidRPr="00663B43" w:rsidRDefault="00181907" w:rsidP="00784908">
            <w:pPr>
              <w:ind w:firstLine="0"/>
              <w:jc w:val="center"/>
              <w:rPr>
                <w:sz w:val="22"/>
                <w:szCs w:val="22"/>
              </w:rPr>
            </w:pPr>
            <w:r w:rsidRPr="00663B43">
              <w:rPr>
                <w:sz w:val="22"/>
                <w:szCs w:val="22"/>
              </w:rPr>
              <w:t>9</w:t>
            </w:r>
          </w:p>
        </w:tc>
        <w:tc>
          <w:tcPr>
            <w:tcW w:w="4226" w:type="dxa"/>
            <w:tcBorders>
              <w:top w:val="single" w:sz="4" w:space="0" w:color="auto"/>
              <w:left w:val="single" w:sz="4" w:space="0" w:color="000000"/>
              <w:bottom w:val="single" w:sz="4" w:space="0" w:color="auto"/>
              <w:right w:val="single" w:sz="4" w:space="0" w:color="000000"/>
            </w:tcBorders>
          </w:tcPr>
          <w:p w:rsidR="00181907" w:rsidRPr="00663B43" w:rsidRDefault="00733D4A" w:rsidP="00784908">
            <w:pPr>
              <w:ind w:firstLine="0"/>
              <w:rPr>
                <w:sz w:val="22"/>
                <w:szCs w:val="22"/>
              </w:rPr>
            </w:pPr>
            <w:r w:rsidRPr="00663B43">
              <w:rPr>
                <w:sz w:val="22"/>
                <w:szCs w:val="22"/>
              </w:rPr>
              <w:t>А/</w:t>
            </w:r>
            <w:proofErr w:type="spellStart"/>
            <w:r w:rsidRPr="00663B43">
              <w:rPr>
                <w:sz w:val="22"/>
                <w:szCs w:val="22"/>
              </w:rPr>
              <w:t>д</w:t>
            </w:r>
            <w:proofErr w:type="spellEnd"/>
            <w:r w:rsidRPr="00663B43">
              <w:rPr>
                <w:sz w:val="22"/>
                <w:szCs w:val="22"/>
              </w:rPr>
              <w:t xml:space="preserve"> по ул. Садовая</w:t>
            </w:r>
          </w:p>
        </w:tc>
        <w:tc>
          <w:tcPr>
            <w:tcW w:w="1417" w:type="dxa"/>
            <w:tcBorders>
              <w:top w:val="single" w:sz="4" w:space="0" w:color="auto"/>
              <w:left w:val="single" w:sz="4" w:space="0" w:color="000000"/>
              <w:bottom w:val="single" w:sz="4" w:space="0" w:color="auto"/>
              <w:right w:val="single" w:sz="4" w:space="0" w:color="000000"/>
            </w:tcBorders>
          </w:tcPr>
          <w:p w:rsidR="00181907" w:rsidRPr="00663B43" w:rsidRDefault="00733D4A" w:rsidP="00784908">
            <w:pPr>
              <w:shd w:val="clear" w:color="auto" w:fill="FFFFFF"/>
              <w:autoSpaceDE w:val="0"/>
              <w:autoSpaceDN w:val="0"/>
              <w:adjustRightInd w:val="0"/>
              <w:ind w:firstLine="0"/>
              <w:jc w:val="center"/>
              <w:rPr>
                <w:sz w:val="22"/>
                <w:szCs w:val="22"/>
              </w:rPr>
            </w:pPr>
            <w:r w:rsidRPr="00663B43">
              <w:rPr>
                <w:sz w:val="22"/>
                <w:szCs w:val="22"/>
              </w:rPr>
              <w:t>1500</w:t>
            </w:r>
          </w:p>
        </w:tc>
        <w:tc>
          <w:tcPr>
            <w:tcW w:w="1850" w:type="dxa"/>
            <w:tcBorders>
              <w:top w:val="single" w:sz="4" w:space="0" w:color="auto"/>
              <w:left w:val="single" w:sz="4" w:space="0" w:color="000000"/>
              <w:bottom w:val="single" w:sz="4" w:space="0" w:color="auto"/>
              <w:right w:val="single" w:sz="4" w:space="0" w:color="000000"/>
            </w:tcBorders>
          </w:tcPr>
          <w:p w:rsidR="00181907" w:rsidRPr="00663B43" w:rsidRDefault="00381BA6" w:rsidP="00381BA6">
            <w:pPr>
              <w:shd w:val="clear" w:color="auto" w:fill="FFFFFF"/>
              <w:autoSpaceDE w:val="0"/>
              <w:autoSpaceDN w:val="0"/>
              <w:adjustRightInd w:val="0"/>
              <w:ind w:firstLine="0"/>
              <w:jc w:val="center"/>
              <w:rPr>
                <w:sz w:val="22"/>
                <w:szCs w:val="22"/>
              </w:rPr>
            </w:pPr>
            <w:r w:rsidRPr="00663B43">
              <w:rPr>
                <w:sz w:val="22"/>
                <w:szCs w:val="22"/>
              </w:rPr>
              <w:t>0,</w:t>
            </w:r>
            <w:r w:rsidR="00733D4A" w:rsidRPr="00663B43">
              <w:rPr>
                <w:sz w:val="22"/>
                <w:szCs w:val="22"/>
              </w:rPr>
              <w:t>25</w:t>
            </w:r>
          </w:p>
        </w:tc>
        <w:tc>
          <w:tcPr>
            <w:tcW w:w="1269" w:type="dxa"/>
            <w:tcBorders>
              <w:top w:val="single" w:sz="4" w:space="0" w:color="auto"/>
              <w:left w:val="single" w:sz="4" w:space="0" w:color="000000"/>
              <w:bottom w:val="single" w:sz="4" w:space="0" w:color="auto"/>
              <w:right w:val="single" w:sz="4" w:space="0" w:color="000000"/>
            </w:tcBorders>
          </w:tcPr>
          <w:p w:rsidR="00181907" w:rsidRPr="00663B43" w:rsidRDefault="00181907" w:rsidP="00784908">
            <w:pPr>
              <w:shd w:val="clear" w:color="auto" w:fill="FFFFFF"/>
              <w:autoSpaceDE w:val="0"/>
              <w:autoSpaceDN w:val="0"/>
              <w:adjustRightInd w:val="0"/>
              <w:ind w:firstLine="0"/>
              <w:jc w:val="center"/>
              <w:rPr>
                <w:sz w:val="22"/>
                <w:szCs w:val="22"/>
              </w:rPr>
            </w:pPr>
          </w:p>
        </w:tc>
        <w:tc>
          <w:tcPr>
            <w:tcW w:w="1085" w:type="dxa"/>
            <w:tcBorders>
              <w:top w:val="single" w:sz="4" w:space="0" w:color="auto"/>
              <w:left w:val="single" w:sz="4" w:space="0" w:color="000000"/>
              <w:bottom w:val="single" w:sz="4" w:space="0" w:color="auto"/>
              <w:right w:val="single" w:sz="4" w:space="0" w:color="000000"/>
            </w:tcBorders>
          </w:tcPr>
          <w:p w:rsidR="00181907" w:rsidRPr="00663B43" w:rsidRDefault="00381BA6" w:rsidP="00381BA6">
            <w:pPr>
              <w:shd w:val="clear" w:color="auto" w:fill="FFFFFF"/>
              <w:autoSpaceDE w:val="0"/>
              <w:autoSpaceDN w:val="0"/>
              <w:adjustRightInd w:val="0"/>
              <w:ind w:firstLine="0"/>
              <w:jc w:val="center"/>
              <w:rPr>
                <w:sz w:val="22"/>
                <w:szCs w:val="22"/>
              </w:rPr>
            </w:pPr>
            <w:r w:rsidRPr="00663B43">
              <w:rPr>
                <w:sz w:val="22"/>
                <w:szCs w:val="22"/>
              </w:rPr>
              <w:t>0,25</w:t>
            </w:r>
          </w:p>
        </w:tc>
        <w:tc>
          <w:tcPr>
            <w:tcW w:w="1135" w:type="dxa"/>
            <w:tcBorders>
              <w:top w:val="single" w:sz="4" w:space="0" w:color="auto"/>
              <w:left w:val="single" w:sz="4" w:space="0" w:color="000000"/>
              <w:bottom w:val="single" w:sz="4" w:space="0" w:color="auto"/>
              <w:right w:val="single" w:sz="4" w:space="0" w:color="000000"/>
            </w:tcBorders>
          </w:tcPr>
          <w:p w:rsidR="00181907" w:rsidRPr="00663B43" w:rsidRDefault="00181907" w:rsidP="00784908">
            <w:pPr>
              <w:shd w:val="clear" w:color="auto" w:fill="FFFFFF"/>
              <w:autoSpaceDE w:val="0"/>
              <w:autoSpaceDN w:val="0"/>
              <w:adjustRightInd w:val="0"/>
              <w:ind w:firstLine="0"/>
              <w:jc w:val="center"/>
              <w:rPr>
                <w:sz w:val="22"/>
                <w:szCs w:val="22"/>
              </w:rPr>
            </w:pPr>
          </w:p>
        </w:tc>
        <w:tc>
          <w:tcPr>
            <w:tcW w:w="2966" w:type="dxa"/>
            <w:tcBorders>
              <w:top w:val="single" w:sz="4" w:space="0" w:color="auto"/>
              <w:left w:val="single" w:sz="4" w:space="0" w:color="000000"/>
              <w:bottom w:val="single" w:sz="4" w:space="0" w:color="auto"/>
              <w:right w:val="single" w:sz="4" w:space="0" w:color="000000"/>
            </w:tcBorders>
          </w:tcPr>
          <w:p w:rsidR="00181907" w:rsidRPr="00663B43" w:rsidRDefault="00381BA6" w:rsidP="00784908">
            <w:pPr>
              <w:shd w:val="clear" w:color="auto" w:fill="FFFFFF"/>
              <w:autoSpaceDE w:val="0"/>
              <w:autoSpaceDN w:val="0"/>
              <w:adjustRightInd w:val="0"/>
              <w:ind w:firstLine="0"/>
              <w:jc w:val="center"/>
              <w:rPr>
                <w:sz w:val="22"/>
                <w:szCs w:val="22"/>
              </w:rPr>
            </w:pPr>
            <w:r w:rsidRPr="00663B43">
              <w:rPr>
                <w:sz w:val="22"/>
                <w:szCs w:val="22"/>
              </w:rPr>
              <w:t>Второстепенная</w:t>
            </w:r>
          </w:p>
        </w:tc>
      </w:tr>
      <w:tr w:rsidR="00230C9C" w:rsidRPr="00663B43" w:rsidTr="00230C9C">
        <w:trPr>
          <w:trHeight w:val="225"/>
          <w:jc w:val="center"/>
        </w:trPr>
        <w:tc>
          <w:tcPr>
            <w:tcW w:w="567" w:type="dxa"/>
            <w:tcBorders>
              <w:top w:val="single" w:sz="4" w:space="0" w:color="auto"/>
              <w:left w:val="single" w:sz="4" w:space="0" w:color="000000"/>
              <w:bottom w:val="single" w:sz="4" w:space="0" w:color="auto"/>
              <w:right w:val="single" w:sz="4" w:space="0" w:color="000000"/>
            </w:tcBorders>
          </w:tcPr>
          <w:p w:rsidR="00181907" w:rsidRPr="00663B43" w:rsidRDefault="00181907" w:rsidP="00784908">
            <w:pPr>
              <w:ind w:firstLine="0"/>
              <w:jc w:val="center"/>
              <w:rPr>
                <w:sz w:val="22"/>
                <w:szCs w:val="22"/>
              </w:rPr>
            </w:pPr>
            <w:r w:rsidRPr="00663B43">
              <w:rPr>
                <w:sz w:val="22"/>
                <w:szCs w:val="22"/>
              </w:rPr>
              <w:t>10</w:t>
            </w:r>
          </w:p>
        </w:tc>
        <w:tc>
          <w:tcPr>
            <w:tcW w:w="4226" w:type="dxa"/>
            <w:tcBorders>
              <w:top w:val="single" w:sz="4" w:space="0" w:color="auto"/>
              <w:left w:val="single" w:sz="4" w:space="0" w:color="000000"/>
              <w:bottom w:val="single" w:sz="4" w:space="0" w:color="auto"/>
              <w:right w:val="single" w:sz="4" w:space="0" w:color="000000"/>
            </w:tcBorders>
          </w:tcPr>
          <w:p w:rsidR="00181907" w:rsidRPr="00663B43" w:rsidRDefault="00733D4A" w:rsidP="00784908">
            <w:pPr>
              <w:ind w:firstLine="0"/>
              <w:rPr>
                <w:sz w:val="22"/>
                <w:szCs w:val="22"/>
              </w:rPr>
            </w:pPr>
            <w:r w:rsidRPr="00663B43">
              <w:rPr>
                <w:sz w:val="22"/>
                <w:szCs w:val="22"/>
              </w:rPr>
              <w:t>А/</w:t>
            </w:r>
            <w:proofErr w:type="spellStart"/>
            <w:r w:rsidRPr="00663B43">
              <w:rPr>
                <w:sz w:val="22"/>
                <w:szCs w:val="22"/>
              </w:rPr>
              <w:t>д</w:t>
            </w:r>
            <w:proofErr w:type="spellEnd"/>
            <w:r w:rsidRPr="00663B43">
              <w:rPr>
                <w:sz w:val="22"/>
                <w:szCs w:val="22"/>
              </w:rPr>
              <w:t xml:space="preserve"> – проезд между ул. </w:t>
            </w:r>
            <w:proofErr w:type="gramStart"/>
            <w:r w:rsidRPr="00663B43">
              <w:rPr>
                <w:sz w:val="22"/>
                <w:szCs w:val="22"/>
              </w:rPr>
              <w:t>Садовая</w:t>
            </w:r>
            <w:proofErr w:type="gramEnd"/>
            <w:r w:rsidRPr="00663B43">
              <w:rPr>
                <w:sz w:val="22"/>
                <w:szCs w:val="22"/>
              </w:rPr>
              <w:t xml:space="preserve"> и ул. Полевая</w:t>
            </w:r>
          </w:p>
        </w:tc>
        <w:tc>
          <w:tcPr>
            <w:tcW w:w="1417" w:type="dxa"/>
            <w:tcBorders>
              <w:top w:val="single" w:sz="4" w:space="0" w:color="auto"/>
              <w:left w:val="single" w:sz="4" w:space="0" w:color="000000"/>
              <w:bottom w:val="single" w:sz="4" w:space="0" w:color="auto"/>
              <w:right w:val="single" w:sz="4" w:space="0" w:color="000000"/>
            </w:tcBorders>
          </w:tcPr>
          <w:p w:rsidR="00181907" w:rsidRPr="00663B43" w:rsidRDefault="00733D4A" w:rsidP="00784908">
            <w:pPr>
              <w:shd w:val="clear" w:color="auto" w:fill="FFFFFF"/>
              <w:autoSpaceDE w:val="0"/>
              <w:autoSpaceDN w:val="0"/>
              <w:adjustRightInd w:val="0"/>
              <w:ind w:firstLine="0"/>
              <w:jc w:val="center"/>
              <w:rPr>
                <w:sz w:val="22"/>
                <w:szCs w:val="22"/>
              </w:rPr>
            </w:pPr>
            <w:r w:rsidRPr="00663B43">
              <w:rPr>
                <w:sz w:val="22"/>
                <w:szCs w:val="22"/>
              </w:rPr>
              <w:t>1020</w:t>
            </w:r>
          </w:p>
        </w:tc>
        <w:tc>
          <w:tcPr>
            <w:tcW w:w="1850" w:type="dxa"/>
            <w:tcBorders>
              <w:top w:val="single" w:sz="4" w:space="0" w:color="auto"/>
              <w:left w:val="single" w:sz="4" w:space="0" w:color="000000"/>
              <w:bottom w:val="single" w:sz="4" w:space="0" w:color="auto"/>
              <w:right w:val="single" w:sz="4" w:space="0" w:color="000000"/>
            </w:tcBorders>
          </w:tcPr>
          <w:p w:rsidR="00181907" w:rsidRPr="00663B43" w:rsidRDefault="00381BA6" w:rsidP="00381BA6">
            <w:pPr>
              <w:shd w:val="clear" w:color="auto" w:fill="FFFFFF"/>
              <w:autoSpaceDE w:val="0"/>
              <w:autoSpaceDN w:val="0"/>
              <w:adjustRightInd w:val="0"/>
              <w:ind w:firstLine="0"/>
              <w:jc w:val="center"/>
              <w:rPr>
                <w:sz w:val="22"/>
                <w:szCs w:val="22"/>
              </w:rPr>
            </w:pPr>
            <w:r w:rsidRPr="00663B43">
              <w:rPr>
                <w:sz w:val="22"/>
                <w:szCs w:val="22"/>
              </w:rPr>
              <w:t>0,</w:t>
            </w:r>
            <w:r w:rsidR="00733D4A" w:rsidRPr="00663B43">
              <w:rPr>
                <w:sz w:val="22"/>
                <w:szCs w:val="22"/>
              </w:rPr>
              <w:t>17</w:t>
            </w:r>
          </w:p>
        </w:tc>
        <w:tc>
          <w:tcPr>
            <w:tcW w:w="1269" w:type="dxa"/>
            <w:tcBorders>
              <w:top w:val="single" w:sz="4" w:space="0" w:color="auto"/>
              <w:left w:val="single" w:sz="4" w:space="0" w:color="000000"/>
              <w:bottom w:val="single" w:sz="4" w:space="0" w:color="auto"/>
              <w:right w:val="single" w:sz="4" w:space="0" w:color="000000"/>
            </w:tcBorders>
          </w:tcPr>
          <w:p w:rsidR="00181907" w:rsidRPr="00663B43" w:rsidRDefault="00181907" w:rsidP="00784908">
            <w:pPr>
              <w:shd w:val="clear" w:color="auto" w:fill="FFFFFF"/>
              <w:autoSpaceDE w:val="0"/>
              <w:autoSpaceDN w:val="0"/>
              <w:adjustRightInd w:val="0"/>
              <w:ind w:firstLine="0"/>
              <w:jc w:val="center"/>
              <w:rPr>
                <w:sz w:val="22"/>
                <w:szCs w:val="22"/>
              </w:rPr>
            </w:pPr>
          </w:p>
        </w:tc>
        <w:tc>
          <w:tcPr>
            <w:tcW w:w="1085" w:type="dxa"/>
            <w:tcBorders>
              <w:top w:val="single" w:sz="4" w:space="0" w:color="auto"/>
              <w:left w:val="single" w:sz="4" w:space="0" w:color="000000"/>
              <w:bottom w:val="single" w:sz="4" w:space="0" w:color="auto"/>
              <w:right w:val="single" w:sz="4" w:space="0" w:color="000000"/>
            </w:tcBorders>
          </w:tcPr>
          <w:p w:rsidR="00181907" w:rsidRPr="00663B43" w:rsidRDefault="00181907" w:rsidP="00784908">
            <w:pPr>
              <w:shd w:val="clear" w:color="auto" w:fill="FFFFFF"/>
              <w:autoSpaceDE w:val="0"/>
              <w:autoSpaceDN w:val="0"/>
              <w:adjustRightInd w:val="0"/>
              <w:ind w:firstLine="0"/>
              <w:jc w:val="center"/>
              <w:rPr>
                <w:sz w:val="22"/>
                <w:szCs w:val="22"/>
              </w:rPr>
            </w:pPr>
          </w:p>
        </w:tc>
        <w:tc>
          <w:tcPr>
            <w:tcW w:w="1135" w:type="dxa"/>
            <w:tcBorders>
              <w:top w:val="single" w:sz="4" w:space="0" w:color="auto"/>
              <w:left w:val="single" w:sz="4" w:space="0" w:color="000000"/>
              <w:bottom w:val="single" w:sz="4" w:space="0" w:color="auto"/>
              <w:right w:val="single" w:sz="4" w:space="0" w:color="000000"/>
            </w:tcBorders>
          </w:tcPr>
          <w:p w:rsidR="00181907" w:rsidRPr="00663B43" w:rsidRDefault="00663B43" w:rsidP="00663B43">
            <w:pPr>
              <w:shd w:val="clear" w:color="auto" w:fill="FFFFFF"/>
              <w:autoSpaceDE w:val="0"/>
              <w:autoSpaceDN w:val="0"/>
              <w:adjustRightInd w:val="0"/>
              <w:ind w:firstLine="0"/>
              <w:jc w:val="center"/>
              <w:rPr>
                <w:sz w:val="22"/>
                <w:szCs w:val="22"/>
              </w:rPr>
            </w:pPr>
            <w:r w:rsidRPr="00663B43">
              <w:rPr>
                <w:sz w:val="22"/>
                <w:szCs w:val="22"/>
              </w:rPr>
              <w:t>0,</w:t>
            </w:r>
            <w:r w:rsidR="00381BA6" w:rsidRPr="00663B43">
              <w:rPr>
                <w:sz w:val="22"/>
                <w:szCs w:val="22"/>
              </w:rPr>
              <w:t>17</w:t>
            </w:r>
          </w:p>
        </w:tc>
        <w:tc>
          <w:tcPr>
            <w:tcW w:w="2966" w:type="dxa"/>
            <w:tcBorders>
              <w:top w:val="single" w:sz="4" w:space="0" w:color="auto"/>
              <w:left w:val="single" w:sz="4" w:space="0" w:color="000000"/>
              <w:bottom w:val="single" w:sz="4" w:space="0" w:color="auto"/>
              <w:right w:val="single" w:sz="4" w:space="0" w:color="000000"/>
            </w:tcBorders>
          </w:tcPr>
          <w:p w:rsidR="00181907" w:rsidRPr="00663B43" w:rsidRDefault="00381BA6" w:rsidP="00BD4271">
            <w:pPr>
              <w:shd w:val="clear" w:color="auto" w:fill="FFFFFF"/>
              <w:autoSpaceDE w:val="0"/>
              <w:autoSpaceDN w:val="0"/>
              <w:adjustRightInd w:val="0"/>
              <w:ind w:firstLine="0"/>
              <w:jc w:val="center"/>
              <w:rPr>
                <w:sz w:val="22"/>
                <w:szCs w:val="22"/>
              </w:rPr>
            </w:pPr>
            <w:r w:rsidRPr="00663B43">
              <w:rPr>
                <w:sz w:val="22"/>
                <w:szCs w:val="22"/>
              </w:rPr>
              <w:t xml:space="preserve">Второстепенная </w:t>
            </w:r>
          </w:p>
        </w:tc>
      </w:tr>
      <w:tr w:rsidR="00230C9C" w:rsidRPr="00663B43" w:rsidTr="00230C9C">
        <w:trPr>
          <w:trHeight w:val="225"/>
          <w:jc w:val="center"/>
        </w:trPr>
        <w:tc>
          <w:tcPr>
            <w:tcW w:w="567" w:type="dxa"/>
            <w:tcBorders>
              <w:top w:val="single" w:sz="4" w:space="0" w:color="auto"/>
              <w:left w:val="single" w:sz="4" w:space="0" w:color="000000"/>
              <w:bottom w:val="single" w:sz="4" w:space="0" w:color="000000"/>
              <w:right w:val="single" w:sz="4" w:space="0" w:color="000000"/>
            </w:tcBorders>
          </w:tcPr>
          <w:p w:rsidR="00E87EED" w:rsidRPr="00663B43" w:rsidRDefault="00E87EED" w:rsidP="00784908">
            <w:pPr>
              <w:ind w:firstLine="0"/>
              <w:jc w:val="center"/>
              <w:rPr>
                <w:b/>
                <w:sz w:val="22"/>
                <w:szCs w:val="22"/>
              </w:rPr>
            </w:pPr>
          </w:p>
        </w:tc>
        <w:tc>
          <w:tcPr>
            <w:tcW w:w="4226" w:type="dxa"/>
            <w:tcBorders>
              <w:top w:val="single" w:sz="4" w:space="0" w:color="auto"/>
              <w:left w:val="single" w:sz="4" w:space="0" w:color="000000"/>
              <w:bottom w:val="single" w:sz="4" w:space="0" w:color="000000"/>
              <w:right w:val="single" w:sz="4" w:space="0" w:color="000000"/>
            </w:tcBorders>
          </w:tcPr>
          <w:p w:rsidR="00E87EED" w:rsidRPr="00663B43" w:rsidRDefault="00E87EED" w:rsidP="00784908">
            <w:pPr>
              <w:ind w:firstLine="0"/>
              <w:rPr>
                <w:b/>
                <w:sz w:val="22"/>
                <w:szCs w:val="22"/>
              </w:rPr>
            </w:pPr>
            <w:r w:rsidRPr="00663B43">
              <w:rPr>
                <w:b/>
                <w:sz w:val="22"/>
                <w:szCs w:val="22"/>
              </w:rPr>
              <w:t>Итого:</w:t>
            </w:r>
          </w:p>
        </w:tc>
        <w:tc>
          <w:tcPr>
            <w:tcW w:w="1417" w:type="dxa"/>
            <w:tcBorders>
              <w:top w:val="single" w:sz="4" w:space="0" w:color="auto"/>
              <w:left w:val="single" w:sz="4" w:space="0" w:color="000000"/>
              <w:bottom w:val="single" w:sz="4" w:space="0" w:color="000000"/>
              <w:right w:val="single" w:sz="4" w:space="0" w:color="000000"/>
            </w:tcBorders>
          </w:tcPr>
          <w:p w:rsidR="00E87EED" w:rsidRPr="00663B43" w:rsidRDefault="00381BA6" w:rsidP="00784908">
            <w:pPr>
              <w:shd w:val="clear" w:color="auto" w:fill="FFFFFF"/>
              <w:autoSpaceDE w:val="0"/>
              <w:autoSpaceDN w:val="0"/>
              <w:adjustRightInd w:val="0"/>
              <w:ind w:firstLine="0"/>
              <w:jc w:val="center"/>
              <w:rPr>
                <w:b/>
                <w:sz w:val="22"/>
                <w:szCs w:val="22"/>
              </w:rPr>
            </w:pPr>
            <w:r w:rsidRPr="00663B43">
              <w:rPr>
                <w:b/>
                <w:sz w:val="22"/>
                <w:szCs w:val="22"/>
              </w:rPr>
              <w:t>25860</w:t>
            </w:r>
          </w:p>
        </w:tc>
        <w:tc>
          <w:tcPr>
            <w:tcW w:w="1850" w:type="dxa"/>
            <w:tcBorders>
              <w:top w:val="single" w:sz="4" w:space="0" w:color="auto"/>
              <w:left w:val="single" w:sz="4" w:space="0" w:color="000000"/>
              <w:bottom w:val="single" w:sz="4" w:space="0" w:color="000000"/>
              <w:right w:val="single" w:sz="4" w:space="0" w:color="000000"/>
            </w:tcBorders>
          </w:tcPr>
          <w:p w:rsidR="00E87EED" w:rsidRPr="00663B43" w:rsidRDefault="00381BA6" w:rsidP="00381BA6">
            <w:pPr>
              <w:shd w:val="clear" w:color="auto" w:fill="FFFFFF"/>
              <w:autoSpaceDE w:val="0"/>
              <w:autoSpaceDN w:val="0"/>
              <w:adjustRightInd w:val="0"/>
              <w:ind w:firstLine="0"/>
              <w:jc w:val="center"/>
              <w:rPr>
                <w:b/>
                <w:sz w:val="22"/>
                <w:szCs w:val="22"/>
              </w:rPr>
            </w:pPr>
            <w:r w:rsidRPr="00663B43">
              <w:rPr>
                <w:b/>
                <w:sz w:val="22"/>
                <w:szCs w:val="22"/>
              </w:rPr>
              <w:t>4,31</w:t>
            </w:r>
          </w:p>
        </w:tc>
        <w:tc>
          <w:tcPr>
            <w:tcW w:w="1269" w:type="dxa"/>
            <w:tcBorders>
              <w:top w:val="single" w:sz="4" w:space="0" w:color="auto"/>
              <w:left w:val="single" w:sz="4" w:space="0" w:color="000000"/>
              <w:bottom w:val="single" w:sz="4" w:space="0" w:color="000000"/>
              <w:right w:val="single" w:sz="4" w:space="0" w:color="000000"/>
            </w:tcBorders>
          </w:tcPr>
          <w:p w:rsidR="00E87EED" w:rsidRPr="00663B43" w:rsidRDefault="00381BA6" w:rsidP="00381BA6">
            <w:pPr>
              <w:shd w:val="clear" w:color="auto" w:fill="FFFFFF"/>
              <w:autoSpaceDE w:val="0"/>
              <w:autoSpaceDN w:val="0"/>
              <w:adjustRightInd w:val="0"/>
              <w:ind w:firstLine="0"/>
              <w:jc w:val="center"/>
              <w:rPr>
                <w:b/>
                <w:sz w:val="22"/>
                <w:szCs w:val="22"/>
              </w:rPr>
            </w:pPr>
            <w:r w:rsidRPr="00663B43">
              <w:rPr>
                <w:b/>
                <w:sz w:val="22"/>
                <w:szCs w:val="22"/>
              </w:rPr>
              <w:t>1,45</w:t>
            </w:r>
          </w:p>
        </w:tc>
        <w:tc>
          <w:tcPr>
            <w:tcW w:w="1085" w:type="dxa"/>
            <w:tcBorders>
              <w:top w:val="single" w:sz="4" w:space="0" w:color="auto"/>
              <w:left w:val="single" w:sz="4" w:space="0" w:color="000000"/>
              <w:bottom w:val="single" w:sz="4" w:space="0" w:color="000000"/>
              <w:right w:val="single" w:sz="4" w:space="0" w:color="000000"/>
            </w:tcBorders>
          </w:tcPr>
          <w:p w:rsidR="00E87EED" w:rsidRPr="00663B43" w:rsidRDefault="00381BA6" w:rsidP="00381BA6">
            <w:pPr>
              <w:shd w:val="clear" w:color="auto" w:fill="FFFFFF"/>
              <w:autoSpaceDE w:val="0"/>
              <w:autoSpaceDN w:val="0"/>
              <w:adjustRightInd w:val="0"/>
              <w:ind w:firstLine="0"/>
              <w:jc w:val="center"/>
              <w:rPr>
                <w:b/>
                <w:sz w:val="22"/>
                <w:szCs w:val="22"/>
              </w:rPr>
            </w:pPr>
            <w:r w:rsidRPr="00663B43">
              <w:rPr>
                <w:b/>
                <w:sz w:val="22"/>
                <w:szCs w:val="22"/>
              </w:rPr>
              <w:t>0,91</w:t>
            </w:r>
          </w:p>
        </w:tc>
        <w:tc>
          <w:tcPr>
            <w:tcW w:w="1135" w:type="dxa"/>
            <w:tcBorders>
              <w:top w:val="single" w:sz="4" w:space="0" w:color="auto"/>
              <w:left w:val="single" w:sz="4" w:space="0" w:color="000000"/>
              <w:bottom w:val="single" w:sz="4" w:space="0" w:color="000000"/>
              <w:right w:val="single" w:sz="4" w:space="0" w:color="000000"/>
            </w:tcBorders>
          </w:tcPr>
          <w:p w:rsidR="00E87EED" w:rsidRPr="00663B43" w:rsidRDefault="00381BA6" w:rsidP="00663B43">
            <w:pPr>
              <w:shd w:val="clear" w:color="auto" w:fill="FFFFFF"/>
              <w:autoSpaceDE w:val="0"/>
              <w:autoSpaceDN w:val="0"/>
              <w:adjustRightInd w:val="0"/>
              <w:ind w:firstLine="0"/>
              <w:jc w:val="center"/>
              <w:rPr>
                <w:b/>
                <w:sz w:val="22"/>
                <w:szCs w:val="22"/>
              </w:rPr>
            </w:pPr>
            <w:r w:rsidRPr="00663B43">
              <w:rPr>
                <w:b/>
                <w:sz w:val="22"/>
                <w:szCs w:val="22"/>
              </w:rPr>
              <w:t>1</w:t>
            </w:r>
            <w:r w:rsidR="00663B43" w:rsidRPr="00663B43">
              <w:rPr>
                <w:b/>
                <w:sz w:val="22"/>
                <w:szCs w:val="22"/>
              </w:rPr>
              <w:t>,</w:t>
            </w:r>
            <w:r w:rsidRPr="00663B43">
              <w:rPr>
                <w:b/>
                <w:sz w:val="22"/>
                <w:szCs w:val="22"/>
              </w:rPr>
              <w:t>95</w:t>
            </w:r>
          </w:p>
        </w:tc>
        <w:tc>
          <w:tcPr>
            <w:tcW w:w="2966" w:type="dxa"/>
            <w:tcBorders>
              <w:top w:val="single" w:sz="4" w:space="0" w:color="auto"/>
              <w:left w:val="single" w:sz="4" w:space="0" w:color="000000"/>
              <w:bottom w:val="single" w:sz="4" w:space="0" w:color="000000"/>
              <w:right w:val="single" w:sz="4" w:space="0" w:color="000000"/>
            </w:tcBorders>
          </w:tcPr>
          <w:p w:rsidR="00E87EED" w:rsidRPr="00663B43" w:rsidRDefault="00E87EED" w:rsidP="000477FD">
            <w:pPr>
              <w:shd w:val="clear" w:color="auto" w:fill="FFFFFF"/>
              <w:autoSpaceDE w:val="0"/>
              <w:autoSpaceDN w:val="0"/>
              <w:adjustRightInd w:val="0"/>
              <w:ind w:firstLine="0"/>
              <w:jc w:val="center"/>
              <w:rPr>
                <w:b/>
                <w:sz w:val="22"/>
                <w:szCs w:val="22"/>
              </w:rPr>
            </w:pPr>
          </w:p>
        </w:tc>
      </w:tr>
    </w:tbl>
    <w:p w:rsidR="00453F95" w:rsidRPr="009D79CB" w:rsidRDefault="00453F95" w:rsidP="00453F95">
      <w:pPr>
        <w:ind w:firstLine="0"/>
        <w:jc w:val="left"/>
        <w:rPr>
          <w:color w:val="C0504D" w:themeColor="accent2"/>
          <w:lang w:val="en-US"/>
        </w:rPr>
        <w:sectPr w:rsidR="00453F95" w:rsidRPr="009D79CB" w:rsidSect="001D0D1C">
          <w:pgSz w:w="16838" w:h="11906" w:orient="landscape" w:code="9"/>
          <w:pgMar w:top="1701" w:right="1134" w:bottom="851" w:left="851" w:header="709" w:footer="709" w:gutter="0"/>
          <w:cols w:space="708"/>
          <w:docGrid w:linePitch="360"/>
        </w:sectPr>
      </w:pPr>
    </w:p>
    <w:p w:rsidR="00130155" w:rsidRPr="00EB7C45" w:rsidRDefault="000C2602" w:rsidP="00EE461F">
      <w:pPr>
        <w:pStyle w:val="3"/>
        <w:rPr>
          <w:b/>
        </w:rPr>
      </w:pPr>
      <w:bookmarkStart w:id="93" w:name="_Toc372628604"/>
      <w:r w:rsidRPr="00EB7C45">
        <w:rPr>
          <w:b/>
        </w:rPr>
        <w:t>2</w:t>
      </w:r>
      <w:r w:rsidR="00EE461F" w:rsidRPr="00EB7C45">
        <w:rPr>
          <w:b/>
        </w:rPr>
        <w:t>.4.5. Зона</w:t>
      </w:r>
      <w:r w:rsidR="00130155" w:rsidRPr="00EB7C45">
        <w:rPr>
          <w:b/>
        </w:rPr>
        <w:t xml:space="preserve"> инженерной инфраструктуры</w:t>
      </w:r>
      <w:bookmarkEnd w:id="93"/>
    </w:p>
    <w:p w:rsidR="00130155" w:rsidRPr="00EB7C45" w:rsidRDefault="00130155" w:rsidP="00130155"/>
    <w:p w:rsidR="00130155" w:rsidRPr="00EB7C45" w:rsidRDefault="000C2602" w:rsidP="006B6400">
      <w:pPr>
        <w:pStyle w:val="4"/>
        <w:jc w:val="center"/>
        <w:rPr>
          <w:b/>
        </w:rPr>
      </w:pPr>
      <w:bookmarkStart w:id="94" w:name="_Toc372628605"/>
      <w:r w:rsidRPr="00EB7C45">
        <w:rPr>
          <w:b/>
        </w:rPr>
        <w:t>2</w:t>
      </w:r>
      <w:r w:rsidR="00130155" w:rsidRPr="00EB7C45">
        <w:rPr>
          <w:b/>
        </w:rPr>
        <w:t>.4.5.1.Инженерное оборудование территории</w:t>
      </w:r>
      <w:bookmarkEnd w:id="94"/>
    </w:p>
    <w:p w:rsidR="00130155" w:rsidRPr="00EB7C45" w:rsidRDefault="00130155" w:rsidP="00130155">
      <w:pPr>
        <w:ind w:left="1774" w:firstLine="0"/>
      </w:pPr>
    </w:p>
    <w:p w:rsidR="00130155" w:rsidRPr="00EB7C45" w:rsidRDefault="00130155" w:rsidP="00130155">
      <w:pPr>
        <w:ind w:firstLine="426"/>
        <w:rPr>
          <w:szCs w:val="24"/>
        </w:rPr>
      </w:pPr>
      <w:r w:rsidRPr="00EB7C45">
        <w:rPr>
          <w:szCs w:val="24"/>
        </w:rPr>
        <w:t xml:space="preserve">Инженерное обеспечение сельского поселения </w:t>
      </w:r>
      <w:r w:rsidR="00B522F0" w:rsidRPr="00EB7C45">
        <w:rPr>
          <w:szCs w:val="24"/>
        </w:rPr>
        <w:t>Антоновка</w:t>
      </w:r>
      <w:r w:rsidR="006443E1" w:rsidRPr="00EB7C45">
        <w:rPr>
          <w:szCs w:val="24"/>
        </w:rPr>
        <w:t>,</w:t>
      </w:r>
      <w:r w:rsidR="004F6B38" w:rsidRPr="00EB7C45">
        <w:rPr>
          <w:szCs w:val="24"/>
        </w:rPr>
        <w:t xml:space="preserve"> </w:t>
      </w:r>
      <w:r w:rsidRPr="00EB7C45">
        <w:rPr>
          <w:szCs w:val="24"/>
        </w:rPr>
        <w:t xml:space="preserve"> включает в себя:</w:t>
      </w:r>
    </w:p>
    <w:p w:rsidR="00130155" w:rsidRPr="00EB7C45" w:rsidRDefault="00130155" w:rsidP="006D24E4">
      <w:pPr>
        <w:numPr>
          <w:ilvl w:val="0"/>
          <w:numId w:val="8"/>
        </w:numPr>
        <w:suppressAutoHyphens w:val="0"/>
        <w:rPr>
          <w:szCs w:val="24"/>
        </w:rPr>
      </w:pPr>
      <w:r w:rsidRPr="00EB7C45">
        <w:rPr>
          <w:szCs w:val="24"/>
        </w:rPr>
        <w:t>Водоснабжение;</w:t>
      </w:r>
    </w:p>
    <w:p w:rsidR="00130155" w:rsidRPr="00EB7C45" w:rsidRDefault="00130155" w:rsidP="006D24E4">
      <w:pPr>
        <w:numPr>
          <w:ilvl w:val="0"/>
          <w:numId w:val="8"/>
        </w:numPr>
        <w:suppressAutoHyphens w:val="0"/>
        <w:rPr>
          <w:szCs w:val="24"/>
        </w:rPr>
      </w:pPr>
      <w:r w:rsidRPr="00EB7C45">
        <w:rPr>
          <w:szCs w:val="24"/>
        </w:rPr>
        <w:t>Водоотведение;</w:t>
      </w:r>
    </w:p>
    <w:p w:rsidR="00130155" w:rsidRPr="00EB7C45" w:rsidRDefault="00130155" w:rsidP="006D24E4">
      <w:pPr>
        <w:numPr>
          <w:ilvl w:val="0"/>
          <w:numId w:val="8"/>
        </w:numPr>
        <w:suppressAutoHyphens w:val="0"/>
        <w:rPr>
          <w:szCs w:val="24"/>
        </w:rPr>
      </w:pPr>
      <w:r w:rsidRPr="00EB7C45">
        <w:rPr>
          <w:szCs w:val="24"/>
        </w:rPr>
        <w:t>Теплоснабжение;</w:t>
      </w:r>
    </w:p>
    <w:p w:rsidR="00130155" w:rsidRPr="00EB7C45" w:rsidRDefault="00130155" w:rsidP="006D24E4">
      <w:pPr>
        <w:numPr>
          <w:ilvl w:val="0"/>
          <w:numId w:val="8"/>
        </w:numPr>
        <w:suppressAutoHyphens w:val="0"/>
        <w:rPr>
          <w:szCs w:val="24"/>
        </w:rPr>
      </w:pPr>
      <w:r w:rsidRPr="00EB7C45">
        <w:rPr>
          <w:szCs w:val="24"/>
        </w:rPr>
        <w:t>Газоснабжение;</w:t>
      </w:r>
    </w:p>
    <w:p w:rsidR="00130155" w:rsidRPr="00EB7C45" w:rsidRDefault="00130155" w:rsidP="006D24E4">
      <w:pPr>
        <w:numPr>
          <w:ilvl w:val="0"/>
          <w:numId w:val="8"/>
        </w:numPr>
        <w:suppressAutoHyphens w:val="0"/>
        <w:rPr>
          <w:szCs w:val="24"/>
        </w:rPr>
      </w:pPr>
      <w:r w:rsidRPr="00EB7C45">
        <w:rPr>
          <w:szCs w:val="24"/>
        </w:rPr>
        <w:t>Электроснабжение;</w:t>
      </w:r>
    </w:p>
    <w:p w:rsidR="00130155" w:rsidRPr="00EB7C45" w:rsidRDefault="008D60D5" w:rsidP="006D24E4">
      <w:pPr>
        <w:numPr>
          <w:ilvl w:val="0"/>
          <w:numId w:val="8"/>
        </w:numPr>
        <w:suppressAutoHyphens w:val="0"/>
        <w:rPr>
          <w:szCs w:val="24"/>
        </w:rPr>
      </w:pPr>
      <w:r>
        <w:rPr>
          <w:szCs w:val="24"/>
        </w:rPr>
        <w:t>Электрос</w:t>
      </w:r>
      <w:r w:rsidR="00130155" w:rsidRPr="00EB7C45">
        <w:rPr>
          <w:szCs w:val="24"/>
        </w:rPr>
        <w:t>вязь.</w:t>
      </w:r>
    </w:p>
    <w:p w:rsidR="00304F06" w:rsidRPr="006317EF" w:rsidRDefault="00304F06" w:rsidP="00B5193F">
      <w:pPr>
        <w:ind w:firstLine="0"/>
        <w:rPr>
          <w:color w:val="C0504D" w:themeColor="accent2"/>
          <w:szCs w:val="24"/>
        </w:rPr>
      </w:pPr>
    </w:p>
    <w:p w:rsidR="00B5193F" w:rsidRDefault="000C2602" w:rsidP="006B6400">
      <w:pPr>
        <w:pStyle w:val="5"/>
        <w:rPr>
          <w:b/>
          <w:lang w:val="en-US"/>
        </w:rPr>
      </w:pPr>
      <w:bookmarkStart w:id="95" w:name="_Toc372628606"/>
      <w:r w:rsidRPr="00EB7C45">
        <w:rPr>
          <w:b/>
        </w:rPr>
        <w:t>2</w:t>
      </w:r>
      <w:r w:rsidR="00B5193F" w:rsidRPr="00EB7C45">
        <w:rPr>
          <w:b/>
        </w:rPr>
        <w:t>.4.5.1.1. Водоснабжение</w:t>
      </w:r>
      <w:bookmarkEnd w:id="95"/>
    </w:p>
    <w:p w:rsidR="00EB7C45" w:rsidRPr="00EB7C45" w:rsidRDefault="00EB7C45" w:rsidP="00EB7C45">
      <w:pPr>
        <w:rPr>
          <w:lang w:val="en-US"/>
        </w:rPr>
      </w:pPr>
    </w:p>
    <w:p w:rsidR="00EB7C45" w:rsidRPr="005C6EFE" w:rsidRDefault="00EB7C45" w:rsidP="00EB7C45">
      <w:pPr>
        <w:jc w:val="center"/>
        <w:rPr>
          <w:bCs/>
          <w:i/>
          <w:color w:val="000000"/>
          <w:szCs w:val="24"/>
        </w:rPr>
      </w:pPr>
      <w:r w:rsidRPr="005C6EFE">
        <w:rPr>
          <w:bCs/>
          <w:i/>
          <w:color w:val="000000"/>
          <w:szCs w:val="24"/>
        </w:rPr>
        <w:t xml:space="preserve">посёлок Антоновка– </w:t>
      </w:r>
      <w:proofErr w:type="gramStart"/>
      <w:r w:rsidRPr="005C6EFE">
        <w:rPr>
          <w:bCs/>
          <w:i/>
          <w:color w:val="000000"/>
          <w:szCs w:val="24"/>
        </w:rPr>
        <w:t>а/</w:t>
      </w:r>
      <w:proofErr w:type="spellStart"/>
      <w:proofErr w:type="gramEnd"/>
      <w:r w:rsidRPr="005C6EFE">
        <w:rPr>
          <w:bCs/>
          <w:i/>
          <w:color w:val="000000"/>
          <w:szCs w:val="24"/>
        </w:rPr>
        <w:t>ц</w:t>
      </w:r>
      <w:proofErr w:type="spellEnd"/>
    </w:p>
    <w:p w:rsidR="00EB7C45" w:rsidRDefault="00EB7C45" w:rsidP="00EB7C45">
      <w:pPr>
        <w:jc w:val="center"/>
        <w:rPr>
          <w:color w:val="000000"/>
          <w:szCs w:val="24"/>
        </w:rPr>
      </w:pPr>
    </w:p>
    <w:p w:rsidR="00EB7C45" w:rsidRDefault="00EB7C45" w:rsidP="00EB7C45">
      <w:pPr>
        <w:ind w:firstLine="567"/>
        <w:rPr>
          <w:color w:val="000000"/>
          <w:szCs w:val="24"/>
        </w:rPr>
      </w:pPr>
      <w:r>
        <w:rPr>
          <w:color w:val="000000"/>
          <w:szCs w:val="24"/>
        </w:rPr>
        <w:t xml:space="preserve">Централизованным водоснабжением село обеспечивается из подземного  водозабора, состоящего из 3 артезианских скважин (1 не </w:t>
      </w:r>
      <w:proofErr w:type="gramStart"/>
      <w:r>
        <w:rPr>
          <w:color w:val="000000"/>
          <w:szCs w:val="24"/>
        </w:rPr>
        <w:t>рабочая</w:t>
      </w:r>
      <w:proofErr w:type="gramEnd"/>
      <w:r>
        <w:rPr>
          <w:color w:val="000000"/>
          <w:szCs w:val="24"/>
        </w:rPr>
        <w:t>) на ул. Полевой и на юге посёлка,</w:t>
      </w:r>
      <w:r>
        <w:rPr>
          <w:rFonts w:ascii="Arial CYR" w:eastAsia="Arial CYR" w:hAnsi="Arial CYR" w:cs="Arial CYR"/>
          <w:color w:val="000000"/>
          <w:szCs w:val="24"/>
        </w:rPr>
        <w:t xml:space="preserve"> </w:t>
      </w:r>
      <w:r>
        <w:rPr>
          <w:rFonts w:eastAsia="Arial CYR"/>
          <w:color w:val="000000"/>
          <w:szCs w:val="24"/>
        </w:rPr>
        <w:t xml:space="preserve">оборудованных </w:t>
      </w:r>
      <w:proofErr w:type="spellStart"/>
      <w:r>
        <w:rPr>
          <w:rFonts w:eastAsia="Arial CYR"/>
          <w:color w:val="000000"/>
          <w:szCs w:val="24"/>
        </w:rPr>
        <w:t>погружными</w:t>
      </w:r>
      <w:proofErr w:type="spellEnd"/>
      <w:r>
        <w:rPr>
          <w:rFonts w:eastAsia="Arial CYR"/>
          <w:color w:val="000000"/>
          <w:szCs w:val="24"/>
        </w:rPr>
        <w:t xml:space="preserve"> насосами ЭЦВ 6-12-110, ЭЦВ 6-16-110, производительностью 12-16м3/час, напор 110м</w:t>
      </w:r>
      <w:r>
        <w:rPr>
          <w:color w:val="000000"/>
          <w:szCs w:val="24"/>
        </w:rPr>
        <w:t>.</w:t>
      </w:r>
    </w:p>
    <w:p w:rsidR="00EB7C45" w:rsidRDefault="00EB7C45" w:rsidP="00EB7C45">
      <w:pPr>
        <w:ind w:firstLine="567"/>
        <w:rPr>
          <w:color w:val="000000"/>
          <w:szCs w:val="24"/>
        </w:rPr>
      </w:pPr>
      <w:r>
        <w:rPr>
          <w:color w:val="000000"/>
          <w:szCs w:val="24"/>
        </w:rPr>
        <w:t>В схему системы водоснабжения включены 1 водонапорная башня расположенная рядом со скважинно</w:t>
      </w:r>
      <w:proofErr w:type="gramStart"/>
      <w:r>
        <w:rPr>
          <w:color w:val="000000"/>
          <w:szCs w:val="24"/>
        </w:rPr>
        <w:t>й(</w:t>
      </w:r>
      <w:proofErr w:type="gramEnd"/>
      <w:r>
        <w:rPr>
          <w:color w:val="000000"/>
          <w:szCs w:val="24"/>
        </w:rPr>
        <w:t>на юге), емкостью 25</w:t>
      </w:r>
      <w:r w:rsidR="00FB333B">
        <w:rPr>
          <w:color w:val="000000"/>
          <w:szCs w:val="24"/>
        </w:rPr>
        <w:t xml:space="preserve"> </w:t>
      </w:r>
      <w:r>
        <w:rPr>
          <w:color w:val="000000"/>
          <w:szCs w:val="24"/>
        </w:rPr>
        <w:t>м3 и тупиковые сети водопровода ф76-10</w:t>
      </w:r>
      <w:r w:rsidR="00FB333B">
        <w:rPr>
          <w:color w:val="000000"/>
          <w:szCs w:val="24"/>
        </w:rPr>
        <w:t>0мм, общей протяженностью 9,7км</w:t>
      </w:r>
      <w:r>
        <w:rPr>
          <w:color w:val="000000"/>
          <w:szCs w:val="24"/>
        </w:rPr>
        <w:t xml:space="preserve">. </w:t>
      </w:r>
      <w:r>
        <w:rPr>
          <w:rFonts w:ascii="Arial CYR" w:eastAsia="Arial CYR" w:hAnsi="Arial CYR" w:cs="Arial CYR"/>
          <w:color w:val="000000"/>
          <w:szCs w:val="24"/>
        </w:rPr>
        <w:t xml:space="preserve">На сети установлены водоразборные колонки и пожарные гидранты. </w:t>
      </w:r>
      <w:r>
        <w:rPr>
          <w:color w:val="000000"/>
          <w:szCs w:val="24"/>
        </w:rPr>
        <w:t>Материал труб -  сталь. Износ труб 90%.  Требуется замена и реконструкция.</w:t>
      </w:r>
    </w:p>
    <w:p w:rsidR="00EB7C45" w:rsidRDefault="00EB7C45" w:rsidP="00EB7C45">
      <w:pPr>
        <w:ind w:firstLine="567"/>
        <w:rPr>
          <w:color w:val="000000"/>
          <w:szCs w:val="24"/>
        </w:rPr>
      </w:pPr>
      <w:r>
        <w:rPr>
          <w:color w:val="000000"/>
          <w:szCs w:val="24"/>
        </w:rPr>
        <w:t xml:space="preserve">Используется вода на </w:t>
      </w:r>
      <w:proofErr w:type="spellStart"/>
      <w:r>
        <w:rPr>
          <w:color w:val="000000"/>
          <w:szCs w:val="24"/>
        </w:rPr>
        <w:t>хоз</w:t>
      </w:r>
      <w:proofErr w:type="spellEnd"/>
      <w:r>
        <w:rPr>
          <w:color w:val="000000"/>
          <w:szCs w:val="24"/>
        </w:rPr>
        <w:t xml:space="preserve"> - питьевые цели, пожаротушение и полив.</w:t>
      </w:r>
    </w:p>
    <w:p w:rsidR="00EB7C45" w:rsidRDefault="00EB7C45" w:rsidP="00EB7C45">
      <w:pPr>
        <w:ind w:firstLine="567"/>
        <w:rPr>
          <w:color w:val="000000"/>
          <w:szCs w:val="24"/>
        </w:rPr>
      </w:pPr>
      <w:r>
        <w:rPr>
          <w:color w:val="000000"/>
          <w:szCs w:val="24"/>
        </w:rPr>
        <w:t>Пожаротушение осуществляется из 19 пожарных гидрантов</w:t>
      </w:r>
      <w:r w:rsidR="0078761C">
        <w:rPr>
          <w:color w:val="000000"/>
          <w:szCs w:val="24"/>
        </w:rPr>
        <w:t xml:space="preserve"> </w:t>
      </w:r>
      <w:r>
        <w:rPr>
          <w:color w:val="000000"/>
          <w:szCs w:val="24"/>
        </w:rPr>
        <w:t>(16 рабочих).</w:t>
      </w:r>
    </w:p>
    <w:p w:rsidR="00304F06" w:rsidRPr="006317EF" w:rsidRDefault="00304F06" w:rsidP="00304F06">
      <w:pPr>
        <w:ind w:firstLine="0"/>
        <w:rPr>
          <w:color w:val="C0504D" w:themeColor="accent2"/>
          <w:szCs w:val="24"/>
        </w:rPr>
      </w:pPr>
    </w:p>
    <w:p w:rsidR="00B5193F" w:rsidRPr="00FF24E0" w:rsidRDefault="000C2602" w:rsidP="006B6400">
      <w:pPr>
        <w:pStyle w:val="5"/>
        <w:rPr>
          <w:b/>
        </w:rPr>
      </w:pPr>
      <w:bookmarkStart w:id="96" w:name="_Toc372628607"/>
      <w:r w:rsidRPr="00EB7C45">
        <w:rPr>
          <w:b/>
        </w:rPr>
        <w:t>2</w:t>
      </w:r>
      <w:r w:rsidR="00B5193F" w:rsidRPr="00EB7C45">
        <w:rPr>
          <w:b/>
        </w:rPr>
        <w:t>.4.5.1.2. Водоотведение</w:t>
      </w:r>
      <w:bookmarkEnd w:id="96"/>
    </w:p>
    <w:p w:rsidR="00EB7C45" w:rsidRPr="00FF24E0" w:rsidRDefault="00EB7C45" w:rsidP="00EB7C45"/>
    <w:p w:rsidR="00EB7C45" w:rsidRPr="005C6EFE" w:rsidRDefault="00EB7C45" w:rsidP="00EB7C45">
      <w:pPr>
        <w:jc w:val="center"/>
        <w:rPr>
          <w:bCs/>
          <w:i/>
          <w:color w:val="000000"/>
          <w:szCs w:val="24"/>
        </w:rPr>
      </w:pPr>
      <w:r w:rsidRPr="005C6EFE">
        <w:rPr>
          <w:bCs/>
          <w:i/>
          <w:color w:val="000000"/>
          <w:szCs w:val="24"/>
        </w:rPr>
        <w:t xml:space="preserve">посёлок Антоновка– </w:t>
      </w:r>
      <w:proofErr w:type="gramStart"/>
      <w:r w:rsidRPr="005C6EFE">
        <w:rPr>
          <w:bCs/>
          <w:i/>
          <w:color w:val="000000"/>
          <w:szCs w:val="24"/>
        </w:rPr>
        <w:t>а/</w:t>
      </w:r>
      <w:proofErr w:type="spellStart"/>
      <w:proofErr w:type="gramEnd"/>
      <w:r w:rsidRPr="005C6EFE">
        <w:rPr>
          <w:bCs/>
          <w:i/>
          <w:color w:val="000000"/>
          <w:szCs w:val="24"/>
        </w:rPr>
        <w:t>ц</w:t>
      </w:r>
      <w:proofErr w:type="spellEnd"/>
    </w:p>
    <w:p w:rsidR="00EB7C45" w:rsidRDefault="00EB7C45" w:rsidP="00EB7C45">
      <w:pPr>
        <w:ind w:firstLine="426"/>
        <w:rPr>
          <w:color w:val="000000"/>
          <w:szCs w:val="24"/>
        </w:rPr>
      </w:pPr>
    </w:p>
    <w:p w:rsidR="00EB7C45" w:rsidRDefault="00EB7C45" w:rsidP="00EB7C45">
      <w:pPr>
        <w:ind w:firstLine="426"/>
        <w:rPr>
          <w:color w:val="000000"/>
          <w:szCs w:val="24"/>
        </w:rPr>
      </w:pPr>
      <w:r>
        <w:rPr>
          <w:color w:val="000000"/>
          <w:szCs w:val="24"/>
        </w:rPr>
        <w:t xml:space="preserve">Централизованная канализация отсутствует. Хозяйственно-бытовые стоки поступают в выгребные ямы и надворные уборные, с последующим вывозом специальным автотранспортом в места, отведенные </w:t>
      </w:r>
      <w:r>
        <w:rPr>
          <w:color w:val="000000"/>
        </w:rPr>
        <w:t xml:space="preserve">службой </w:t>
      </w:r>
      <w:proofErr w:type="spellStart"/>
      <w:r>
        <w:rPr>
          <w:color w:val="000000"/>
        </w:rPr>
        <w:t>Роспотребнадзора</w:t>
      </w:r>
      <w:proofErr w:type="spellEnd"/>
      <w:r>
        <w:rPr>
          <w:color w:val="000000"/>
          <w:szCs w:val="24"/>
        </w:rPr>
        <w:t>.</w:t>
      </w:r>
    </w:p>
    <w:p w:rsidR="00EB7C45" w:rsidRPr="00FF24E0" w:rsidRDefault="00EB7C45" w:rsidP="00EB7C45">
      <w:pPr>
        <w:ind w:firstLine="426"/>
        <w:rPr>
          <w:color w:val="000000"/>
          <w:szCs w:val="24"/>
        </w:rPr>
      </w:pPr>
      <w:r>
        <w:rPr>
          <w:color w:val="000000"/>
          <w:szCs w:val="24"/>
        </w:rPr>
        <w:t>Дождевая канализация – отсутствует. Отведение дождевых и талых вод по рельефу местности в пониженные места.</w:t>
      </w:r>
    </w:p>
    <w:p w:rsidR="004E6603" w:rsidRDefault="004E6603" w:rsidP="004E6603">
      <w:pPr>
        <w:rPr>
          <w:color w:val="C0504D" w:themeColor="accent2"/>
        </w:rPr>
      </w:pPr>
    </w:p>
    <w:p w:rsidR="00562F2C" w:rsidRDefault="00562F2C" w:rsidP="004E6603">
      <w:pPr>
        <w:rPr>
          <w:color w:val="C0504D" w:themeColor="accent2"/>
        </w:rPr>
      </w:pPr>
    </w:p>
    <w:p w:rsidR="00562F2C" w:rsidRDefault="00562F2C" w:rsidP="004E6603">
      <w:pPr>
        <w:rPr>
          <w:color w:val="C0504D" w:themeColor="accent2"/>
        </w:rPr>
      </w:pPr>
    </w:p>
    <w:p w:rsidR="00562F2C" w:rsidRDefault="00562F2C" w:rsidP="004E6603">
      <w:pPr>
        <w:rPr>
          <w:color w:val="C0504D" w:themeColor="accent2"/>
        </w:rPr>
      </w:pPr>
    </w:p>
    <w:p w:rsidR="00562F2C" w:rsidRDefault="00562F2C" w:rsidP="004E6603">
      <w:pPr>
        <w:rPr>
          <w:color w:val="C0504D" w:themeColor="accent2"/>
        </w:rPr>
      </w:pPr>
    </w:p>
    <w:p w:rsidR="00562F2C" w:rsidRPr="006317EF" w:rsidRDefault="00562F2C" w:rsidP="004E6603">
      <w:pPr>
        <w:rPr>
          <w:color w:val="C0504D" w:themeColor="accent2"/>
        </w:rPr>
      </w:pPr>
    </w:p>
    <w:p w:rsidR="00B5193F" w:rsidRPr="00FF24E0" w:rsidRDefault="000C2602" w:rsidP="006B6400">
      <w:pPr>
        <w:pStyle w:val="5"/>
        <w:rPr>
          <w:b/>
        </w:rPr>
      </w:pPr>
      <w:bookmarkStart w:id="97" w:name="_Toc372628608"/>
      <w:r w:rsidRPr="00EB7C45">
        <w:rPr>
          <w:b/>
        </w:rPr>
        <w:t>2</w:t>
      </w:r>
      <w:r w:rsidR="00B5193F" w:rsidRPr="00EB7C45">
        <w:rPr>
          <w:b/>
        </w:rPr>
        <w:t>.4.5.1.3. Теплоснабжение</w:t>
      </w:r>
      <w:bookmarkEnd w:id="97"/>
    </w:p>
    <w:p w:rsidR="00EB7C45" w:rsidRPr="00FF24E0" w:rsidRDefault="00EB7C45" w:rsidP="00EB7C45"/>
    <w:p w:rsidR="00EB7C45" w:rsidRPr="005C6EFE" w:rsidRDefault="00EB7C45" w:rsidP="00EB7C45">
      <w:pPr>
        <w:jc w:val="center"/>
        <w:rPr>
          <w:bCs/>
          <w:i/>
          <w:color w:val="000000"/>
          <w:szCs w:val="24"/>
        </w:rPr>
      </w:pPr>
      <w:r w:rsidRPr="005C6EFE">
        <w:rPr>
          <w:bCs/>
          <w:i/>
          <w:color w:val="000000"/>
          <w:szCs w:val="24"/>
        </w:rPr>
        <w:t xml:space="preserve">посёлок Антоновка– </w:t>
      </w:r>
      <w:proofErr w:type="gramStart"/>
      <w:r w:rsidRPr="005C6EFE">
        <w:rPr>
          <w:bCs/>
          <w:i/>
          <w:color w:val="000000"/>
          <w:szCs w:val="24"/>
        </w:rPr>
        <w:t>а/</w:t>
      </w:r>
      <w:proofErr w:type="spellStart"/>
      <w:proofErr w:type="gramEnd"/>
      <w:r w:rsidRPr="005C6EFE">
        <w:rPr>
          <w:bCs/>
          <w:i/>
          <w:color w:val="000000"/>
          <w:szCs w:val="24"/>
        </w:rPr>
        <w:t>ц</w:t>
      </w:r>
      <w:proofErr w:type="spellEnd"/>
    </w:p>
    <w:p w:rsidR="00EB7C45" w:rsidRDefault="00EB7C45" w:rsidP="00EB7C45">
      <w:pPr>
        <w:ind w:firstLine="426"/>
        <w:jc w:val="center"/>
        <w:rPr>
          <w:szCs w:val="24"/>
        </w:rPr>
      </w:pPr>
    </w:p>
    <w:p w:rsidR="00EB7C45" w:rsidRDefault="00EB7C45" w:rsidP="00EB7C45">
      <w:pPr>
        <w:ind w:firstLine="426"/>
        <w:rPr>
          <w:color w:val="000000"/>
          <w:szCs w:val="24"/>
        </w:rPr>
      </w:pPr>
      <w:r>
        <w:rPr>
          <w:color w:val="000000"/>
          <w:szCs w:val="24"/>
        </w:rPr>
        <w:t xml:space="preserve">Централизованным теплоснабжением в селе обеспечивается здания школы,  многоквартирных жилых  домов </w:t>
      </w:r>
      <w:r w:rsidRPr="00B603AE">
        <w:rPr>
          <w:color w:val="000000"/>
          <w:szCs w:val="24"/>
        </w:rPr>
        <w:t xml:space="preserve">и  </w:t>
      </w:r>
      <w:r w:rsidR="00FB333B" w:rsidRPr="00B603AE">
        <w:rPr>
          <w:color w:val="000000"/>
          <w:szCs w:val="24"/>
        </w:rPr>
        <w:t>здания</w:t>
      </w:r>
      <w:r w:rsidR="00FB333B">
        <w:rPr>
          <w:color w:val="000000"/>
          <w:szCs w:val="24"/>
        </w:rPr>
        <w:t xml:space="preserve"> </w:t>
      </w:r>
      <w:r>
        <w:rPr>
          <w:color w:val="000000"/>
          <w:szCs w:val="24"/>
        </w:rPr>
        <w:t>администрации.</w:t>
      </w:r>
    </w:p>
    <w:p w:rsidR="00EB7C45" w:rsidRDefault="00EB7C45" w:rsidP="00EB7C45">
      <w:pPr>
        <w:ind w:firstLine="426"/>
        <w:rPr>
          <w:color w:val="000000"/>
          <w:szCs w:val="24"/>
        </w:rPr>
      </w:pPr>
      <w:r>
        <w:rPr>
          <w:color w:val="000000"/>
          <w:szCs w:val="24"/>
        </w:rPr>
        <w:t>Источником тепла является котельная, расположенная на ул</w:t>
      </w:r>
      <w:proofErr w:type="gramStart"/>
      <w:r>
        <w:rPr>
          <w:color w:val="000000"/>
          <w:szCs w:val="24"/>
        </w:rPr>
        <w:t>.К</w:t>
      </w:r>
      <w:proofErr w:type="gramEnd"/>
      <w:r>
        <w:rPr>
          <w:color w:val="000000"/>
          <w:szCs w:val="24"/>
        </w:rPr>
        <w:t>ооперативной, 1, оборудованная котлами КВГМ-1-115Н- 2шт</w:t>
      </w:r>
      <w:r w:rsidR="00FB333B">
        <w:rPr>
          <w:color w:val="000000"/>
          <w:szCs w:val="24"/>
        </w:rPr>
        <w:t>.</w:t>
      </w:r>
      <w:r>
        <w:rPr>
          <w:color w:val="000000"/>
          <w:szCs w:val="24"/>
        </w:rPr>
        <w:t xml:space="preserve"> (установленная мощность 1,72 Гкал/час, потребляемая – 0,802 Гкал/час). Параметры теплоносителя — 95/70 С. </w:t>
      </w:r>
    </w:p>
    <w:p w:rsidR="00EB7C45" w:rsidRDefault="00EB7C45" w:rsidP="00EB7C45">
      <w:pPr>
        <w:ind w:firstLine="426"/>
        <w:rPr>
          <w:color w:val="000000"/>
          <w:szCs w:val="24"/>
        </w:rPr>
      </w:pPr>
      <w:r>
        <w:rPr>
          <w:color w:val="000000"/>
          <w:szCs w:val="24"/>
        </w:rPr>
        <w:t>Индивидуальный жилой сектор снабжается теплом от  собственных автономных источников – котлов различной модификации.</w:t>
      </w:r>
    </w:p>
    <w:p w:rsidR="00EB7C45" w:rsidRDefault="00EB7C45" w:rsidP="00EB7C45">
      <w:pPr>
        <w:ind w:firstLine="426"/>
        <w:rPr>
          <w:color w:val="000000"/>
          <w:szCs w:val="24"/>
        </w:rPr>
      </w:pPr>
      <w:r>
        <w:rPr>
          <w:color w:val="000000"/>
          <w:szCs w:val="24"/>
        </w:rPr>
        <w:t>В качестве топлива для всех тепловых источников используется природный газ.</w:t>
      </w:r>
    </w:p>
    <w:p w:rsidR="00EB7C45" w:rsidRDefault="00EB7C45" w:rsidP="00EB7C45">
      <w:pPr>
        <w:ind w:firstLine="426"/>
        <w:rPr>
          <w:color w:val="000000"/>
          <w:szCs w:val="24"/>
        </w:rPr>
      </w:pPr>
    </w:p>
    <w:p w:rsidR="00B5193F" w:rsidRPr="00C83F50" w:rsidRDefault="000C2602" w:rsidP="006B6400">
      <w:pPr>
        <w:pStyle w:val="5"/>
        <w:rPr>
          <w:b/>
        </w:rPr>
      </w:pPr>
      <w:bookmarkStart w:id="98" w:name="_Toc372628609"/>
      <w:r w:rsidRPr="00EB7C45">
        <w:rPr>
          <w:b/>
        </w:rPr>
        <w:t>2</w:t>
      </w:r>
      <w:r w:rsidR="00B5193F" w:rsidRPr="00EB7C45">
        <w:rPr>
          <w:b/>
        </w:rPr>
        <w:t>.4.5.1.4. Газоснабжение</w:t>
      </w:r>
      <w:bookmarkEnd w:id="98"/>
    </w:p>
    <w:p w:rsidR="00EB7C45" w:rsidRPr="00C83F50" w:rsidRDefault="00EB7C45" w:rsidP="00EB7C45"/>
    <w:p w:rsidR="00EB7C45" w:rsidRPr="00B00F5C" w:rsidRDefault="00EB7C45" w:rsidP="00EB7C45">
      <w:pPr>
        <w:jc w:val="center"/>
        <w:rPr>
          <w:bCs/>
          <w:i/>
          <w:color w:val="000000"/>
          <w:szCs w:val="24"/>
        </w:rPr>
      </w:pPr>
      <w:r w:rsidRPr="005C6EFE">
        <w:rPr>
          <w:bCs/>
          <w:i/>
          <w:color w:val="000000"/>
          <w:szCs w:val="24"/>
        </w:rPr>
        <w:t xml:space="preserve">посёлок Антоновка– </w:t>
      </w:r>
      <w:proofErr w:type="gramStart"/>
      <w:r w:rsidRPr="005C6EFE">
        <w:rPr>
          <w:bCs/>
          <w:i/>
          <w:color w:val="000000"/>
          <w:szCs w:val="24"/>
        </w:rPr>
        <w:t>а/</w:t>
      </w:r>
      <w:proofErr w:type="spellStart"/>
      <w:proofErr w:type="gramEnd"/>
      <w:r w:rsidRPr="005C6EFE">
        <w:rPr>
          <w:bCs/>
          <w:i/>
          <w:color w:val="000000"/>
          <w:szCs w:val="24"/>
        </w:rPr>
        <w:t>ц</w:t>
      </w:r>
      <w:proofErr w:type="spellEnd"/>
    </w:p>
    <w:p w:rsidR="00EB7C45" w:rsidRDefault="00EB7C45" w:rsidP="00EB7C45">
      <w:pPr>
        <w:ind w:firstLine="426"/>
        <w:jc w:val="center"/>
        <w:rPr>
          <w:b/>
          <w:szCs w:val="24"/>
        </w:rPr>
      </w:pPr>
    </w:p>
    <w:p w:rsidR="00EB7C45" w:rsidRDefault="00EB7C45" w:rsidP="00EB7C45">
      <w:pPr>
        <w:rPr>
          <w:szCs w:val="24"/>
        </w:rPr>
      </w:pPr>
      <w:r>
        <w:rPr>
          <w:szCs w:val="24"/>
        </w:rPr>
        <w:t>Источником газоснабжения сетевым природным газом деревни является АГРС №81, в с</w:t>
      </w:r>
      <w:proofErr w:type="gramStart"/>
      <w:r>
        <w:rPr>
          <w:szCs w:val="24"/>
        </w:rPr>
        <w:t>.К</w:t>
      </w:r>
      <w:proofErr w:type="gramEnd"/>
      <w:r>
        <w:rPr>
          <w:szCs w:val="24"/>
        </w:rPr>
        <w:t xml:space="preserve">лявлино. </w:t>
      </w:r>
      <w:proofErr w:type="gramStart"/>
      <w:r>
        <w:rPr>
          <w:szCs w:val="24"/>
        </w:rPr>
        <w:t xml:space="preserve">От подземного газопровода высокого давления </w:t>
      </w:r>
      <w:r>
        <w:rPr>
          <w:color w:val="000000"/>
          <w:szCs w:val="24"/>
        </w:rPr>
        <w:t xml:space="preserve">(мене 1,2МПа) </w:t>
      </w:r>
      <w:r w:rsidRPr="00A06867">
        <w:rPr>
          <w:szCs w:val="24"/>
        </w:rPr>
        <w:t>Ǿ</w:t>
      </w:r>
      <w:r>
        <w:rPr>
          <w:szCs w:val="24"/>
        </w:rPr>
        <w:t xml:space="preserve"> 150 мм из стали</w:t>
      </w:r>
      <w:r>
        <w:rPr>
          <w:color w:val="000000"/>
          <w:szCs w:val="24"/>
        </w:rPr>
        <w:t xml:space="preserve"> </w:t>
      </w:r>
      <w:r>
        <w:rPr>
          <w:szCs w:val="24"/>
        </w:rPr>
        <w:t xml:space="preserve">газ  поступает в ГРП№16 </w:t>
      </w:r>
      <w:proofErr w:type="spellStart"/>
      <w:r>
        <w:rPr>
          <w:szCs w:val="24"/>
        </w:rPr>
        <w:t>двухниточное</w:t>
      </w:r>
      <w:proofErr w:type="spellEnd"/>
      <w:r>
        <w:rPr>
          <w:szCs w:val="24"/>
        </w:rPr>
        <w:t xml:space="preserve"> (</w:t>
      </w:r>
      <w:proofErr w:type="spellStart"/>
      <w:r>
        <w:rPr>
          <w:szCs w:val="24"/>
        </w:rPr>
        <w:t>собст</w:t>
      </w:r>
      <w:proofErr w:type="spellEnd"/>
      <w:r>
        <w:rPr>
          <w:szCs w:val="24"/>
        </w:rPr>
        <w:t>.</w:t>
      </w:r>
      <w:proofErr w:type="gramEnd"/>
      <w:r>
        <w:rPr>
          <w:szCs w:val="24"/>
        </w:rPr>
        <w:t>-</w:t>
      </w:r>
      <w:r w:rsidR="00FB333B">
        <w:rPr>
          <w:szCs w:val="24"/>
        </w:rPr>
        <w:t xml:space="preserve"> </w:t>
      </w:r>
      <w:proofErr w:type="gramStart"/>
      <w:r>
        <w:rPr>
          <w:szCs w:val="24"/>
        </w:rPr>
        <w:t xml:space="preserve">Волгатех-99) </w:t>
      </w:r>
      <w:r w:rsidRPr="00DD7B34">
        <w:rPr>
          <w:szCs w:val="24"/>
        </w:rPr>
        <w:t xml:space="preserve">с </w:t>
      </w:r>
      <w:r>
        <w:rPr>
          <w:szCs w:val="24"/>
        </w:rPr>
        <w:t>регулятора</w:t>
      </w:r>
      <w:r w:rsidRPr="00DD7B34">
        <w:rPr>
          <w:szCs w:val="24"/>
        </w:rPr>
        <w:t>ми</w:t>
      </w:r>
      <w:r w:rsidRPr="00340085">
        <w:rPr>
          <w:szCs w:val="24"/>
        </w:rPr>
        <w:t xml:space="preserve"> </w:t>
      </w:r>
      <w:r w:rsidRPr="00DD7B34">
        <w:rPr>
          <w:szCs w:val="24"/>
        </w:rPr>
        <w:t>РД</w:t>
      </w:r>
      <w:r>
        <w:rPr>
          <w:szCs w:val="24"/>
        </w:rPr>
        <w:t>Б</w:t>
      </w:r>
      <w:r w:rsidRPr="00DD7B34">
        <w:rPr>
          <w:szCs w:val="24"/>
        </w:rPr>
        <w:t>К-</w:t>
      </w:r>
      <w:r>
        <w:rPr>
          <w:szCs w:val="24"/>
        </w:rPr>
        <w:t>1-1</w:t>
      </w:r>
      <w:r w:rsidRPr="00DD7B34">
        <w:rPr>
          <w:szCs w:val="24"/>
        </w:rPr>
        <w:t>00</w:t>
      </w:r>
      <w:r>
        <w:rPr>
          <w:szCs w:val="24"/>
        </w:rPr>
        <w:t xml:space="preserve">  и </w:t>
      </w:r>
      <w:r w:rsidRPr="00DD7B34">
        <w:rPr>
          <w:szCs w:val="24"/>
        </w:rPr>
        <w:t>РД</w:t>
      </w:r>
      <w:r>
        <w:rPr>
          <w:szCs w:val="24"/>
        </w:rPr>
        <w:t>Б</w:t>
      </w:r>
      <w:r w:rsidRPr="00DD7B34">
        <w:rPr>
          <w:szCs w:val="24"/>
        </w:rPr>
        <w:t>К-</w:t>
      </w:r>
      <w:r>
        <w:rPr>
          <w:szCs w:val="24"/>
        </w:rPr>
        <w:t xml:space="preserve">50, </w:t>
      </w:r>
      <w:r>
        <w:rPr>
          <w:color w:val="000000"/>
          <w:szCs w:val="24"/>
        </w:rPr>
        <w:t>в к</w:t>
      </w:r>
      <w:r>
        <w:rPr>
          <w:szCs w:val="24"/>
        </w:rPr>
        <w:t>отором давление снижается до низкого.</w:t>
      </w:r>
      <w:proofErr w:type="gramEnd"/>
      <w:r>
        <w:rPr>
          <w:szCs w:val="24"/>
        </w:rPr>
        <w:t xml:space="preserve"> По газопроводам низкого давления газ  подается потребителям на </w:t>
      </w:r>
      <w:proofErr w:type="spellStart"/>
      <w:r>
        <w:rPr>
          <w:szCs w:val="24"/>
        </w:rPr>
        <w:t>хозбытовые</w:t>
      </w:r>
      <w:proofErr w:type="spellEnd"/>
      <w:r>
        <w:rPr>
          <w:szCs w:val="24"/>
        </w:rPr>
        <w:t xml:space="preserve"> нужды и в качестве топлива для </w:t>
      </w:r>
      <w:proofErr w:type="spellStart"/>
      <w:r>
        <w:rPr>
          <w:szCs w:val="24"/>
        </w:rPr>
        <w:t>теплоисточников</w:t>
      </w:r>
      <w:proofErr w:type="spellEnd"/>
      <w:r>
        <w:rPr>
          <w:szCs w:val="24"/>
        </w:rPr>
        <w:t xml:space="preserve">. </w:t>
      </w:r>
    </w:p>
    <w:p w:rsidR="00EB7C45" w:rsidRDefault="00EB7C45" w:rsidP="00EB7C45">
      <w:pPr>
        <w:rPr>
          <w:szCs w:val="24"/>
        </w:rPr>
      </w:pPr>
      <w:r>
        <w:rPr>
          <w:szCs w:val="24"/>
        </w:rPr>
        <w:t xml:space="preserve">Прокладка газопроводов низкого давления на опорах. Трубы стальные. Общая протяженность сетей </w:t>
      </w:r>
      <w:r w:rsidRPr="000C232E">
        <w:rPr>
          <w:szCs w:val="24"/>
        </w:rPr>
        <w:t xml:space="preserve">газоснабжения </w:t>
      </w:r>
    </w:p>
    <w:p w:rsidR="00EB7C45" w:rsidRDefault="00EB7C45" w:rsidP="00410598">
      <w:pPr>
        <w:numPr>
          <w:ilvl w:val="0"/>
          <w:numId w:val="42"/>
        </w:numPr>
        <w:rPr>
          <w:szCs w:val="24"/>
        </w:rPr>
      </w:pPr>
      <w:r>
        <w:rPr>
          <w:szCs w:val="24"/>
        </w:rPr>
        <w:t xml:space="preserve">В.д. (менее 1,2 МПа) </w:t>
      </w:r>
      <w:r w:rsidRPr="00AE0787">
        <w:rPr>
          <w:szCs w:val="24"/>
        </w:rPr>
        <w:t xml:space="preserve">Ǿ </w:t>
      </w:r>
      <w:r>
        <w:rPr>
          <w:szCs w:val="24"/>
        </w:rPr>
        <w:t>15</w:t>
      </w:r>
      <w:r w:rsidRPr="00AE0787">
        <w:rPr>
          <w:szCs w:val="24"/>
        </w:rPr>
        <w:t>0</w:t>
      </w:r>
      <w:r>
        <w:rPr>
          <w:szCs w:val="24"/>
        </w:rPr>
        <w:t>-160</w:t>
      </w:r>
      <w:r w:rsidRPr="00AE0787">
        <w:rPr>
          <w:szCs w:val="24"/>
        </w:rPr>
        <w:t xml:space="preserve"> мм </w:t>
      </w:r>
      <w:r>
        <w:rPr>
          <w:szCs w:val="24"/>
        </w:rPr>
        <w:t xml:space="preserve">–6,29 км. </w:t>
      </w:r>
      <w:r w:rsidRPr="00AE0787">
        <w:rPr>
          <w:szCs w:val="24"/>
        </w:rPr>
        <w:t xml:space="preserve">Трубы </w:t>
      </w:r>
      <w:r>
        <w:rPr>
          <w:szCs w:val="24"/>
        </w:rPr>
        <w:t>–</w:t>
      </w:r>
      <w:r w:rsidR="00FB333B">
        <w:rPr>
          <w:szCs w:val="24"/>
        </w:rPr>
        <w:t xml:space="preserve"> </w:t>
      </w:r>
      <w:r w:rsidRPr="00AE0787">
        <w:rPr>
          <w:szCs w:val="24"/>
        </w:rPr>
        <w:t>сталь.</w:t>
      </w:r>
    </w:p>
    <w:p w:rsidR="00EB7C45" w:rsidRPr="00AE0787" w:rsidRDefault="00EB7C45" w:rsidP="00410598">
      <w:pPr>
        <w:numPr>
          <w:ilvl w:val="0"/>
          <w:numId w:val="42"/>
        </w:numPr>
        <w:rPr>
          <w:i/>
          <w:iCs/>
          <w:szCs w:val="24"/>
        </w:rPr>
      </w:pPr>
      <w:proofErr w:type="spellStart"/>
      <w:r w:rsidRPr="00AE0787">
        <w:rPr>
          <w:szCs w:val="24"/>
        </w:rPr>
        <w:t>в</w:t>
      </w:r>
      <w:proofErr w:type="gramStart"/>
      <w:r w:rsidRPr="00AE0787">
        <w:rPr>
          <w:szCs w:val="24"/>
        </w:rPr>
        <w:t>.д</w:t>
      </w:r>
      <w:proofErr w:type="spellEnd"/>
      <w:proofErr w:type="gramEnd"/>
      <w:r w:rsidRPr="00AE0787">
        <w:rPr>
          <w:szCs w:val="24"/>
        </w:rPr>
        <w:t xml:space="preserve"> (0,3-0,6 МПа) Ǿ </w:t>
      </w:r>
      <w:r>
        <w:rPr>
          <w:szCs w:val="24"/>
        </w:rPr>
        <w:t>10</w:t>
      </w:r>
      <w:r w:rsidRPr="00AE0787">
        <w:rPr>
          <w:szCs w:val="24"/>
        </w:rPr>
        <w:t xml:space="preserve">0 мм </w:t>
      </w:r>
      <w:r>
        <w:rPr>
          <w:szCs w:val="24"/>
        </w:rPr>
        <w:t xml:space="preserve">–0,78 км. </w:t>
      </w:r>
      <w:r w:rsidRPr="00AE0787">
        <w:rPr>
          <w:szCs w:val="24"/>
        </w:rPr>
        <w:t xml:space="preserve">Трубы </w:t>
      </w:r>
      <w:r>
        <w:rPr>
          <w:szCs w:val="24"/>
        </w:rPr>
        <w:t>–</w:t>
      </w:r>
      <w:r w:rsidR="00FB333B">
        <w:rPr>
          <w:szCs w:val="24"/>
        </w:rPr>
        <w:t xml:space="preserve"> </w:t>
      </w:r>
      <w:r w:rsidRPr="00AE0787">
        <w:rPr>
          <w:szCs w:val="24"/>
        </w:rPr>
        <w:t>сталь.</w:t>
      </w:r>
    </w:p>
    <w:p w:rsidR="00EB7C45" w:rsidRPr="00C4388A" w:rsidRDefault="00EB7C45" w:rsidP="00410598">
      <w:pPr>
        <w:numPr>
          <w:ilvl w:val="0"/>
          <w:numId w:val="42"/>
        </w:numPr>
        <w:rPr>
          <w:i/>
          <w:iCs/>
          <w:szCs w:val="24"/>
        </w:rPr>
      </w:pPr>
      <w:r w:rsidRPr="00C4388A">
        <w:rPr>
          <w:szCs w:val="24"/>
        </w:rPr>
        <w:t>н</w:t>
      </w:r>
      <w:proofErr w:type="gramStart"/>
      <w:r w:rsidRPr="00C4388A">
        <w:rPr>
          <w:szCs w:val="24"/>
        </w:rPr>
        <w:t>.</w:t>
      </w:r>
      <w:r w:rsidR="00FB333B">
        <w:rPr>
          <w:szCs w:val="24"/>
        </w:rPr>
        <w:t>д</w:t>
      </w:r>
      <w:proofErr w:type="gramEnd"/>
      <w:r w:rsidR="00FB333B">
        <w:rPr>
          <w:szCs w:val="24"/>
        </w:rPr>
        <w:t>-3,779 км. Ǿ 32-50 мм. Трубы –</w:t>
      </w:r>
      <w:r w:rsidRPr="00C4388A">
        <w:rPr>
          <w:szCs w:val="24"/>
        </w:rPr>
        <w:t xml:space="preserve"> сталь.</w:t>
      </w:r>
    </w:p>
    <w:p w:rsidR="00304F06" w:rsidRPr="006317EF" w:rsidRDefault="00B5193F" w:rsidP="006B6400">
      <w:pPr>
        <w:ind w:firstLine="426"/>
        <w:rPr>
          <w:color w:val="C0504D" w:themeColor="accent2"/>
          <w:szCs w:val="24"/>
        </w:rPr>
      </w:pPr>
      <w:r w:rsidRPr="006317EF">
        <w:rPr>
          <w:color w:val="C0504D" w:themeColor="accent2"/>
          <w:szCs w:val="24"/>
        </w:rPr>
        <w:t xml:space="preserve">      </w:t>
      </w:r>
    </w:p>
    <w:p w:rsidR="00304F06" w:rsidRDefault="000C2602" w:rsidP="006B6400">
      <w:pPr>
        <w:pStyle w:val="5"/>
        <w:rPr>
          <w:b/>
        </w:rPr>
      </w:pPr>
      <w:bookmarkStart w:id="99" w:name="_Toc372628610"/>
      <w:r w:rsidRPr="00993D74">
        <w:rPr>
          <w:b/>
        </w:rPr>
        <w:t>2</w:t>
      </w:r>
      <w:r w:rsidR="00304F06" w:rsidRPr="00993D74">
        <w:rPr>
          <w:b/>
        </w:rPr>
        <w:t>.4.5.1.5. Электроснабжение</w:t>
      </w:r>
      <w:bookmarkEnd w:id="99"/>
    </w:p>
    <w:p w:rsidR="00993D74" w:rsidRPr="00993D74" w:rsidRDefault="00993D74" w:rsidP="00993D74"/>
    <w:p w:rsidR="00993D74" w:rsidRDefault="00993D74" w:rsidP="00993D74">
      <w:pPr>
        <w:ind w:firstLine="567"/>
        <w:jc w:val="center"/>
        <w:rPr>
          <w:i/>
        </w:rPr>
      </w:pPr>
      <w:r w:rsidRPr="00993D74">
        <w:rPr>
          <w:i/>
        </w:rPr>
        <w:t>Сельское поселение Антоновка (пос. Антоновка - а/</w:t>
      </w:r>
      <w:proofErr w:type="spellStart"/>
      <w:r w:rsidRPr="00993D74">
        <w:rPr>
          <w:i/>
        </w:rPr>
        <w:t>ц</w:t>
      </w:r>
      <w:proofErr w:type="spellEnd"/>
      <w:r w:rsidRPr="00993D74">
        <w:rPr>
          <w:i/>
        </w:rPr>
        <w:t>).</w:t>
      </w:r>
    </w:p>
    <w:p w:rsidR="00993D74" w:rsidRPr="00993D74" w:rsidRDefault="00993D74" w:rsidP="00993D74">
      <w:pPr>
        <w:ind w:firstLine="567"/>
        <w:jc w:val="center"/>
        <w:rPr>
          <w:i/>
        </w:rPr>
      </w:pPr>
    </w:p>
    <w:p w:rsidR="00993D74" w:rsidRDefault="00993D74" w:rsidP="00993D74">
      <w:pPr>
        <w:ind w:firstLine="567"/>
        <w:rPr>
          <w:bCs/>
          <w:iCs/>
        </w:rPr>
      </w:pPr>
      <w:r>
        <w:rPr>
          <w:bCs/>
          <w:iCs/>
        </w:rPr>
        <w:t>Источником электроснабжения населенных пунктов с.п. Антоновка является головная подстанция ПС «</w:t>
      </w:r>
      <w:proofErr w:type="spellStart"/>
      <w:r>
        <w:rPr>
          <w:bCs/>
          <w:iCs/>
        </w:rPr>
        <w:t>Обошинская</w:t>
      </w:r>
      <w:proofErr w:type="spellEnd"/>
      <w:r>
        <w:rPr>
          <w:bCs/>
          <w:iCs/>
        </w:rPr>
        <w:t>» напряжением 35/6 кВ. Подстанция 35/6кВ принадлежит филиалу ОАО «МРСК ВОЛГИ».</w:t>
      </w:r>
    </w:p>
    <w:p w:rsidR="00993D74" w:rsidRDefault="00993D74" w:rsidP="00993D74">
      <w:pPr>
        <w:ind w:firstLine="567"/>
        <w:rPr>
          <w:bCs/>
          <w:iCs/>
        </w:rPr>
      </w:pPr>
      <w:r>
        <w:rPr>
          <w:bCs/>
          <w:iCs/>
        </w:rPr>
        <w:t xml:space="preserve"> Распределение электроэнергии осуществляется по воздушным фидерам напряжением 6кВ. Питание потребителей выполнено от распределительных подстанций напряжением 6/0,4 кВ.</w:t>
      </w:r>
    </w:p>
    <w:p w:rsidR="00993D74" w:rsidRDefault="00993D74" w:rsidP="00993D74">
      <w:pPr>
        <w:ind w:firstLine="567"/>
        <w:rPr>
          <w:bCs/>
          <w:iCs/>
        </w:rPr>
      </w:pPr>
      <w:r>
        <w:rPr>
          <w:bCs/>
          <w:iCs/>
        </w:rPr>
        <w:t>Владельцем сетей ВЛ-6</w:t>
      </w:r>
      <w:proofErr w:type="gramStart"/>
      <w:r>
        <w:rPr>
          <w:bCs/>
          <w:iCs/>
        </w:rPr>
        <w:t xml:space="preserve"> </w:t>
      </w:r>
      <w:proofErr w:type="spellStart"/>
      <w:r>
        <w:rPr>
          <w:bCs/>
          <w:iCs/>
        </w:rPr>
        <w:t>К</w:t>
      </w:r>
      <w:proofErr w:type="gramEnd"/>
      <w:r>
        <w:rPr>
          <w:bCs/>
          <w:iCs/>
        </w:rPr>
        <w:t>в</w:t>
      </w:r>
      <w:proofErr w:type="spellEnd"/>
      <w:r>
        <w:rPr>
          <w:bCs/>
          <w:iCs/>
        </w:rPr>
        <w:t xml:space="preserve"> и распределительных подстанций 6/0,4Кв являются ЗАО «ССК» и абоненты.</w:t>
      </w:r>
    </w:p>
    <w:p w:rsidR="00993D74" w:rsidRDefault="00993D74" w:rsidP="00993D74">
      <w:pPr>
        <w:ind w:firstLine="567"/>
        <w:rPr>
          <w:bCs/>
          <w:iCs/>
        </w:rPr>
      </w:pPr>
      <w:r>
        <w:rPr>
          <w:bCs/>
          <w:iCs/>
        </w:rPr>
        <w:t>Данные по фидерам и подстанциям приведены в таблицах</w:t>
      </w:r>
      <w:r w:rsidR="008D60D5">
        <w:rPr>
          <w:bCs/>
          <w:iCs/>
        </w:rPr>
        <w:t xml:space="preserve"> 14, 15</w:t>
      </w:r>
      <w:r>
        <w:rPr>
          <w:bCs/>
          <w:iCs/>
        </w:rPr>
        <w:t>.</w:t>
      </w:r>
    </w:p>
    <w:p w:rsidR="00993D74" w:rsidRDefault="00993D74" w:rsidP="00993D74">
      <w:pPr>
        <w:ind w:firstLine="567"/>
        <w:rPr>
          <w:bCs/>
          <w:iCs/>
        </w:rPr>
      </w:pPr>
    </w:p>
    <w:p w:rsidR="00993D74" w:rsidRDefault="00993D74" w:rsidP="00993D74">
      <w:pPr>
        <w:ind w:firstLine="567"/>
        <w:rPr>
          <w:bCs/>
          <w:iCs/>
        </w:rPr>
      </w:pPr>
      <w:r>
        <w:rPr>
          <w:bCs/>
          <w:iCs/>
        </w:rPr>
        <w:t>Потребителями электроэнергии являются:</w:t>
      </w:r>
    </w:p>
    <w:p w:rsidR="00993D74" w:rsidRDefault="00993D74" w:rsidP="00993D74">
      <w:pPr>
        <w:ind w:firstLine="567"/>
        <w:rPr>
          <w:bCs/>
          <w:iCs/>
        </w:rPr>
      </w:pPr>
      <w:r>
        <w:rPr>
          <w:bCs/>
          <w:iCs/>
        </w:rPr>
        <w:t>- жилые здания 1-2х этажные,</w:t>
      </w:r>
    </w:p>
    <w:p w:rsidR="00993D74" w:rsidRDefault="00993D74" w:rsidP="00993D74">
      <w:pPr>
        <w:ind w:firstLine="567"/>
        <w:rPr>
          <w:bCs/>
          <w:iCs/>
        </w:rPr>
      </w:pPr>
      <w:r>
        <w:rPr>
          <w:bCs/>
          <w:iCs/>
        </w:rPr>
        <w:t>- общественные здания,</w:t>
      </w:r>
    </w:p>
    <w:p w:rsidR="00993D74" w:rsidRDefault="00993D74" w:rsidP="00993D74">
      <w:pPr>
        <w:ind w:firstLine="567"/>
        <w:rPr>
          <w:bCs/>
          <w:iCs/>
        </w:rPr>
      </w:pPr>
      <w:r>
        <w:rPr>
          <w:bCs/>
          <w:iCs/>
        </w:rPr>
        <w:t>- коммунальные предприятия, объекты транспортного обслуживания,</w:t>
      </w:r>
    </w:p>
    <w:p w:rsidR="00993D74" w:rsidRDefault="00993D74" w:rsidP="00993D74">
      <w:pPr>
        <w:ind w:firstLine="567"/>
        <w:rPr>
          <w:bCs/>
          <w:iCs/>
        </w:rPr>
      </w:pPr>
      <w:r>
        <w:rPr>
          <w:bCs/>
          <w:iCs/>
        </w:rPr>
        <w:t>- промышленные объекты,</w:t>
      </w:r>
    </w:p>
    <w:p w:rsidR="00993D74" w:rsidRDefault="00993D74" w:rsidP="00993D74">
      <w:pPr>
        <w:ind w:firstLine="567"/>
        <w:rPr>
          <w:bCs/>
          <w:iCs/>
        </w:rPr>
      </w:pPr>
      <w:r>
        <w:rPr>
          <w:bCs/>
          <w:iCs/>
        </w:rPr>
        <w:t xml:space="preserve">- объекты сельскохозяйственного назначения, </w:t>
      </w:r>
    </w:p>
    <w:p w:rsidR="00993D74" w:rsidRDefault="00993D74" w:rsidP="00993D74">
      <w:pPr>
        <w:ind w:firstLine="567"/>
        <w:rPr>
          <w:bCs/>
          <w:iCs/>
        </w:rPr>
      </w:pPr>
      <w:r>
        <w:rPr>
          <w:bCs/>
          <w:iCs/>
        </w:rPr>
        <w:t>- наружное освещение.</w:t>
      </w:r>
    </w:p>
    <w:p w:rsidR="00993D74" w:rsidRDefault="00993D74" w:rsidP="00993D74">
      <w:pPr>
        <w:widowControl w:val="0"/>
        <w:autoSpaceDE w:val="0"/>
        <w:jc w:val="right"/>
      </w:pPr>
      <w:r>
        <w:t xml:space="preserve">Таблица </w:t>
      </w:r>
      <w:r w:rsidR="008D60D5">
        <w:t>14</w:t>
      </w:r>
    </w:p>
    <w:p w:rsidR="00993D74" w:rsidRDefault="00993D74" w:rsidP="00993D74">
      <w:pPr>
        <w:ind w:firstLine="567"/>
        <w:rPr>
          <w:bCs/>
          <w:iCs/>
        </w:rPr>
      </w:pPr>
    </w:p>
    <w:p w:rsidR="00993D74" w:rsidRPr="00993D74" w:rsidRDefault="00993D74" w:rsidP="00993D74">
      <w:pPr>
        <w:pStyle w:val="8"/>
        <w:tabs>
          <w:tab w:val="left" w:pos="0"/>
        </w:tabs>
      </w:pPr>
      <w:r w:rsidRPr="00993D74">
        <w:t>Данные об электроснабжении сельского поселения Антоновка</w:t>
      </w:r>
    </w:p>
    <w:p w:rsidR="00993D74" w:rsidRDefault="00993D74" w:rsidP="00993D74"/>
    <w:tbl>
      <w:tblPr>
        <w:tblW w:w="0" w:type="auto"/>
        <w:tblInd w:w="19" w:type="dxa"/>
        <w:tblLayout w:type="fixed"/>
        <w:tblCellMar>
          <w:left w:w="10" w:type="dxa"/>
          <w:right w:w="10" w:type="dxa"/>
        </w:tblCellMar>
        <w:tblLook w:val="0000"/>
      </w:tblPr>
      <w:tblGrid>
        <w:gridCol w:w="5775"/>
        <w:gridCol w:w="3540"/>
      </w:tblGrid>
      <w:tr w:rsidR="00993D74" w:rsidTr="0091746C">
        <w:tc>
          <w:tcPr>
            <w:tcW w:w="5775" w:type="dxa"/>
            <w:tcBorders>
              <w:top w:val="single" w:sz="4" w:space="0" w:color="000000"/>
              <w:left w:val="single" w:sz="4" w:space="0" w:color="000000"/>
              <w:bottom w:val="single" w:sz="4" w:space="0" w:color="000000"/>
            </w:tcBorders>
            <w:vAlign w:val="center"/>
          </w:tcPr>
          <w:p w:rsidR="00993D74" w:rsidRDefault="00993D74" w:rsidP="00993D74">
            <w:pPr>
              <w:widowControl w:val="0"/>
              <w:autoSpaceDE w:val="0"/>
              <w:snapToGrid w:val="0"/>
              <w:ind w:firstLine="0"/>
              <w:jc w:val="center"/>
            </w:pPr>
          </w:p>
          <w:p w:rsidR="00993D74" w:rsidRDefault="00993D74" w:rsidP="00993D74">
            <w:pPr>
              <w:widowControl w:val="0"/>
              <w:autoSpaceDE w:val="0"/>
              <w:ind w:firstLine="0"/>
              <w:jc w:val="center"/>
            </w:pPr>
            <w:r>
              <w:t>Сооружения, характеристика</w:t>
            </w:r>
          </w:p>
          <w:p w:rsidR="00993D74" w:rsidRDefault="00993D74" w:rsidP="00993D74">
            <w:pPr>
              <w:widowControl w:val="0"/>
              <w:autoSpaceDE w:val="0"/>
              <w:ind w:firstLine="0"/>
              <w:jc w:val="center"/>
            </w:pPr>
          </w:p>
        </w:tc>
        <w:tc>
          <w:tcPr>
            <w:tcW w:w="3540" w:type="dxa"/>
            <w:tcBorders>
              <w:top w:val="single" w:sz="4" w:space="0" w:color="000000"/>
              <w:left w:val="single" w:sz="4" w:space="0" w:color="000000"/>
              <w:bottom w:val="single" w:sz="4" w:space="0" w:color="000000"/>
              <w:right w:val="single" w:sz="4" w:space="0" w:color="000000"/>
            </w:tcBorders>
            <w:vAlign w:val="center"/>
          </w:tcPr>
          <w:p w:rsidR="00993D74" w:rsidRDefault="00993D74" w:rsidP="00993D74">
            <w:pPr>
              <w:widowControl w:val="0"/>
              <w:autoSpaceDE w:val="0"/>
              <w:snapToGrid w:val="0"/>
              <w:ind w:firstLine="0"/>
              <w:jc w:val="center"/>
            </w:pPr>
            <w:r>
              <w:t>Современное положение</w:t>
            </w:r>
          </w:p>
        </w:tc>
      </w:tr>
      <w:tr w:rsidR="00993D74" w:rsidTr="0091746C">
        <w:trPr>
          <w:trHeight w:val="1412"/>
        </w:trPr>
        <w:tc>
          <w:tcPr>
            <w:tcW w:w="5775" w:type="dxa"/>
            <w:tcBorders>
              <w:top w:val="single" w:sz="4" w:space="0" w:color="000000"/>
              <w:left w:val="single" w:sz="4" w:space="0" w:color="000000"/>
              <w:bottom w:val="single" w:sz="4" w:space="0" w:color="000000"/>
            </w:tcBorders>
          </w:tcPr>
          <w:p w:rsidR="00993D74" w:rsidRDefault="00993D74" w:rsidP="00993D74">
            <w:pPr>
              <w:widowControl w:val="0"/>
              <w:autoSpaceDE w:val="0"/>
              <w:snapToGrid w:val="0"/>
              <w:ind w:firstLine="0"/>
            </w:pPr>
            <w:r>
              <w:t>Головная подстанции:</w:t>
            </w:r>
          </w:p>
          <w:p w:rsidR="00993D74" w:rsidRDefault="00993D74" w:rsidP="00993D74">
            <w:pPr>
              <w:widowControl w:val="0"/>
              <w:tabs>
                <w:tab w:val="left" w:pos="720"/>
              </w:tabs>
              <w:autoSpaceDE w:val="0"/>
              <w:ind w:left="720" w:firstLine="0"/>
            </w:pPr>
            <w:r>
              <w:t>-</w:t>
            </w:r>
            <w:r>
              <w:tab/>
              <w:t>местоположение</w:t>
            </w:r>
          </w:p>
          <w:p w:rsidR="00993D74" w:rsidRDefault="00993D74" w:rsidP="00993D74">
            <w:pPr>
              <w:widowControl w:val="0"/>
              <w:tabs>
                <w:tab w:val="left" w:pos="720"/>
              </w:tabs>
              <w:autoSpaceDE w:val="0"/>
              <w:ind w:left="720" w:firstLine="0"/>
            </w:pPr>
            <w:r>
              <w:t>-</w:t>
            </w:r>
            <w:r>
              <w:tab/>
              <w:t xml:space="preserve">количество и мощность трансформаторов - количество трансформаторных подстанций </w:t>
            </w:r>
          </w:p>
          <w:p w:rsidR="00993D74" w:rsidRDefault="00993D74" w:rsidP="00993D74">
            <w:pPr>
              <w:widowControl w:val="0"/>
              <w:tabs>
                <w:tab w:val="left" w:pos="720"/>
              </w:tabs>
              <w:autoSpaceDE w:val="0"/>
              <w:ind w:left="720" w:firstLine="0"/>
            </w:pPr>
            <w:r>
              <w:t xml:space="preserve">     10/0,4кВ</w:t>
            </w:r>
          </w:p>
        </w:tc>
        <w:tc>
          <w:tcPr>
            <w:tcW w:w="3540" w:type="dxa"/>
            <w:tcBorders>
              <w:top w:val="single" w:sz="4" w:space="0" w:color="000000"/>
              <w:left w:val="single" w:sz="4" w:space="0" w:color="000000"/>
              <w:bottom w:val="single" w:sz="4" w:space="0" w:color="000000"/>
              <w:right w:val="single" w:sz="4" w:space="0" w:color="000000"/>
            </w:tcBorders>
          </w:tcPr>
          <w:p w:rsidR="00993D74" w:rsidRDefault="00993D74" w:rsidP="00993D74">
            <w:pPr>
              <w:pStyle w:val="12"/>
              <w:snapToGrid w:val="0"/>
              <w:ind w:left="161" w:firstLine="0"/>
            </w:pPr>
            <w:r>
              <w:t>ПС «</w:t>
            </w:r>
            <w:proofErr w:type="spellStart"/>
            <w:r>
              <w:t>Обошинская</w:t>
            </w:r>
            <w:proofErr w:type="spellEnd"/>
            <w:r>
              <w:t>» 35/6кВ.</w:t>
            </w:r>
          </w:p>
          <w:p w:rsidR="00993D74" w:rsidRDefault="00993D74" w:rsidP="00993D74">
            <w:pPr>
              <w:ind w:left="161" w:firstLine="0"/>
            </w:pPr>
            <w:r>
              <w:t xml:space="preserve">с. </w:t>
            </w:r>
            <w:proofErr w:type="spellStart"/>
            <w:r>
              <w:t>Обошино</w:t>
            </w:r>
            <w:proofErr w:type="spellEnd"/>
          </w:p>
          <w:p w:rsidR="00993D74" w:rsidRDefault="00993D74" w:rsidP="00993D74">
            <w:pPr>
              <w:ind w:left="161" w:firstLine="0"/>
            </w:pPr>
            <w:r>
              <w:t xml:space="preserve">1х6300 </w:t>
            </w:r>
            <w:proofErr w:type="spellStart"/>
            <w:r>
              <w:t>кВА</w:t>
            </w:r>
            <w:proofErr w:type="spellEnd"/>
          </w:p>
          <w:p w:rsidR="00993D74" w:rsidRDefault="00993D74" w:rsidP="00993D74">
            <w:pPr>
              <w:ind w:left="161" w:firstLine="0"/>
            </w:pPr>
            <w:r>
              <w:t xml:space="preserve">8 </w:t>
            </w:r>
            <w:proofErr w:type="spellStart"/>
            <w:proofErr w:type="gramStart"/>
            <w:r>
              <w:t>шт</w:t>
            </w:r>
            <w:proofErr w:type="spellEnd"/>
            <w:proofErr w:type="gramEnd"/>
            <w:r>
              <w:t xml:space="preserve"> </w:t>
            </w:r>
          </w:p>
        </w:tc>
      </w:tr>
      <w:tr w:rsidR="00993D74" w:rsidTr="00FB333B">
        <w:trPr>
          <w:trHeight w:val="1315"/>
        </w:trPr>
        <w:tc>
          <w:tcPr>
            <w:tcW w:w="5775" w:type="dxa"/>
            <w:tcBorders>
              <w:top w:val="single" w:sz="4" w:space="0" w:color="000000"/>
              <w:left w:val="single" w:sz="4" w:space="0" w:color="000000"/>
              <w:bottom w:val="single" w:sz="4" w:space="0" w:color="000000"/>
            </w:tcBorders>
          </w:tcPr>
          <w:p w:rsidR="00993D74" w:rsidRDefault="00993D74" w:rsidP="00993D74">
            <w:pPr>
              <w:widowControl w:val="0"/>
              <w:autoSpaceDE w:val="0"/>
              <w:snapToGrid w:val="0"/>
              <w:ind w:firstLine="0"/>
            </w:pPr>
            <w:r>
              <w:t xml:space="preserve">Протяженность и марки электрических сетей н.п. </w:t>
            </w:r>
          </w:p>
          <w:p w:rsidR="00993D74" w:rsidRDefault="00993D74" w:rsidP="00993D74">
            <w:pPr>
              <w:widowControl w:val="0"/>
              <w:autoSpaceDE w:val="0"/>
              <w:snapToGrid w:val="0"/>
              <w:ind w:firstLine="0"/>
            </w:pPr>
            <w:r>
              <w:t>Сети 10 кВ:</w:t>
            </w:r>
          </w:p>
          <w:p w:rsidR="00993D74" w:rsidRDefault="00993D74" w:rsidP="00993D74">
            <w:pPr>
              <w:widowControl w:val="0"/>
              <w:autoSpaceDE w:val="0"/>
              <w:snapToGrid w:val="0"/>
              <w:ind w:firstLine="0"/>
            </w:pPr>
          </w:p>
          <w:p w:rsidR="00993D74" w:rsidRDefault="00993D74" w:rsidP="00993D74">
            <w:pPr>
              <w:widowControl w:val="0"/>
              <w:autoSpaceDE w:val="0"/>
              <w:snapToGrid w:val="0"/>
              <w:ind w:firstLine="0"/>
            </w:pPr>
            <w:r>
              <w:t>-</w:t>
            </w:r>
            <w:r>
              <w:tab/>
              <w:t>Ф</w:t>
            </w:r>
            <w:proofErr w:type="gramStart"/>
            <w:r>
              <w:t>1</w:t>
            </w:r>
            <w:proofErr w:type="gramEnd"/>
            <w:r>
              <w:t>, ВЛ-6 кВ, сечением 35-50 мм2</w:t>
            </w:r>
          </w:p>
        </w:tc>
        <w:tc>
          <w:tcPr>
            <w:tcW w:w="3540" w:type="dxa"/>
            <w:tcBorders>
              <w:top w:val="single" w:sz="4" w:space="0" w:color="000000"/>
              <w:left w:val="single" w:sz="4" w:space="0" w:color="000000"/>
              <w:bottom w:val="single" w:sz="4" w:space="0" w:color="000000"/>
              <w:right w:val="single" w:sz="4" w:space="0" w:color="000000"/>
            </w:tcBorders>
          </w:tcPr>
          <w:p w:rsidR="00993D74" w:rsidRDefault="00993D74" w:rsidP="00993D74">
            <w:pPr>
              <w:snapToGrid w:val="0"/>
              <w:ind w:left="161" w:firstLine="0"/>
            </w:pPr>
          </w:p>
          <w:p w:rsidR="00993D74" w:rsidRDefault="00993D74" w:rsidP="00993D74">
            <w:pPr>
              <w:snapToGrid w:val="0"/>
              <w:ind w:left="161" w:firstLine="0"/>
            </w:pPr>
          </w:p>
          <w:p w:rsidR="00993D74" w:rsidRDefault="00993D74" w:rsidP="00993D74">
            <w:pPr>
              <w:snapToGrid w:val="0"/>
              <w:ind w:left="161" w:firstLine="0"/>
            </w:pPr>
          </w:p>
          <w:p w:rsidR="00993D74" w:rsidRDefault="00993D74" w:rsidP="00FB333B">
            <w:pPr>
              <w:snapToGrid w:val="0"/>
              <w:ind w:left="161" w:firstLine="0"/>
            </w:pPr>
            <w:r>
              <w:t>5 км</w:t>
            </w:r>
          </w:p>
        </w:tc>
      </w:tr>
    </w:tbl>
    <w:p w:rsidR="00993D74" w:rsidRDefault="00993D74" w:rsidP="00993D74">
      <w:pPr>
        <w:jc w:val="right"/>
        <w:rPr>
          <w:iCs/>
        </w:rPr>
      </w:pPr>
    </w:p>
    <w:p w:rsidR="00FB333B" w:rsidRDefault="00FB333B" w:rsidP="00993D74">
      <w:pPr>
        <w:jc w:val="right"/>
        <w:rPr>
          <w:iCs/>
        </w:rPr>
      </w:pPr>
    </w:p>
    <w:p w:rsidR="00993D74" w:rsidRDefault="00993D74" w:rsidP="00993D74">
      <w:pPr>
        <w:jc w:val="right"/>
        <w:rPr>
          <w:iCs/>
        </w:rPr>
      </w:pPr>
      <w:r>
        <w:rPr>
          <w:iCs/>
        </w:rPr>
        <w:t xml:space="preserve">Таблица </w:t>
      </w:r>
      <w:r w:rsidR="008D60D5">
        <w:rPr>
          <w:iCs/>
        </w:rPr>
        <w:t>15</w:t>
      </w:r>
    </w:p>
    <w:p w:rsidR="00993D74" w:rsidRDefault="00993D74" w:rsidP="00993D74">
      <w:pPr>
        <w:widowControl w:val="0"/>
        <w:autoSpaceDE w:val="0"/>
      </w:pPr>
    </w:p>
    <w:p w:rsidR="00993D74" w:rsidRDefault="00993D74" w:rsidP="00993D74">
      <w:pPr>
        <w:widowControl w:val="0"/>
        <w:autoSpaceDE w:val="0"/>
        <w:ind w:left="2166" w:hanging="2166"/>
        <w:rPr>
          <w:b/>
          <w:iCs/>
        </w:rPr>
      </w:pPr>
      <w:r>
        <w:rPr>
          <w:b/>
          <w:iCs/>
        </w:rPr>
        <w:t xml:space="preserve">Перечень трансформаторных пунктов, расположенных </w:t>
      </w:r>
      <w:proofErr w:type="gramStart"/>
      <w:r>
        <w:rPr>
          <w:b/>
          <w:iCs/>
        </w:rPr>
        <w:t>в</w:t>
      </w:r>
      <w:proofErr w:type="gramEnd"/>
      <w:r>
        <w:rPr>
          <w:b/>
          <w:iCs/>
        </w:rPr>
        <w:t xml:space="preserve"> с.п. Антоновка, питающихся по ЛЭП-10 кВ по состоянию на 01.01.2012г.</w:t>
      </w:r>
    </w:p>
    <w:p w:rsidR="00993D74" w:rsidRDefault="00993D74" w:rsidP="00993D74">
      <w:pPr>
        <w:widowControl w:val="0"/>
        <w:autoSpaceDE w:val="0"/>
        <w:ind w:firstLine="513"/>
        <w:jc w:val="center"/>
        <w:rPr>
          <w:b/>
          <w:iCs/>
        </w:rPr>
      </w:pPr>
    </w:p>
    <w:tbl>
      <w:tblPr>
        <w:tblW w:w="0" w:type="auto"/>
        <w:tblInd w:w="92" w:type="dxa"/>
        <w:tblLayout w:type="fixed"/>
        <w:tblLook w:val="0000"/>
      </w:tblPr>
      <w:tblGrid>
        <w:gridCol w:w="1140"/>
        <w:gridCol w:w="4080"/>
        <w:gridCol w:w="4152"/>
      </w:tblGrid>
      <w:tr w:rsidR="00993D74" w:rsidTr="0091746C">
        <w:tc>
          <w:tcPr>
            <w:tcW w:w="1140" w:type="dxa"/>
            <w:tcBorders>
              <w:top w:val="single" w:sz="8" w:space="0" w:color="000000"/>
              <w:left w:val="single" w:sz="8" w:space="0" w:color="000000"/>
              <w:bottom w:val="single" w:sz="8" w:space="0" w:color="000000"/>
            </w:tcBorders>
          </w:tcPr>
          <w:p w:rsidR="00993D74" w:rsidRDefault="00993D74" w:rsidP="00993D74">
            <w:pPr>
              <w:snapToGrid w:val="0"/>
              <w:ind w:firstLine="0"/>
              <w:jc w:val="center"/>
            </w:pPr>
            <w:r>
              <w:t>№№</w:t>
            </w:r>
          </w:p>
          <w:p w:rsidR="00993D74" w:rsidRDefault="00993D74" w:rsidP="00993D74">
            <w:pPr>
              <w:ind w:firstLine="0"/>
              <w:jc w:val="center"/>
            </w:pPr>
            <w:proofErr w:type="spellStart"/>
            <w:proofErr w:type="gramStart"/>
            <w:r>
              <w:t>п</w:t>
            </w:r>
            <w:proofErr w:type="spellEnd"/>
            <w:proofErr w:type="gramEnd"/>
            <w:r>
              <w:t>/</w:t>
            </w:r>
            <w:proofErr w:type="spellStart"/>
            <w:r>
              <w:t>п</w:t>
            </w:r>
            <w:proofErr w:type="spellEnd"/>
          </w:p>
        </w:tc>
        <w:tc>
          <w:tcPr>
            <w:tcW w:w="4080" w:type="dxa"/>
            <w:tcBorders>
              <w:top w:val="single" w:sz="8" w:space="0" w:color="000000"/>
              <w:left w:val="single" w:sz="8" w:space="0" w:color="000000"/>
              <w:bottom w:val="single" w:sz="8" w:space="0" w:color="000000"/>
            </w:tcBorders>
          </w:tcPr>
          <w:p w:rsidR="00993D74" w:rsidRDefault="00993D74" w:rsidP="00993D74">
            <w:pPr>
              <w:snapToGrid w:val="0"/>
              <w:ind w:firstLine="0"/>
              <w:jc w:val="center"/>
            </w:pPr>
            <w:r>
              <w:t>Тип ТП,</w:t>
            </w:r>
          </w:p>
          <w:p w:rsidR="00993D74" w:rsidRDefault="00993D74" w:rsidP="00993D74">
            <w:pPr>
              <w:ind w:firstLine="0"/>
              <w:jc w:val="center"/>
            </w:pPr>
            <w:r>
              <w:t xml:space="preserve">мощность трансформаторов на </w:t>
            </w:r>
            <w:proofErr w:type="spellStart"/>
            <w:proofErr w:type="gramStart"/>
            <w:r>
              <w:t>п</w:t>
            </w:r>
            <w:proofErr w:type="spellEnd"/>
            <w:proofErr w:type="gramEnd"/>
            <w:r>
              <w:t>/ст.</w:t>
            </w:r>
          </w:p>
        </w:tc>
        <w:tc>
          <w:tcPr>
            <w:tcW w:w="4152" w:type="dxa"/>
            <w:tcBorders>
              <w:top w:val="single" w:sz="8" w:space="0" w:color="000000"/>
              <w:left w:val="single" w:sz="8" w:space="0" w:color="000000"/>
              <w:bottom w:val="single" w:sz="8" w:space="0" w:color="000000"/>
              <w:right w:val="single" w:sz="8" w:space="0" w:color="000000"/>
            </w:tcBorders>
            <w:vAlign w:val="center"/>
          </w:tcPr>
          <w:p w:rsidR="00993D74" w:rsidRDefault="00993D74" w:rsidP="00993D74">
            <w:pPr>
              <w:snapToGrid w:val="0"/>
              <w:ind w:firstLine="0"/>
              <w:jc w:val="center"/>
            </w:pPr>
            <w:r>
              <w:t>Место расположения</w:t>
            </w:r>
          </w:p>
        </w:tc>
      </w:tr>
      <w:tr w:rsidR="00993D74" w:rsidTr="0091746C">
        <w:trPr>
          <w:trHeight w:val="340"/>
        </w:trPr>
        <w:tc>
          <w:tcPr>
            <w:tcW w:w="1140" w:type="dxa"/>
            <w:tcBorders>
              <w:top w:val="single" w:sz="8" w:space="0" w:color="000000"/>
              <w:left w:val="single" w:sz="8" w:space="0" w:color="000000"/>
              <w:bottom w:val="single" w:sz="4" w:space="0" w:color="000000"/>
            </w:tcBorders>
            <w:vAlign w:val="center"/>
          </w:tcPr>
          <w:p w:rsidR="00993D74" w:rsidRDefault="00993D74" w:rsidP="00993D74">
            <w:pPr>
              <w:snapToGrid w:val="0"/>
              <w:ind w:firstLine="0"/>
            </w:pPr>
            <w:r>
              <w:t>1</w:t>
            </w:r>
          </w:p>
        </w:tc>
        <w:tc>
          <w:tcPr>
            <w:tcW w:w="4080" w:type="dxa"/>
            <w:tcBorders>
              <w:top w:val="single" w:sz="8" w:space="0" w:color="000000"/>
              <w:left w:val="single" w:sz="8" w:space="0" w:color="000000"/>
              <w:bottom w:val="single" w:sz="4" w:space="0" w:color="000000"/>
            </w:tcBorders>
            <w:vAlign w:val="center"/>
          </w:tcPr>
          <w:p w:rsidR="00993D74" w:rsidRDefault="00993D74" w:rsidP="00993D74">
            <w:pPr>
              <w:pStyle w:val="aff"/>
              <w:snapToGrid w:val="0"/>
              <w:ind w:firstLine="0"/>
            </w:pPr>
            <w:r>
              <w:t xml:space="preserve">КТП ОБШ 103/100 </w:t>
            </w:r>
            <w:proofErr w:type="spellStart"/>
            <w:r>
              <w:t>кВА</w:t>
            </w:r>
            <w:proofErr w:type="spellEnd"/>
          </w:p>
        </w:tc>
        <w:tc>
          <w:tcPr>
            <w:tcW w:w="4152" w:type="dxa"/>
            <w:tcBorders>
              <w:top w:val="single" w:sz="8" w:space="0" w:color="000000"/>
              <w:left w:val="single" w:sz="8" w:space="0" w:color="000000"/>
              <w:bottom w:val="single" w:sz="4" w:space="0" w:color="000000"/>
              <w:right w:val="single" w:sz="8" w:space="0" w:color="000000"/>
            </w:tcBorders>
            <w:vAlign w:val="center"/>
          </w:tcPr>
          <w:p w:rsidR="00993D74" w:rsidRDefault="00993D74" w:rsidP="00993D74">
            <w:pPr>
              <w:snapToGrid w:val="0"/>
              <w:ind w:firstLine="0"/>
            </w:pPr>
            <w:proofErr w:type="gramStart"/>
            <w:r>
              <w:t>с</w:t>
            </w:r>
            <w:proofErr w:type="gramEnd"/>
            <w:r>
              <w:t xml:space="preserve">. </w:t>
            </w:r>
            <w:proofErr w:type="gramStart"/>
            <w:r>
              <w:t>Антоновка</w:t>
            </w:r>
            <w:proofErr w:type="gramEnd"/>
            <w:r>
              <w:t>, водозабор - абонент</w:t>
            </w:r>
          </w:p>
        </w:tc>
      </w:tr>
      <w:tr w:rsidR="00993D74" w:rsidTr="0091746C">
        <w:trPr>
          <w:trHeight w:val="340"/>
        </w:trPr>
        <w:tc>
          <w:tcPr>
            <w:tcW w:w="1140" w:type="dxa"/>
            <w:tcBorders>
              <w:top w:val="single" w:sz="4" w:space="0" w:color="000000"/>
              <w:left w:val="single" w:sz="8" w:space="0" w:color="000000"/>
              <w:bottom w:val="single" w:sz="4" w:space="0" w:color="000000"/>
            </w:tcBorders>
            <w:vAlign w:val="center"/>
          </w:tcPr>
          <w:p w:rsidR="00993D74" w:rsidRDefault="00993D74" w:rsidP="00993D74">
            <w:pPr>
              <w:snapToGrid w:val="0"/>
              <w:ind w:firstLine="0"/>
            </w:pPr>
            <w:r>
              <w:t>2</w:t>
            </w:r>
          </w:p>
        </w:tc>
        <w:tc>
          <w:tcPr>
            <w:tcW w:w="4080" w:type="dxa"/>
            <w:tcBorders>
              <w:top w:val="single" w:sz="4" w:space="0" w:color="000000"/>
              <w:left w:val="single" w:sz="8" w:space="0" w:color="000000"/>
              <w:bottom w:val="single" w:sz="4" w:space="0" w:color="000000"/>
            </w:tcBorders>
            <w:vAlign w:val="center"/>
          </w:tcPr>
          <w:p w:rsidR="00993D74" w:rsidRDefault="00993D74" w:rsidP="00993D74">
            <w:pPr>
              <w:pStyle w:val="aff"/>
              <w:snapToGrid w:val="0"/>
              <w:ind w:firstLine="0"/>
            </w:pPr>
            <w:r>
              <w:t xml:space="preserve">КТП ОБШ 104/250 </w:t>
            </w:r>
            <w:proofErr w:type="spellStart"/>
            <w:r>
              <w:t>кВА</w:t>
            </w:r>
            <w:proofErr w:type="spellEnd"/>
          </w:p>
        </w:tc>
        <w:tc>
          <w:tcPr>
            <w:tcW w:w="4152" w:type="dxa"/>
            <w:tcBorders>
              <w:top w:val="single" w:sz="4" w:space="0" w:color="000000"/>
              <w:left w:val="single" w:sz="8" w:space="0" w:color="000000"/>
              <w:bottom w:val="single" w:sz="4" w:space="0" w:color="000000"/>
              <w:right w:val="single" w:sz="8" w:space="0" w:color="000000"/>
            </w:tcBorders>
            <w:vAlign w:val="center"/>
          </w:tcPr>
          <w:p w:rsidR="00993D74" w:rsidRDefault="00993D74" w:rsidP="00993D74">
            <w:pPr>
              <w:snapToGrid w:val="0"/>
              <w:ind w:firstLine="0"/>
            </w:pPr>
            <w:r>
              <w:t>с. Антоновка, мех</w:t>
            </w:r>
            <w:proofErr w:type="gramStart"/>
            <w:r>
              <w:t>.</w:t>
            </w:r>
            <w:proofErr w:type="gramEnd"/>
            <w:r>
              <w:t xml:space="preserve"> </w:t>
            </w:r>
            <w:proofErr w:type="gramStart"/>
            <w:r>
              <w:t>м</w:t>
            </w:r>
            <w:proofErr w:type="gramEnd"/>
            <w:r>
              <w:t>астерские и ГРП - абонент</w:t>
            </w:r>
          </w:p>
        </w:tc>
      </w:tr>
      <w:tr w:rsidR="00993D74" w:rsidTr="0091746C">
        <w:trPr>
          <w:trHeight w:val="340"/>
        </w:trPr>
        <w:tc>
          <w:tcPr>
            <w:tcW w:w="1140" w:type="dxa"/>
            <w:tcBorders>
              <w:top w:val="single" w:sz="4" w:space="0" w:color="000000"/>
              <w:left w:val="single" w:sz="8" w:space="0" w:color="000000"/>
              <w:bottom w:val="single" w:sz="4" w:space="0" w:color="000000"/>
            </w:tcBorders>
            <w:vAlign w:val="center"/>
          </w:tcPr>
          <w:p w:rsidR="00993D74" w:rsidRDefault="00993D74" w:rsidP="00993D74">
            <w:pPr>
              <w:snapToGrid w:val="0"/>
              <w:ind w:firstLine="0"/>
            </w:pPr>
            <w:r>
              <w:t>3</w:t>
            </w:r>
          </w:p>
        </w:tc>
        <w:tc>
          <w:tcPr>
            <w:tcW w:w="4080" w:type="dxa"/>
            <w:tcBorders>
              <w:top w:val="single" w:sz="4" w:space="0" w:color="000000"/>
              <w:left w:val="single" w:sz="8" w:space="0" w:color="000000"/>
              <w:bottom w:val="single" w:sz="4" w:space="0" w:color="000000"/>
            </w:tcBorders>
            <w:vAlign w:val="center"/>
          </w:tcPr>
          <w:p w:rsidR="00993D74" w:rsidRDefault="00993D74" w:rsidP="00993D74">
            <w:pPr>
              <w:pStyle w:val="aff"/>
              <w:snapToGrid w:val="0"/>
              <w:ind w:firstLine="0"/>
            </w:pPr>
            <w:r>
              <w:t xml:space="preserve">КТП ОБШ 106/160 </w:t>
            </w:r>
            <w:proofErr w:type="spellStart"/>
            <w:r>
              <w:t>кВА</w:t>
            </w:r>
            <w:proofErr w:type="spellEnd"/>
          </w:p>
        </w:tc>
        <w:tc>
          <w:tcPr>
            <w:tcW w:w="4152" w:type="dxa"/>
            <w:tcBorders>
              <w:top w:val="single" w:sz="4" w:space="0" w:color="000000"/>
              <w:left w:val="single" w:sz="8" w:space="0" w:color="000000"/>
              <w:bottom w:val="single" w:sz="4" w:space="0" w:color="000000"/>
              <w:right w:val="single" w:sz="8" w:space="0" w:color="000000"/>
            </w:tcBorders>
            <w:vAlign w:val="center"/>
          </w:tcPr>
          <w:p w:rsidR="00993D74" w:rsidRDefault="00993D74" w:rsidP="00993D74">
            <w:pPr>
              <w:snapToGrid w:val="0"/>
              <w:ind w:firstLine="0"/>
            </w:pPr>
            <w:proofErr w:type="gramStart"/>
            <w:r>
              <w:t>с</w:t>
            </w:r>
            <w:proofErr w:type="gramEnd"/>
            <w:r>
              <w:t xml:space="preserve">. Антоновка, </w:t>
            </w:r>
            <w:proofErr w:type="spellStart"/>
            <w:r>
              <w:t>зерноток</w:t>
            </w:r>
            <w:proofErr w:type="spellEnd"/>
            <w:r>
              <w:t xml:space="preserve"> - абонент</w:t>
            </w:r>
          </w:p>
        </w:tc>
      </w:tr>
      <w:tr w:rsidR="00993D74" w:rsidTr="0091746C">
        <w:trPr>
          <w:trHeight w:val="340"/>
        </w:trPr>
        <w:tc>
          <w:tcPr>
            <w:tcW w:w="1140" w:type="dxa"/>
            <w:tcBorders>
              <w:top w:val="single" w:sz="4" w:space="0" w:color="000000"/>
              <w:left w:val="single" w:sz="8" w:space="0" w:color="000000"/>
              <w:bottom w:val="single" w:sz="4" w:space="0" w:color="000000"/>
            </w:tcBorders>
            <w:vAlign w:val="center"/>
          </w:tcPr>
          <w:p w:rsidR="00993D74" w:rsidRDefault="00993D74" w:rsidP="00993D74">
            <w:pPr>
              <w:snapToGrid w:val="0"/>
              <w:ind w:firstLine="0"/>
            </w:pPr>
            <w:r>
              <w:t>4</w:t>
            </w:r>
          </w:p>
        </w:tc>
        <w:tc>
          <w:tcPr>
            <w:tcW w:w="4080" w:type="dxa"/>
            <w:tcBorders>
              <w:top w:val="single" w:sz="4" w:space="0" w:color="000000"/>
              <w:left w:val="single" w:sz="8" w:space="0" w:color="000000"/>
              <w:bottom w:val="single" w:sz="4" w:space="0" w:color="000000"/>
            </w:tcBorders>
            <w:vAlign w:val="center"/>
          </w:tcPr>
          <w:p w:rsidR="00993D74" w:rsidRDefault="00993D74" w:rsidP="00993D74">
            <w:pPr>
              <w:pStyle w:val="aff"/>
              <w:snapToGrid w:val="0"/>
              <w:ind w:firstLine="0"/>
            </w:pPr>
            <w:r>
              <w:t xml:space="preserve">КТП ОБШ 107/250 </w:t>
            </w:r>
            <w:proofErr w:type="spellStart"/>
            <w:r>
              <w:t>кВА</w:t>
            </w:r>
            <w:proofErr w:type="spellEnd"/>
          </w:p>
        </w:tc>
        <w:tc>
          <w:tcPr>
            <w:tcW w:w="4152" w:type="dxa"/>
            <w:tcBorders>
              <w:top w:val="single" w:sz="4" w:space="0" w:color="000000"/>
              <w:left w:val="single" w:sz="8" w:space="0" w:color="000000"/>
              <w:bottom w:val="single" w:sz="4" w:space="0" w:color="000000"/>
              <w:right w:val="single" w:sz="8" w:space="0" w:color="000000"/>
            </w:tcBorders>
            <w:vAlign w:val="center"/>
          </w:tcPr>
          <w:p w:rsidR="00993D74" w:rsidRDefault="00993D74" w:rsidP="00993D74">
            <w:pPr>
              <w:snapToGrid w:val="0"/>
              <w:ind w:firstLine="0"/>
            </w:pPr>
            <w:r>
              <w:t xml:space="preserve">с. Антоновка, котельная </w:t>
            </w:r>
            <w:proofErr w:type="gramStart"/>
            <w:r>
              <w:t>-а</w:t>
            </w:r>
            <w:proofErr w:type="gramEnd"/>
            <w:r>
              <w:t>бонент</w:t>
            </w:r>
          </w:p>
        </w:tc>
      </w:tr>
      <w:tr w:rsidR="00993D74" w:rsidRPr="00905640" w:rsidTr="0091746C">
        <w:trPr>
          <w:trHeight w:val="340"/>
        </w:trPr>
        <w:tc>
          <w:tcPr>
            <w:tcW w:w="1140" w:type="dxa"/>
            <w:tcBorders>
              <w:top w:val="single" w:sz="4" w:space="0" w:color="000000"/>
              <w:left w:val="single" w:sz="8" w:space="0" w:color="000000"/>
              <w:bottom w:val="single" w:sz="4" w:space="0" w:color="000000"/>
            </w:tcBorders>
            <w:vAlign w:val="center"/>
          </w:tcPr>
          <w:p w:rsidR="00993D74" w:rsidRDefault="00993D74" w:rsidP="00993D74">
            <w:pPr>
              <w:snapToGrid w:val="0"/>
              <w:ind w:firstLine="0"/>
            </w:pPr>
            <w:r>
              <w:t>5</w:t>
            </w:r>
          </w:p>
        </w:tc>
        <w:tc>
          <w:tcPr>
            <w:tcW w:w="4080" w:type="dxa"/>
            <w:tcBorders>
              <w:top w:val="single" w:sz="4" w:space="0" w:color="000000"/>
              <w:left w:val="single" w:sz="8" w:space="0" w:color="000000"/>
              <w:bottom w:val="single" w:sz="4" w:space="0" w:color="000000"/>
            </w:tcBorders>
            <w:vAlign w:val="center"/>
          </w:tcPr>
          <w:p w:rsidR="00993D74" w:rsidRDefault="00993D74" w:rsidP="00993D74">
            <w:pPr>
              <w:pStyle w:val="aff"/>
              <w:snapToGrid w:val="0"/>
              <w:ind w:firstLine="0"/>
            </w:pPr>
            <w:r>
              <w:t xml:space="preserve">КТП ОБШ 108 /250 </w:t>
            </w:r>
            <w:proofErr w:type="spellStart"/>
            <w:r>
              <w:t>кВА</w:t>
            </w:r>
            <w:proofErr w:type="spellEnd"/>
          </w:p>
        </w:tc>
        <w:tc>
          <w:tcPr>
            <w:tcW w:w="4152" w:type="dxa"/>
            <w:tcBorders>
              <w:top w:val="single" w:sz="4" w:space="0" w:color="000000"/>
              <w:left w:val="single" w:sz="8" w:space="0" w:color="000000"/>
              <w:bottom w:val="single" w:sz="4" w:space="0" w:color="000000"/>
              <w:right w:val="single" w:sz="8" w:space="0" w:color="000000"/>
            </w:tcBorders>
            <w:vAlign w:val="center"/>
          </w:tcPr>
          <w:p w:rsidR="00993D74" w:rsidRDefault="00993D74" w:rsidP="00993D74">
            <w:pPr>
              <w:snapToGrid w:val="0"/>
              <w:ind w:firstLine="0"/>
            </w:pPr>
            <w:proofErr w:type="gramStart"/>
            <w:r>
              <w:t>с</w:t>
            </w:r>
            <w:proofErr w:type="gramEnd"/>
            <w:r>
              <w:t>. Антоновка, котельная - абонент</w:t>
            </w:r>
          </w:p>
        </w:tc>
      </w:tr>
      <w:tr w:rsidR="00993D74" w:rsidRPr="00905640" w:rsidTr="0091746C">
        <w:trPr>
          <w:trHeight w:val="340"/>
        </w:trPr>
        <w:tc>
          <w:tcPr>
            <w:tcW w:w="1140" w:type="dxa"/>
            <w:tcBorders>
              <w:top w:val="single" w:sz="4" w:space="0" w:color="000000"/>
              <w:left w:val="single" w:sz="8" w:space="0" w:color="000000"/>
              <w:bottom w:val="single" w:sz="4" w:space="0" w:color="000000"/>
            </w:tcBorders>
            <w:vAlign w:val="center"/>
          </w:tcPr>
          <w:p w:rsidR="00993D74" w:rsidRDefault="00993D74" w:rsidP="00993D74">
            <w:pPr>
              <w:snapToGrid w:val="0"/>
              <w:ind w:firstLine="0"/>
            </w:pPr>
            <w:r>
              <w:t>6</w:t>
            </w:r>
          </w:p>
        </w:tc>
        <w:tc>
          <w:tcPr>
            <w:tcW w:w="4080" w:type="dxa"/>
            <w:tcBorders>
              <w:top w:val="single" w:sz="4" w:space="0" w:color="000000"/>
              <w:left w:val="single" w:sz="8" w:space="0" w:color="000000"/>
              <w:bottom w:val="single" w:sz="4" w:space="0" w:color="000000"/>
            </w:tcBorders>
            <w:vAlign w:val="center"/>
          </w:tcPr>
          <w:p w:rsidR="00993D74" w:rsidRDefault="00993D74" w:rsidP="00993D74">
            <w:pPr>
              <w:pStyle w:val="aff"/>
              <w:snapToGrid w:val="0"/>
              <w:ind w:firstLine="0"/>
            </w:pPr>
            <w:r>
              <w:t xml:space="preserve">КТП ОБШ 101/180 </w:t>
            </w:r>
            <w:proofErr w:type="spellStart"/>
            <w:r>
              <w:t>кВА</w:t>
            </w:r>
            <w:proofErr w:type="spellEnd"/>
          </w:p>
        </w:tc>
        <w:tc>
          <w:tcPr>
            <w:tcW w:w="4152" w:type="dxa"/>
            <w:tcBorders>
              <w:top w:val="single" w:sz="4" w:space="0" w:color="000000"/>
              <w:left w:val="single" w:sz="8" w:space="0" w:color="000000"/>
              <w:bottom w:val="single" w:sz="4" w:space="0" w:color="000000"/>
              <w:right w:val="single" w:sz="8" w:space="0" w:color="000000"/>
            </w:tcBorders>
            <w:vAlign w:val="center"/>
          </w:tcPr>
          <w:p w:rsidR="00993D74" w:rsidRDefault="00993D74" w:rsidP="00993D74">
            <w:pPr>
              <w:snapToGrid w:val="0"/>
              <w:ind w:firstLine="0"/>
            </w:pPr>
            <w:proofErr w:type="gramStart"/>
            <w:r>
              <w:t>с</w:t>
            </w:r>
            <w:proofErr w:type="gramEnd"/>
            <w:r>
              <w:t>. Антоновка, ул. Полевая - ССК</w:t>
            </w:r>
          </w:p>
        </w:tc>
      </w:tr>
      <w:tr w:rsidR="00993D74" w:rsidRPr="00905640" w:rsidTr="0091746C">
        <w:trPr>
          <w:trHeight w:val="340"/>
        </w:trPr>
        <w:tc>
          <w:tcPr>
            <w:tcW w:w="1140" w:type="dxa"/>
            <w:tcBorders>
              <w:top w:val="single" w:sz="4" w:space="0" w:color="000000"/>
              <w:left w:val="single" w:sz="8" w:space="0" w:color="000000"/>
              <w:bottom w:val="single" w:sz="4" w:space="0" w:color="000000"/>
            </w:tcBorders>
            <w:vAlign w:val="center"/>
          </w:tcPr>
          <w:p w:rsidR="00993D74" w:rsidRDefault="00993D74" w:rsidP="00993D74">
            <w:pPr>
              <w:snapToGrid w:val="0"/>
              <w:ind w:firstLine="0"/>
            </w:pPr>
            <w:r>
              <w:t>7</w:t>
            </w:r>
          </w:p>
        </w:tc>
        <w:tc>
          <w:tcPr>
            <w:tcW w:w="4080" w:type="dxa"/>
            <w:tcBorders>
              <w:top w:val="single" w:sz="4" w:space="0" w:color="000000"/>
              <w:left w:val="single" w:sz="8" w:space="0" w:color="000000"/>
              <w:bottom w:val="single" w:sz="4" w:space="0" w:color="000000"/>
            </w:tcBorders>
            <w:vAlign w:val="center"/>
          </w:tcPr>
          <w:p w:rsidR="00993D74" w:rsidRDefault="00993D74" w:rsidP="00993D74">
            <w:pPr>
              <w:pStyle w:val="aff"/>
              <w:snapToGrid w:val="0"/>
              <w:ind w:firstLine="0"/>
            </w:pPr>
            <w:r>
              <w:t xml:space="preserve">КТП ОБШ 102/250 </w:t>
            </w:r>
            <w:proofErr w:type="spellStart"/>
            <w:r>
              <w:t>кВА</w:t>
            </w:r>
            <w:proofErr w:type="spellEnd"/>
          </w:p>
        </w:tc>
        <w:tc>
          <w:tcPr>
            <w:tcW w:w="4152" w:type="dxa"/>
            <w:tcBorders>
              <w:top w:val="single" w:sz="4" w:space="0" w:color="000000"/>
              <w:left w:val="single" w:sz="8" w:space="0" w:color="000000"/>
              <w:bottom w:val="single" w:sz="4" w:space="0" w:color="000000"/>
              <w:right w:val="single" w:sz="8" w:space="0" w:color="000000"/>
            </w:tcBorders>
            <w:vAlign w:val="center"/>
          </w:tcPr>
          <w:p w:rsidR="00993D74" w:rsidRDefault="00993D74" w:rsidP="00993D74">
            <w:pPr>
              <w:snapToGrid w:val="0"/>
              <w:ind w:firstLine="0"/>
            </w:pPr>
            <w:proofErr w:type="gramStart"/>
            <w:r>
              <w:t>с</w:t>
            </w:r>
            <w:proofErr w:type="gramEnd"/>
            <w:r>
              <w:t>. Антоновка, ул. Береговая - ССК</w:t>
            </w:r>
          </w:p>
        </w:tc>
      </w:tr>
    </w:tbl>
    <w:p w:rsidR="00993D74" w:rsidRDefault="00993D74" w:rsidP="00993D74">
      <w:pPr>
        <w:widowControl w:val="0"/>
        <w:autoSpaceDE w:val="0"/>
        <w:ind w:firstLine="567"/>
        <w:rPr>
          <w:b/>
          <w:bCs/>
        </w:rPr>
      </w:pPr>
    </w:p>
    <w:p w:rsidR="00304F06" w:rsidRPr="006317EF" w:rsidRDefault="00304F06" w:rsidP="00304F06">
      <w:pPr>
        <w:ind w:firstLine="0"/>
        <w:rPr>
          <w:color w:val="C0504D" w:themeColor="accent2"/>
        </w:rPr>
      </w:pPr>
    </w:p>
    <w:p w:rsidR="00993D74" w:rsidRDefault="00993D74" w:rsidP="006B6400">
      <w:pPr>
        <w:pStyle w:val="5"/>
        <w:rPr>
          <w:b/>
        </w:rPr>
      </w:pPr>
    </w:p>
    <w:p w:rsidR="00FB333B" w:rsidRPr="00FB333B" w:rsidRDefault="00FB333B" w:rsidP="00FB333B"/>
    <w:p w:rsidR="003A0682" w:rsidRPr="00961A98" w:rsidRDefault="000C2602" w:rsidP="006B6400">
      <w:pPr>
        <w:pStyle w:val="5"/>
        <w:rPr>
          <w:b/>
        </w:rPr>
      </w:pPr>
      <w:bookmarkStart w:id="100" w:name="_Toc372628611"/>
      <w:r w:rsidRPr="00961A98">
        <w:rPr>
          <w:b/>
        </w:rPr>
        <w:t xml:space="preserve">2.4.5.1.6. </w:t>
      </w:r>
      <w:r w:rsidR="00802982" w:rsidRPr="00961A98">
        <w:rPr>
          <w:b/>
        </w:rPr>
        <w:t>Электросвязь</w:t>
      </w:r>
      <w:bookmarkEnd w:id="100"/>
    </w:p>
    <w:p w:rsidR="00722C1E" w:rsidRDefault="00722C1E" w:rsidP="00722C1E">
      <w:pPr>
        <w:rPr>
          <w:color w:val="C0504D" w:themeColor="accent2"/>
        </w:rPr>
      </w:pPr>
    </w:p>
    <w:p w:rsidR="00961A98" w:rsidRDefault="00961A98" w:rsidP="00961A98">
      <w:r>
        <w:t>Телефонную связь в населенных пунктах сельского поселения Антоновка  обеспечивают АТС в п. Антоновка.</w:t>
      </w:r>
    </w:p>
    <w:p w:rsidR="00961A98" w:rsidRDefault="00961A98" w:rsidP="00961A98">
      <w:pPr>
        <w:rPr>
          <w:color w:val="000000"/>
        </w:rPr>
      </w:pPr>
      <w:r>
        <w:rPr>
          <w:color w:val="000000"/>
        </w:rPr>
        <w:t>При телефонизации населенных пунктов сельского поселения Антоновка к АТС были проложены соединительные кабели связи. По селам района проведена прокладка распределительной кабельной сети.</w:t>
      </w:r>
    </w:p>
    <w:p w:rsidR="00961A98" w:rsidRDefault="00961A98" w:rsidP="00961A98">
      <w:pPr>
        <w:rPr>
          <w:color w:val="000000"/>
        </w:rPr>
      </w:pPr>
      <w:r>
        <w:rPr>
          <w:color w:val="000000"/>
        </w:rPr>
        <w:t>Широкий спектр развития получила сотовая связь «Мегафон», строятся базисные станции операторов сотовой связи «</w:t>
      </w:r>
      <w:proofErr w:type="spellStart"/>
      <w:r>
        <w:rPr>
          <w:color w:val="000000"/>
        </w:rPr>
        <w:t>Билайн</w:t>
      </w:r>
      <w:proofErr w:type="spellEnd"/>
      <w:r>
        <w:rPr>
          <w:color w:val="000000"/>
        </w:rPr>
        <w:t>», «</w:t>
      </w:r>
      <w:proofErr w:type="spellStart"/>
      <w:r>
        <w:rPr>
          <w:color w:val="000000"/>
        </w:rPr>
        <w:t>Смартс</w:t>
      </w:r>
      <w:proofErr w:type="spellEnd"/>
      <w:r>
        <w:rPr>
          <w:color w:val="000000"/>
        </w:rPr>
        <w:t>», «МТС».</w:t>
      </w:r>
    </w:p>
    <w:p w:rsidR="00961A98" w:rsidRDefault="00961A98" w:rsidP="00961A98">
      <w:pPr>
        <w:pStyle w:val="aff"/>
        <w:jc w:val="right"/>
      </w:pPr>
    </w:p>
    <w:p w:rsidR="00961A98" w:rsidRDefault="00007E55" w:rsidP="00961A98">
      <w:pPr>
        <w:jc w:val="right"/>
      </w:pPr>
      <w:r>
        <w:t xml:space="preserve">Таблица </w:t>
      </w:r>
      <w:r w:rsidR="008D60D5">
        <w:t>16</w:t>
      </w:r>
    </w:p>
    <w:p w:rsidR="008D60D5" w:rsidRPr="00993D74" w:rsidRDefault="008D60D5" w:rsidP="00961A98">
      <w:pPr>
        <w:jc w:val="right"/>
      </w:pPr>
    </w:p>
    <w:p w:rsidR="00961A98" w:rsidRPr="008D60D5" w:rsidRDefault="00961A98" w:rsidP="00961A98">
      <w:pPr>
        <w:ind w:firstLine="0"/>
        <w:jc w:val="center"/>
        <w:rPr>
          <w:b/>
          <w:szCs w:val="22"/>
        </w:rPr>
      </w:pPr>
      <w:r w:rsidRPr="008D60D5">
        <w:rPr>
          <w:b/>
          <w:szCs w:val="22"/>
        </w:rPr>
        <w:t>Данные о телефонизации населенных пунктов сельского поселения Антоновка</w:t>
      </w:r>
    </w:p>
    <w:p w:rsidR="00961A98" w:rsidRDefault="00961A98" w:rsidP="00961A98">
      <w:pPr>
        <w:ind w:firstLine="0"/>
        <w:jc w:val="center"/>
        <w:rPr>
          <w:b/>
          <w:sz w:val="22"/>
          <w:szCs w:val="22"/>
        </w:rPr>
      </w:pPr>
    </w:p>
    <w:tbl>
      <w:tblPr>
        <w:tblW w:w="0" w:type="auto"/>
        <w:tblInd w:w="175" w:type="dxa"/>
        <w:tblLayout w:type="fixed"/>
        <w:tblLook w:val="0000"/>
      </w:tblPr>
      <w:tblGrid>
        <w:gridCol w:w="6564"/>
        <w:gridCol w:w="3292"/>
      </w:tblGrid>
      <w:tr w:rsidR="00961A98" w:rsidTr="00FB333B">
        <w:tc>
          <w:tcPr>
            <w:tcW w:w="6564" w:type="dxa"/>
            <w:tcBorders>
              <w:top w:val="single" w:sz="4" w:space="0" w:color="000000"/>
              <w:left w:val="single" w:sz="4" w:space="0" w:color="000000"/>
              <w:bottom w:val="single" w:sz="4" w:space="0" w:color="000000"/>
            </w:tcBorders>
          </w:tcPr>
          <w:p w:rsidR="00961A98" w:rsidRDefault="00961A98" w:rsidP="00BA0513">
            <w:pPr>
              <w:snapToGrid w:val="0"/>
              <w:ind w:firstLine="0"/>
              <w:jc w:val="center"/>
              <w:rPr>
                <w:b/>
                <w:sz w:val="20"/>
                <w:szCs w:val="20"/>
              </w:rPr>
            </w:pPr>
            <w:r>
              <w:rPr>
                <w:b/>
                <w:sz w:val="20"/>
                <w:szCs w:val="20"/>
              </w:rPr>
              <w:t>Сооружения, характеристики</w:t>
            </w:r>
          </w:p>
        </w:tc>
        <w:tc>
          <w:tcPr>
            <w:tcW w:w="3292" w:type="dxa"/>
            <w:tcBorders>
              <w:top w:val="single" w:sz="4" w:space="0" w:color="000000"/>
              <w:left w:val="single" w:sz="4" w:space="0" w:color="000000"/>
              <w:bottom w:val="single" w:sz="4" w:space="0" w:color="000000"/>
              <w:right w:val="single" w:sz="4" w:space="0" w:color="000000"/>
            </w:tcBorders>
          </w:tcPr>
          <w:p w:rsidR="00961A98" w:rsidRDefault="00961A98" w:rsidP="00BA0513">
            <w:pPr>
              <w:snapToGrid w:val="0"/>
              <w:ind w:firstLine="0"/>
              <w:jc w:val="center"/>
              <w:rPr>
                <w:b/>
                <w:sz w:val="20"/>
                <w:szCs w:val="20"/>
              </w:rPr>
            </w:pPr>
            <w:r>
              <w:rPr>
                <w:b/>
                <w:sz w:val="20"/>
                <w:szCs w:val="20"/>
              </w:rPr>
              <w:t>Современное положение</w:t>
            </w:r>
          </w:p>
        </w:tc>
      </w:tr>
      <w:tr w:rsidR="00961A98" w:rsidTr="00FB333B">
        <w:tc>
          <w:tcPr>
            <w:tcW w:w="6564" w:type="dxa"/>
            <w:tcBorders>
              <w:top w:val="single" w:sz="4" w:space="0" w:color="000000"/>
              <w:left w:val="single" w:sz="4" w:space="0" w:color="000000"/>
              <w:bottom w:val="single" w:sz="4" w:space="0" w:color="000000"/>
            </w:tcBorders>
          </w:tcPr>
          <w:p w:rsidR="00961A98" w:rsidRDefault="00961A98" w:rsidP="00BA0513">
            <w:pPr>
              <w:snapToGrid w:val="0"/>
              <w:ind w:firstLine="0"/>
              <w:jc w:val="center"/>
              <w:rPr>
                <w:i/>
                <w:sz w:val="20"/>
                <w:szCs w:val="20"/>
              </w:rPr>
            </w:pPr>
            <w:r>
              <w:rPr>
                <w:i/>
                <w:sz w:val="20"/>
                <w:szCs w:val="20"/>
              </w:rPr>
              <w:t>1</w:t>
            </w:r>
          </w:p>
        </w:tc>
        <w:tc>
          <w:tcPr>
            <w:tcW w:w="3292" w:type="dxa"/>
            <w:tcBorders>
              <w:top w:val="single" w:sz="4" w:space="0" w:color="000000"/>
              <w:left w:val="single" w:sz="4" w:space="0" w:color="000000"/>
              <w:bottom w:val="single" w:sz="4" w:space="0" w:color="000000"/>
              <w:right w:val="single" w:sz="4" w:space="0" w:color="000000"/>
            </w:tcBorders>
          </w:tcPr>
          <w:p w:rsidR="00961A98" w:rsidRDefault="00961A98" w:rsidP="00BA0513">
            <w:pPr>
              <w:snapToGrid w:val="0"/>
              <w:ind w:firstLine="0"/>
              <w:jc w:val="center"/>
              <w:rPr>
                <w:i/>
                <w:sz w:val="20"/>
                <w:szCs w:val="20"/>
              </w:rPr>
            </w:pPr>
            <w:r>
              <w:rPr>
                <w:i/>
                <w:sz w:val="20"/>
                <w:szCs w:val="20"/>
              </w:rPr>
              <w:t>2</w:t>
            </w:r>
          </w:p>
        </w:tc>
      </w:tr>
      <w:tr w:rsidR="00961A98" w:rsidTr="00FB333B">
        <w:trPr>
          <w:trHeight w:val="180"/>
        </w:trPr>
        <w:tc>
          <w:tcPr>
            <w:tcW w:w="6564" w:type="dxa"/>
            <w:tcBorders>
              <w:top w:val="single" w:sz="4" w:space="0" w:color="000000"/>
              <w:left w:val="single" w:sz="4" w:space="0" w:color="000000"/>
              <w:bottom w:val="single" w:sz="4" w:space="0" w:color="000000"/>
            </w:tcBorders>
          </w:tcPr>
          <w:p w:rsidR="00961A98" w:rsidRDefault="00961A98" w:rsidP="00BA0513">
            <w:pPr>
              <w:snapToGrid w:val="0"/>
              <w:ind w:firstLine="0"/>
              <w:rPr>
                <w:color w:val="000000"/>
                <w:sz w:val="22"/>
                <w:szCs w:val="22"/>
              </w:rPr>
            </w:pPr>
            <w:r>
              <w:rPr>
                <w:color w:val="000000"/>
                <w:sz w:val="22"/>
                <w:szCs w:val="22"/>
              </w:rPr>
              <w:t>АТСК 50/200</w:t>
            </w:r>
          </w:p>
          <w:p w:rsidR="00961A98" w:rsidRDefault="00961A98" w:rsidP="00BA0513">
            <w:pPr>
              <w:suppressAutoHyphens w:val="0"/>
              <w:ind w:left="720" w:firstLine="0"/>
              <w:jc w:val="left"/>
              <w:rPr>
                <w:sz w:val="22"/>
                <w:szCs w:val="22"/>
              </w:rPr>
            </w:pPr>
            <w:r>
              <w:rPr>
                <w:sz w:val="22"/>
                <w:szCs w:val="22"/>
              </w:rPr>
              <w:t>местоположение</w:t>
            </w:r>
          </w:p>
          <w:p w:rsidR="00961A98" w:rsidRDefault="00961A98" w:rsidP="00BA0513">
            <w:pPr>
              <w:suppressAutoHyphens w:val="0"/>
              <w:ind w:left="720" w:firstLine="0"/>
              <w:jc w:val="left"/>
              <w:rPr>
                <w:sz w:val="22"/>
                <w:szCs w:val="22"/>
              </w:rPr>
            </w:pPr>
          </w:p>
          <w:p w:rsidR="00961A98" w:rsidRDefault="00961A98" w:rsidP="00BA0513">
            <w:pPr>
              <w:suppressAutoHyphens w:val="0"/>
              <w:ind w:left="720" w:firstLine="0"/>
              <w:jc w:val="left"/>
              <w:rPr>
                <w:sz w:val="22"/>
                <w:szCs w:val="22"/>
              </w:rPr>
            </w:pPr>
            <w:r>
              <w:rPr>
                <w:sz w:val="22"/>
                <w:szCs w:val="22"/>
              </w:rPr>
              <w:t>емкость</w:t>
            </w:r>
          </w:p>
          <w:p w:rsidR="00961A98" w:rsidRDefault="00961A98" w:rsidP="00BA0513">
            <w:pPr>
              <w:ind w:firstLine="0"/>
              <w:rPr>
                <w:i/>
                <w:sz w:val="22"/>
                <w:szCs w:val="22"/>
              </w:rPr>
            </w:pPr>
            <w:r>
              <w:rPr>
                <w:i/>
                <w:sz w:val="22"/>
                <w:szCs w:val="22"/>
              </w:rPr>
              <w:t>Вид собственность</w:t>
            </w:r>
          </w:p>
        </w:tc>
        <w:tc>
          <w:tcPr>
            <w:tcW w:w="3292" w:type="dxa"/>
            <w:tcBorders>
              <w:top w:val="single" w:sz="4" w:space="0" w:color="000000"/>
              <w:left w:val="single" w:sz="4" w:space="0" w:color="000000"/>
              <w:bottom w:val="single" w:sz="4" w:space="0" w:color="000000"/>
              <w:right w:val="single" w:sz="4" w:space="0" w:color="000000"/>
            </w:tcBorders>
          </w:tcPr>
          <w:p w:rsidR="00961A98" w:rsidRDefault="00961A98" w:rsidP="00BA0513">
            <w:pPr>
              <w:snapToGrid w:val="0"/>
              <w:ind w:firstLine="0"/>
              <w:jc w:val="left"/>
              <w:rPr>
                <w:sz w:val="22"/>
                <w:szCs w:val="22"/>
              </w:rPr>
            </w:pPr>
          </w:p>
          <w:p w:rsidR="00961A98" w:rsidRDefault="00961A98" w:rsidP="00BA0513">
            <w:pPr>
              <w:ind w:firstLine="0"/>
              <w:jc w:val="left"/>
              <w:rPr>
                <w:sz w:val="22"/>
                <w:szCs w:val="22"/>
              </w:rPr>
            </w:pPr>
            <w:r>
              <w:rPr>
                <w:sz w:val="22"/>
                <w:szCs w:val="22"/>
              </w:rPr>
              <w:t xml:space="preserve">п. </w:t>
            </w:r>
            <w:proofErr w:type="spellStart"/>
            <w:r>
              <w:rPr>
                <w:sz w:val="22"/>
                <w:szCs w:val="22"/>
              </w:rPr>
              <w:t>Антоновкай</w:t>
            </w:r>
            <w:proofErr w:type="spellEnd"/>
            <w:r>
              <w:rPr>
                <w:sz w:val="22"/>
                <w:szCs w:val="22"/>
              </w:rPr>
              <w:t xml:space="preserve">                  ул. Мичурина</w:t>
            </w:r>
            <w:r w:rsidR="00FB333B">
              <w:rPr>
                <w:sz w:val="22"/>
                <w:szCs w:val="22"/>
              </w:rPr>
              <w:t>,</w:t>
            </w:r>
            <w:r>
              <w:rPr>
                <w:sz w:val="22"/>
                <w:szCs w:val="22"/>
              </w:rPr>
              <w:t xml:space="preserve"> 36</w:t>
            </w:r>
          </w:p>
          <w:p w:rsidR="00961A98" w:rsidRDefault="00961A98" w:rsidP="00BA0513">
            <w:pPr>
              <w:ind w:firstLine="0"/>
              <w:jc w:val="left"/>
              <w:rPr>
                <w:sz w:val="22"/>
                <w:szCs w:val="22"/>
              </w:rPr>
            </w:pPr>
            <w:r>
              <w:rPr>
                <w:sz w:val="22"/>
                <w:szCs w:val="22"/>
              </w:rPr>
              <w:t xml:space="preserve">…100/96 номеров </w:t>
            </w:r>
          </w:p>
          <w:p w:rsidR="00961A98" w:rsidRDefault="00961A98" w:rsidP="00BA0513">
            <w:pPr>
              <w:ind w:firstLine="0"/>
              <w:jc w:val="left"/>
              <w:rPr>
                <w:sz w:val="22"/>
                <w:szCs w:val="22"/>
              </w:rPr>
            </w:pPr>
            <w:r>
              <w:rPr>
                <w:sz w:val="22"/>
                <w:szCs w:val="22"/>
              </w:rPr>
              <w:t>ОАО «</w:t>
            </w:r>
            <w:proofErr w:type="spellStart"/>
            <w:r>
              <w:rPr>
                <w:sz w:val="22"/>
                <w:szCs w:val="22"/>
              </w:rPr>
              <w:t>Ростелеком</w:t>
            </w:r>
            <w:proofErr w:type="spellEnd"/>
            <w:r>
              <w:rPr>
                <w:sz w:val="22"/>
                <w:szCs w:val="22"/>
              </w:rPr>
              <w:t>»</w:t>
            </w:r>
          </w:p>
        </w:tc>
      </w:tr>
      <w:tr w:rsidR="00961A98" w:rsidTr="00FB333B">
        <w:trPr>
          <w:trHeight w:val="180"/>
        </w:trPr>
        <w:tc>
          <w:tcPr>
            <w:tcW w:w="6564" w:type="dxa"/>
            <w:tcBorders>
              <w:left w:val="single" w:sz="4" w:space="0" w:color="000000"/>
              <w:bottom w:val="single" w:sz="4" w:space="0" w:color="000000"/>
            </w:tcBorders>
          </w:tcPr>
          <w:p w:rsidR="00961A98" w:rsidRDefault="00961A98" w:rsidP="00BA0513">
            <w:pPr>
              <w:snapToGrid w:val="0"/>
              <w:ind w:firstLine="0"/>
              <w:rPr>
                <w:sz w:val="22"/>
                <w:szCs w:val="22"/>
              </w:rPr>
            </w:pPr>
          </w:p>
        </w:tc>
        <w:tc>
          <w:tcPr>
            <w:tcW w:w="3292" w:type="dxa"/>
            <w:tcBorders>
              <w:left w:val="single" w:sz="4" w:space="0" w:color="000000"/>
              <w:bottom w:val="single" w:sz="4" w:space="0" w:color="000000"/>
              <w:right w:val="single" w:sz="4" w:space="0" w:color="000000"/>
            </w:tcBorders>
          </w:tcPr>
          <w:p w:rsidR="00961A98" w:rsidRDefault="00961A98" w:rsidP="00BA0513">
            <w:pPr>
              <w:snapToGrid w:val="0"/>
              <w:ind w:firstLine="0"/>
              <w:jc w:val="left"/>
              <w:rPr>
                <w:sz w:val="22"/>
                <w:szCs w:val="22"/>
              </w:rPr>
            </w:pPr>
          </w:p>
        </w:tc>
      </w:tr>
      <w:tr w:rsidR="00961A98" w:rsidTr="00FB333B">
        <w:trPr>
          <w:trHeight w:val="1004"/>
        </w:trPr>
        <w:tc>
          <w:tcPr>
            <w:tcW w:w="6564" w:type="dxa"/>
            <w:tcBorders>
              <w:top w:val="single" w:sz="4" w:space="0" w:color="000000"/>
              <w:left w:val="single" w:sz="4" w:space="0" w:color="000000"/>
              <w:bottom w:val="single" w:sz="4" w:space="0" w:color="000000"/>
            </w:tcBorders>
          </w:tcPr>
          <w:p w:rsidR="00961A98" w:rsidRDefault="00961A98" w:rsidP="00BA0513">
            <w:pPr>
              <w:snapToGrid w:val="0"/>
              <w:ind w:firstLine="0"/>
              <w:rPr>
                <w:color w:val="000000"/>
                <w:sz w:val="22"/>
                <w:szCs w:val="22"/>
              </w:rPr>
            </w:pPr>
            <w:r>
              <w:rPr>
                <w:color w:val="000000"/>
                <w:sz w:val="22"/>
                <w:szCs w:val="22"/>
              </w:rPr>
              <w:t>Наличие распределительных телефонных шкафов</w:t>
            </w:r>
          </w:p>
          <w:p w:rsidR="00961A98" w:rsidRDefault="00961A98" w:rsidP="00BA0513">
            <w:pPr>
              <w:snapToGrid w:val="0"/>
              <w:ind w:firstLine="0"/>
              <w:rPr>
                <w:color w:val="000000"/>
                <w:sz w:val="22"/>
                <w:szCs w:val="22"/>
              </w:rPr>
            </w:pPr>
            <w:r>
              <w:rPr>
                <w:color w:val="000000"/>
                <w:sz w:val="22"/>
                <w:szCs w:val="22"/>
              </w:rPr>
              <w:t xml:space="preserve">                распределительных телефонных ящиков УСК</w:t>
            </w:r>
          </w:p>
          <w:p w:rsidR="00961A98" w:rsidRDefault="00961A98" w:rsidP="00BA0513">
            <w:pPr>
              <w:snapToGrid w:val="0"/>
              <w:ind w:firstLine="0"/>
              <w:rPr>
                <w:color w:val="000000"/>
                <w:sz w:val="22"/>
                <w:szCs w:val="22"/>
              </w:rPr>
            </w:pPr>
            <w:r>
              <w:rPr>
                <w:color w:val="000000"/>
                <w:sz w:val="22"/>
                <w:szCs w:val="22"/>
              </w:rPr>
              <w:t xml:space="preserve">                таксофон УУС</w:t>
            </w:r>
          </w:p>
          <w:p w:rsidR="00961A98" w:rsidRDefault="00961A98" w:rsidP="00007E55">
            <w:pPr>
              <w:ind w:firstLine="0"/>
              <w:rPr>
                <w:color w:val="000000"/>
                <w:sz w:val="22"/>
                <w:szCs w:val="22"/>
              </w:rPr>
            </w:pPr>
            <w:r>
              <w:rPr>
                <w:color w:val="000000"/>
                <w:sz w:val="22"/>
                <w:szCs w:val="22"/>
              </w:rPr>
              <w:t>Протяжённость линий связи</w:t>
            </w:r>
          </w:p>
        </w:tc>
        <w:tc>
          <w:tcPr>
            <w:tcW w:w="3292" w:type="dxa"/>
            <w:tcBorders>
              <w:top w:val="single" w:sz="4" w:space="0" w:color="000000"/>
              <w:left w:val="single" w:sz="4" w:space="0" w:color="000000"/>
              <w:bottom w:val="single" w:sz="4" w:space="0" w:color="000000"/>
              <w:right w:val="single" w:sz="4" w:space="0" w:color="000000"/>
            </w:tcBorders>
          </w:tcPr>
          <w:p w:rsidR="00961A98" w:rsidRDefault="00961A98" w:rsidP="00BA0513">
            <w:pPr>
              <w:snapToGrid w:val="0"/>
              <w:ind w:firstLine="0"/>
              <w:rPr>
                <w:color w:val="000000"/>
                <w:sz w:val="22"/>
                <w:szCs w:val="22"/>
              </w:rPr>
            </w:pPr>
            <w:r>
              <w:rPr>
                <w:color w:val="000000"/>
                <w:sz w:val="22"/>
                <w:szCs w:val="22"/>
              </w:rPr>
              <w:t>-</w:t>
            </w:r>
          </w:p>
          <w:p w:rsidR="00961A98" w:rsidRDefault="00961A98" w:rsidP="00BA0513">
            <w:pPr>
              <w:snapToGrid w:val="0"/>
              <w:ind w:firstLine="0"/>
              <w:rPr>
                <w:color w:val="000000"/>
                <w:sz w:val="22"/>
                <w:szCs w:val="22"/>
              </w:rPr>
            </w:pPr>
            <w:r>
              <w:rPr>
                <w:color w:val="000000"/>
                <w:sz w:val="22"/>
                <w:szCs w:val="22"/>
              </w:rPr>
              <w:t>9шт.</w:t>
            </w:r>
          </w:p>
          <w:p w:rsidR="00961A98" w:rsidRDefault="00961A98" w:rsidP="00BA0513">
            <w:pPr>
              <w:snapToGrid w:val="0"/>
              <w:ind w:firstLine="0"/>
              <w:rPr>
                <w:color w:val="000000"/>
                <w:sz w:val="22"/>
                <w:szCs w:val="22"/>
              </w:rPr>
            </w:pPr>
            <w:r>
              <w:rPr>
                <w:color w:val="000000"/>
                <w:sz w:val="22"/>
                <w:szCs w:val="22"/>
              </w:rPr>
              <w:t>1шт.</w:t>
            </w:r>
          </w:p>
        </w:tc>
      </w:tr>
    </w:tbl>
    <w:p w:rsidR="00130155" w:rsidRPr="00B522F0" w:rsidRDefault="000C2602" w:rsidP="006B6400">
      <w:pPr>
        <w:pStyle w:val="3"/>
        <w:rPr>
          <w:b/>
        </w:rPr>
      </w:pPr>
      <w:bookmarkStart w:id="101" w:name="_Toc372628612"/>
      <w:r w:rsidRPr="00B522F0">
        <w:rPr>
          <w:b/>
        </w:rPr>
        <w:t>2</w:t>
      </w:r>
      <w:r w:rsidR="00130155" w:rsidRPr="00B522F0">
        <w:rPr>
          <w:b/>
        </w:rPr>
        <w:t>.4.6.</w:t>
      </w:r>
      <w:r w:rsidR="004E6603" w:rsidRPr="00B522F0">
        <w:rPr>
          <w:b/>
        </w:rPr>
        <w:t xml:space="preserve"> </w:t>
      </w:r>
      <w:r w:rsidR="006B6400" w:rsidRPr="00B522F0">
        <w:rPr>
          <w:b/>
        </w:rPr>
        <w:t xml:space="preserve">Зона </w:t>
      </w:r>
      <w:r w:rsidR="00130155" w:rsidRPr="00B522F0">
        <w:rPr>
          <w:b/>
        </w:rPr>
        <w:t xml:space="preserve"> </w:t>
      </w:r>
      <w:r w:rsidR="006B6400" w:rsidRPr="00B522F0">
        <w:rPr>
          <w:b/>
        </w:rPr>
        <w:t>р</w:t>
      </w:r>
      <w:r w:rsidR="00130155" w:rsidRPr="00B522F0">
        <w:rPr>
          <w:b/>
        </w:rPr>
        <w:t>екреационн</w:t>
      </w:r>
      <w:r w:rsidR="006B6400" w:rsidRPr="00B522F0">
        <w:rPr>
          <w:b/>
        </w:rPr>
        <w:t>ого назначения</w:t>
      </w:r>
      <w:bookmarkEnd w:id="101"/>
    </w:p>
    <w:p w:rsidR="00130155" w:rsidRPr="00B522F0" w:rsidRDefault="00130155" w:rsidP="00130155"/>
    <w:p w:rsidR="00DF62E6" w:rsidRPr="00B522F0" w:rsidRDefault="00DF62E6" w:rsidP="00DF62E6">
      <w:proofErr w:type="gramStart"/>
      <w:r w:rsidRPr="00B522F0">
        <w:t>Рекреационные зоны включают в себя территории, занятые лесами, скверами, парками, садами, прудами, озёрами, водохранилищами, пляжами, а также, иные территории,  используемые  и предназначенные для отдыха, туризма, занятий физической культурой и спортом.</w:t>
      </w:r>
      <w:proofErr w:type="gramEnd"/>
    </w:p>
    <w:p w:rsidR="00B522F0" w:rsidRPr="008038D6" w:rsidRDefault="00B522F0" w:rsidP="00B522F0">
      <w:pPr>
        <w:ind w:firstLine="360"/>
      </w:pPr>
      <w:r w:rsidRPr="008038D6">
        <w:t>К насаждениям ограниченного пользования относится озеленение приусадебных участков, территорий учреждений культурно-бытового назначения и производственных предприятий.</w:t>
      </w:r>
    </w:p>
    <w:p w:rsidR="00BB10A2" w:rsidRDefault="00B522F0" w:rsidP="00B522F0">
      <w:pPr>
        <w:ind w:firstLine="426"/>
      </w:pPr>
      <w:r w:rsidRPr="008038D6">
        <w:rPr>
          <w:iCs/>
        </w:rPr>
        <w:t>К насаждениям специального назначения</w:t>
      </w:r>
      <w:r w:rsidRPr="008038D6">
        <w:t xml:space="preserve"> относится озеленение санитарн</w:t>
      </w:r>
      <w:proofErr w:type="gramStart"/>
      <w:r w:rsidRPr="008038D6">
        <w:t>о-</w:t>
      </w:r>
      <w:proofErr w:type="gramEnd"/>
      <w:r w:rsidRPr="008038D6">
        <w:t xml:space="preserve">  защитных зон. Согласно </w:t>
      </w:r>
      <w:proofErr w:type="spellStart"/>
      <w:r w:rsidRPr="008038D6">
        <w:t>СНиП</w:t>
      </w:r>
      <w:proofErr w:type="spellEnd"/>
      <w:r w:rsidRPr="008038D6">
        <w:t xml:space="preserve"> 2.07.01.-89* «Планировка и застройка городских и сельских поселений» минимальную площадь озеленения санитарно-защитных зон следует принимать в зависимости от ширины зоны.    </w:t>
      </w:r>
    </w:p>
    <w:p w:rsidR="00DF62E6" w:rsidRPr="006317EF" w:rsidRDefault="00BB10A2" w:rsidP="00BB10A2">
      <w:pPr>
        <w:ind w:firstLine="426"/>
        <w:rPr>
          <w:color w:val="C0504D" w:themeColor="accent2"/>
        </w:rPr>
      </w:pPr>
      <w:r>
        <w:t>В сельском поселении Антоновка озелененные территории общего пользования отсутствуют.</w:t>
      </w:r>
    </w:p>
    <w:p w:rsidR="00DF62E6" w:rsidRPr="00B522F0" w:rsidRDefault="00DF62E6" w:rsidP="00DF62E6">
      <w:pPr>
        <w:ind w:firstLine="540"/>
      </w:pPr>
      <w:r w:rsidRPr="00B522F0">
        <w:t xml:space="preserve">Леса, расположенные в границах поселения, также могут использоваться, в соответствии с лесохозяйственным регламентом, для осуществления рекреационной деятельности населения. </w:t>
      </w:r>
    </w:p>
    <w:p w:rsidR="00DF62E6" w:rsidRPr="00B522F0" w:rsidRDefault="00DF62E6" w:rsidP="009A22E7">
      <w:pPr>
        <w:ind w:firstLine="540"/>
      </w:pPr>
      <w:r w:rsidRPr="00B522F0">
        <w:t>Наличие лесных объектов является важным фактором для развития рекреационной зоны и использование ее потенциала в туристическом бизнесе.</w:t>
      </w:r>
    </w:p>
    <w:p w:rsidR="006F1106" w:rsidRPr="00B522F0" w:rsidRDefault="000C2602" w:rsidP="006F1106">
      <w:pPr>
        <w:pStyle w:val="3"/>
        <w:rPr>
          <w:b/>
        </w:rPr>
      </w:pPr>
      <w:bookmarkStart w:id="102" w:name="_Toc372628613"/>
      <w:r w:rsidRPr="00B522F0">
        <w:rPr>
          <w:b/>
        </w:rPr>
        <w:t>2</w:t>
      </w:r>
      <w:r w:rsidR="006B6400" w:rsidRPr="00B522F0">
        <w:rPr>
          <w:b/>
        </w:rPr>
        <w:t>.4.7. Зона</w:t>
      </w:r>
      <w:r w:rsidR="00130155" w:rsidRPr="00B522F0">
        <w:rPr>
          <w:b/>
        </w:rPr>
        <w:t xml:space="preserve"> сельскохозяйственного использования</w:t>
      </w:r>
      <w:bookmarkEnd w:id="102"/>
    </w:p>
    <w:p w:rsidR="006F1106" w:rsidRPr="006317EF" w:rsidRDefault="006F1106" w:rsidP="006F1106">
      <w:pPr>
        <w:ind w:firstLine="567"/>
        <w:rPr>
          <w:color w:val="C0504D" w:themeColor="accent2"/>
        </w:rPr>
      </w:pPr>
    </w:p>
    <w:p w:rsidR="00B522F0" w:rsidRPr="00AC39CD" w:rsidRDefault="00B522F0" w:rsidP="00B522F0">
      <w:pPr>
        <w:pStyle w:val="af7"/>
        <w:ind w:firstLine="567"/>
      </w:pPr>
      <w:r w:rsidRPr="00AC39CD">
        <w:t>Зона сельскохозяйственного использования включает в себя преимущественно территории сельскохозяйственных угодий (Сх</w:t>
      </w:r>
      <w:proofErr w:type="gramStart"/>
      <w:r w:rsidRPr="00AC39CD">
        <w:t>1</w:t>
      </w:r>
      <w:proofErr w:type="gramEnd"/>
      <w:r w:rsidRPr="00AC39CD">
        <w:t>): пашни, пастбища, земли, занятые многолетними насаждениями, древесно-кустарниковой растительностью, не входящей в лесной фонд, а также территории, занятые объектами сельскохозяйственного назначения (Сх2), расположенными как за пределами населённых пунктов, так и в их границах.</w:t>
      </w:r>
    </w:p>
    <w:p w:rsidR="00B522F0" w:rsidRPr="00596B67" w:rsidRDefault="00B522F0" w:rsidP="00B522F0">
      <w:pPr>
        <w:pStyle w:val="aff3"/>
        <w:spacing w:before="0" w:after="0"/>
        <w:ind w:firstLine="567"/>
        <w:rPr>
          <w:rFonts w:cs="Arial"/>
        </w:rPr>
      </w:pPr>
      <w:r w:rsidRPr="00596B67">
        <w:rPr>
          <w:rFonts w:cs="Arial"/>
        </w:rPr>
        <w:t xml:space="preserve">Основное направление сельскохозяйственной деятельности в сельском поселении </w:t>
      </w:r>
      <w:r>
        <w:rPr>
          <w:rFonts w:cs="Arial"/>
        </w:rPr>
        <w:t>Антоновка</w:t>
      </w:r>
      <w:r w:rsidRPr="00596B67">
        <w:rPr>
          <w:rFonts w:cs="Arial"/>
        </w:rPr>
        <w:t xml:space="preserve"> – </w:t>
      </w:r>
      <w:r w:rsidRPr="001B0D9E">
        <w:rPr>
          <w:rFonts w:cs="Arial"/>
        </w:rPr>
        <w:t>растениеводство.</w:t>
      </w:r>
    </w:p>
    <w:p w:rsidR="00B522F0" w:rsidRDefault="00B522F0" w:rsidP="00B522F0">
      <w:pPr>
        <w:pStyle w:val="aff3"/>
        <w:spacing w:before="0" w:after="0"/>
        <w:ind w:firstLine="567"/>
        <w:rPr>
          <w:rFonts w:cs="Arial"/>
        </w:rPr>
      </w:pPr>
      <w:r w:rsidRPr="00596B67">
        <w:rPr>
          <w:rFonts w:cs="Arial"/>
        </w:rPr>
        <w:t xml:space="preserve">Общая площадь земель сельскохозяйственного назначения на территории сельского поселения составляет – </w:t>
      </w:r>
      <w:r>
        <w:rPr>
          <w:rFonts w:cs="Arial"/>
        </w:rPr>
        <w:t>6407,6</w:t>
      </w:r>
      <w:r w:rsidRPr="00596B67">
        <w:rPr>
          <w:rFonts w:cs="Arial"/>
        </w:rPr>
        <w:t xml:space="preserve"> га.</w:t>
      </w:r>
    </w:p>
    <w:p w:rsidR="001B0D9E" w:rsidRDefault="00663B43" w:rsidP="00B522F0">
      <w:pPr>
        <w:pStyle w:val="aff3"/>
        <w:spacing w:before="0" w:after="0"/>
        <w:ind w:firstLine="567"/>
        <w:rPr>
          <w:rFonts w:cs="Arial"/>
        </w:rPr>
      </w:pPr>
      <w:r>
        <w:rPr>
          <w:rFonts w:cs="Arial"/>
        </w:rPr>
        <w:t>На территории поселения находится зональная опытная станция при ВИЛАР и ЗАО «</w:t>
      </w:r>
      <w:proofErr w:type="spellStart"/>
      <w:r>
        <w:rPr>
          <w:rFonts w:cs="Arial"/>
        </w:rPr>
        <w:t>Самаралектравы</w:t>
      </w:r>
      <w:proofErr w:type="spellEnd"/>
      <w:r>
        <w:rPr>
          <w:rFonts w:cs="Arial"/>
        </w:rPr>
        <w:t xml:space="preserve">». </w:t>
      </w:r>
      <w:proofErr w:type="gramStart"/>
      <w:r>
        <w:rPr>
          <w:rFonts w:cs="Arial"/>
        </w:rPr>
        <w:t>В настоящий момент в ЗОС ВИЛАР ведутся опытные работы над с/</w:t>
      </w:r>
      <w:proofErr w:type="spellStart"/>
      <w:r>
        <w:rPr>
          <w:rFonts w:cs="Arial"/>
        </w:rPr>
        <w:t>х</w:t>
      </w:r>
      <w:proofErr w:type="spellEnd"/>
      <w:r>
        <w:rPr>
          <w:rFonts w:cs="Arial"/>
        </w:rPr>
        <w:t xml:space="preserve"> и лекарственными культурами.</w:t>
      </w:r>
      <w:proofErr w:type="gramEnd"/>
      <w:r>
        <w:rPr>
          <w:rFonts w:cs="Arial"/>
        </w:rPr>
        <w:t xml:space="preserve"> Так же на территории поселка находится «</w:t>
      </w:r>
      <w:proofErr w:type="spellStart"/>
      <w:r>
        <w:rPr>
          <w:rFonts w:cs="Arial"/>
        </w:rPr>
        <w:t>Агро-Альянс</w:t>
      </w:r>
      <w:proofErr w:type="spellEnd"/>
      <w:r>
        <w:rPr>
          <w:rFonts w:cs="Arial"/>
        </w:rPr>
        <w:t>», ведутся работы по выращиванию зерновых культур, подсолнечника, а так же по восстановлению земельных угодий.</w:t>
      </w:r>
    </w:p>
    <w:p w:rsidR="001B0D9E" w:rsidRDefault="001B0D9E" w:rsidP="00B522F0">
      <w:pPr>
        <w:pStyle w:val="aff3"/>
        <w:spacing w:before="0" w:after="0"/>
        <w:ind w:firstLine="567"/>
        <w:rPr>
          <w:rFonts w:cs="Arial"/>
        </w:rPr>
      </w:pPr>
    </w:p>
    <w:p w:rsidR="00663B43" w:rsidRDefault="001B0D9E" w:rsidP="00F531E8">
      <w:r>
        <w:t>-</w:t>
      </w:r>
      <w:r w:rsidR="00F531E8">
        <w:t xml:space="preserve"> </w:t>
      </w:r>
      <w:proofErr w:type="spellStart"/>
      <w:r>
        <w:rPr>
          <w:color w:val="000000" w:themeColor="text1"/>
          <w:szCs w:val="22"/>
        </w:rPr>
        <w:t>Средне-Волжский</w:t>
      </w:r>
      <w:proofErr w:type="spellEnd"/>
      <w:r>
        <w:rPr>
          <w:color w:val="000000" w:themeColor="text1"/>
          <w:szCs w:val="22"/>
        </w:rPr>
        <w:t xml:space="preserve"> филиал ГУ ВИЛАР </w:t>
      </w:r>
      <w:r>
        <w:t>располагается на юго-западе поселка Антоновка в границах населенного пункта по ул. Полевая 19.</w:t>
      </w:r>
    </w:p>
    <w:p w:rsidR="001B0D9E" w:rsidRDefault="001B0D9E" w:rsidP="00F531E8">
      <w:r>
        <w:t>-</w:t>
      </w:r>
      <w:r w:rsidR="00F531E8">
        <w:t xml:space="preserve"> </w:t>
      </w:r>
      <w:r>
        <w:t>ЗАО «</w:t>
      </w:r>
      <w:proofErr w:type="spellStart"/>
      <w:r>
        <w:t>Самаралектравы</w:t>
      </w:r>
      <w:proofErr w:type="spellEnd"/>
      <w:r>
        <w:t>» располагается на юго-западе поселка Антоновка в границах населенного пункта по ул. Полевая 19а.</w:t>
      </w:r>
    </w:p>
    <w:p w:rsidR="001B0D9E" w:rsidRDefault="001B0D9E" w:rsidP="00F531E8">
      <w:pPr>
        <w:rPr>
          <w:color w:val="000000" w:themeColor="text1"/>
          <w:szCs w:val="22"/>
        </w:rPr>
      </w:pPr>
      <w:r>
        <w:t xml:space="preserve">- </w:t>
      </w:r>
      <w:r>
        <w:rPr>
          <w:color w:val="000000" w:themeColor="text1"/>
          <w:szCs w:val="22"/>
        </w:rPr>
        <w:t>ООО «</w:t>
      </w:r>
      <w:proofErr w:type="spellStart"/>
      <w:r>
        <w:rPr>
          <w:color w:val="000000" w:themeColor="text1"/>
          <w:szCs w:val="22"/>
        </w:rPr>
        <w:t>Агро-Альянс</w:t>
      </w:r>
      <w:proofErr w:type="spellEnd"/>
      <w:r>
        <w:rPr>
          <w:color w:val="000000" w:themeColor="text1"/>
          <w:szCs w:val="22"/>
        </w:rPr>
        <w:t>» располагается на юге поселка Антоновка в границах населенного пункта по ул. Полевая 20.</w:t>
      </w:r>
    </w:p>
    <w:p w:rsidR="00F531E8" w:rsidRDefault="001B0D9E" w:rsidP="00F531E8">
      <w:pPr>
        <w:rPr>
          <w:color w:val="000000" w:themeColor="text1"/>
          <w:szCs w:val="22"/>
        </w:rPr>
      </w:pPr>
      <w:r>
        <w:rPr>
          <w:color w:val="000000" w:themeColor="text1"/>
          <w:szCs w:val="22"/>
        </w:rPr>
        <w:t xml:space="preserve">Так же в границах поселка Антоновка на юго-западе располагается </w:t>
      </w:r>
      <w:r w:rsidR="000E6D45">
        <w:rPr>
          <w:color w:val="000000" w:themeColor="text1"/>
          <w:szCs w:val="22"/>
        </w:rPr>
        <w:t xml:space="preserve">территория </w:t>
      </w:r>
      <w:proofErr w:type="spellStart"/>
      <w:r>
        <w:rPr>
          <w:color w:val="000000" w:themeColor="text1"/>
          <w:szCs w:val="22"/>
        </w:rPr>
        <w:t>зерноток</w:t>
      </w:r>
      <w:r w:rsidR="000E6D45">
        <w:rPr>
          <w:color w:val="000000" w:themeColor="text1"/>
          <w:szCs w:val="22"/>
        </w:rPr>
        <w:t>а</w:t>
      </w:r>
      <w:proofErr w:type="spellEnd"/>
      <w:r>
        <w:rPr>
          <w:color w:val="000000" w:themeColor="text1"/>
          <w:szCs w:val="22"/>
        </w:rPr>
        <w:t xml:space="preserve"> и зерносклад</w:t>
      </w:r>
      <w:r w:rsidR="000E6D45">
        <w:rPr>
          <w:color w:val="000000" w:themeColor="text1"/>
          <w:szCs w:val="22"/>
        </w:rPr>
        <w:t xml:space="preserve">а. </w:t>
      </w:r>
    </w:p>
    <w:p w:rsidR="001B0D9E" w:rsidRPr="00920FA7" w:rsidRDefault="000E6D45" w:rsidP="00F531E8">
      <w:pPr>
        <w:rPr>
          <w:color w:val="000000" w:themeColor="text1"/>
          <w:szCs w:val="22"/>
        </w:rPr>
      </w:pPr>
      <w:r>
        <w:rPr>
          <w:color w:val="000000" w:themeColor="text1"/>
          <w:szCs w:val="22"/>
        </w:rPr>
        <w:t>На северо-западе поселка Антоновка в границах населенного пункта располагается территория МТФ, которая на данный момент не действует.</w:t>
      </w:r>
    </w:p>
    <w:p w:rsidR="001B0D9E" w:rsidRDefault="001B0D9E" w:rsidP="001B0D9E">
      <w:pPr>
        <w:ind w:firstLine="0"/>
      </w:pPr>
    </w:p>
    <w:p w:rsidR="003F2120" w:rsidRDefault="003F2120" w:rsidP="003F2120">
      <w:pPr>
        <w:jc w:val="center"/>
        <w:rPr>
          <w:b/>
          <w:color w:val="000000" w:themeColor="text1"/>
        </w:rPr>
      </w:pPr>
    </w:p>
    <w:p w:rsidR="003F2120" w:rsidRDefault="003F2120" w:rsidP="003F2120">
      <w:pPr>
        <w:jc w:val="center"/>
        <w:rPr>
          <w:b/>
          <w:color w:val="000000" w:themeColor="text1"/>
        </w:rPr>
      </w:pPr>
    </w:p>
    <w:p w:rsidR="003F2120" w:rsidRDefault="003F2120" w:rsidP="003F2120">
      <w:pPr>
        <w:jc w:val="center"/>
        <w:rPr>
          <w:b/>
          <w:color w:val="000000" w:themeColor="text1"/>
        </w:rPr>
      </w:pPr>
    </w:p>
    <w:p w:rsidR="003F2120" w:rsidRDefault="003F2120" w:rsidP="003F2120">
      <w:pPr>
        <w:jc w:val="center"/>
        <w:rPr>
          <w:b/>
          <w:color w:val="000000" w:themeColor="text1"/>
        </w:rPr>
      </w:pPr>
    </w:p>
    <w:p w:rsidR="003F2120" w:rsidRDefault="003F2120" w:rsidP="003F2120">
      <w:pPr>
        <w:jc w:val="center"/>
        <w:rPr>
          <w:b/>
          <w:color w:val="000000" w:themeColor="text1"/>
        </w:rPr>
      </w:pPr>
    </w:p>
    <w:p w:rsidR="003F2120" w:rsidRDefault="003F2120" w:rsidP="003F2120">
      <w:pPr>
        <w:jc w:val="center"/>
        <w:rPr>
          <w:b/>
          <w:color w:val="000000" w:themeColor="text1"/>
        </w:rPr>
      </w:pPr>
    </w:p>
    <w:p w:rsidR="003F2120" w:rsidRDefault="003F2120" w:rsidP="003F2120">
      <w:pPr>
        <w:jc w:val="center"/>
        <w:rPr>
          <w:b/>
          <w:color w:val="000000" w:themeColor="text1"/>
        </w:rPr>
      </w:pPr>
    </w:p>
    <w:p w:rsidR="003F2120" w:rsidRDefault="003F2120" w:rsidP="003F2120">
      <w:pPr>
        <w:jc w:val="center"/>
        <w:rPr>
          <w:b/>
          <w:color w:val="000000" w:themeColor="text1"/>
        </w:rPr>
      </w:pPr>
    </w:p>
    <w:p w:rsidR="003F2120" w:rsidRDefault="003F2120" w:rsidP="003F2120">
      <w:pPr>
        <w:jc w:val="center"/>
        <w:rPr>
          <w:b/>
          <w:color w:val="000000" w:themeColor="text1"/>
        </w:rPr>
      </w:pPr>
    </w:p>
    <w:p w:rsidR="003F2120" w:rsidRDefault="003F2120" w:rsidP="003F2120">
      <w:pPr>
        <w:jc w:val="center"/>
        <w:rPr>
          <w:b/>
          <w:color w:val="000000" w:themeColor="text1"/>
        </w:rPr>
      </w:pPr>
    </w:p>
    <w:p w:rsidR="003F2120" w:rsidRDefault="003F2120" w:rsidP="003F2120">
      <w:pPr>
        <w:jc w:val="center"/>
        <w:rPr>
          <w:b/>
          <w:color w:val="000000" w:themeColor="text1"/>
        </w:rPr>
      </w:pPr>
    </w:p>
    <w:p w:rsidR="003F2120" w:rsidRDefault="003F2120" w:rsidP="003F2120">
      <w:pPr>
        <w:jc w:val="center"/>
        <w:rPr>
          <w:b/>
          <w:color w:val="000000" w:themeColor="text1"/>
        </w:rPr>
      </w:pPr>
    </w:p>
    <w:p w:rsidR="003F2120" w:rsidRDefault="003F2120" w:rsidP="003F2120">
      <w:pPr>
        <w:jc w:val="center"/>
        <w:rPr>
          <w:b/>
          <w:color w:val="000000" w:themeColor="text1"/>
        </w:rPr>
      </w:pPr>
    </w:p>
    <w:p w:rsidR="003F2120" w:rsidRDefault="003F2120" w:rsidP="003F2120">
      <w:pPr>
        <w:jc w:val="center"/>
        <w:rPr>
          <w:b/>
          <w:color w:val="000000" w:themeColor="text1"/>
        </w:rPr>
        <w:sectPr w:rsidR="003F2120">
          <w:headerReference w:type="default" r:id="rId46"/>
          <w:footerReference w:type="default" r:id="rId47"/>
          <w:pgSz w:w="11906" w:h="16838"/>
          <w:pgMar w:top="1134" w:right="851" w:bottom="1134" w:left="1134" w:header="709" w:footer="709" w:gutter="0"/>
          <w:cols w:space="708"/>
        </w:sectPr>
      </w:pPr>
    </w:p>
    <w:p w:rsidR="003F2120" w:rsidRPr="00B461C0" w:rsidRDefault="00B461C0" w:rsidP="00B461C0">
      <w:pPr>
        <w:jc w:val="right"/>
        <w:rPr>
          <w:color w:val="000000" w:themeColor="text1"/>
        </w:rPr>
      </w:pPr>
      <w:r w:rsidRPr="00B461C0">
        <w:rPr>
          <w:color w:val="000000" w:themeColor="text1"/>
        </w:rPr>
        <w:t>Таблица</w:t>
      </w:r>
      <w:r w:rsidR="008D60D5">
        <w:rPr>
          <w:color w:val="000000" w:themeColor="text1"/>
        </w:rPr>
        <w:t xml:space="preserve"> 17</w:t>
      </w:r>
    </w:p>
    <w:p w:rsidR="00B461C0" w:rsidRDefault="00B461C0" w:rsidP="003F2120">
      <w:pPr>
        <w:jc w:val="center"/>
        <w:rPr>
          <w:b/>
          <w:color w:val="000000" w:themeColor="text1"/>
        </w:rPr>
      </w:pPr>
    </w:p>
    <w:p w:rsidR="003F2120" w:rsidRPr="00920FA7" w:rsidRDefault="003F2120" w:rsidP="003F2120">
      <w:pPr>
        <w:jc w:val="center"/>
        <w:rPr>
          <w:b/>
          <w:color w:val="000000" w:themeColor="text1"/>
        </w:rPr>
      </w:pPr>
      <w:r w:rsidRPr="00DC0223">
        <w:rPr>
          <w:b/>
          <w:color w:val="000000" w:themeColor="text1"/>
        </w:rPr>
        <w:t xml:space="preserve">Существующие объекты сельскохозяйственного назначения, расположенные в границах сельского поселения </w:t>
      </w:r>
      <w:r>
        <w:rPr>
          <w:b/>
          <w:color w:val="000000" w:themeColor="text1"/>
        </w:rPr>
        <w:t>Антоновка</w:t>
      </w:r>
    </w:p>
    <w:p w:rsidR="003F2120" w:rsidRPr="00920FA7" w:rsidRDefault="003F2120" w:rsidP="003F2120">
      <w:pPr>
        <w:rPr>
          <w:b/>
          <w:color w:val="000000" w:themeColor="text1"/>
          <w:u w:val="single"/>
        </w:rPr>
      </w:pPr>
    </w:p>
    <w:tbl>
      <w:tblPr>
        <w:tblW w:w="153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2"/>
        <w:gridCol w:w="2743"/>
        <w:gridCol w:w="2867"/>
        <w:gridCol w:w="2613"/>
        <w:gridCol w:w="2281"/>
        <w:gridCol w:w="2092"/>
        <w:gridCol w:w="2101"/>
      </w:tblGrid>
      <w:tr w:rsidR="003F2120" w:rsidRPr="00920FA7" w:rsidTr="003F2120">
        <w:trPr>
          <w:jc w:val="center"/>
        </w:trPr>
        <w:tc>
          <w:tcPr>
            <w:tcW w:w="612" w:type="dxa"/>
          </w:tcPr>
          <w:p w:rsidR="003F2120" w:rsidRPr="00920FA7" w:rsidRDefault="003F2120" w:rsidP="003F2120">
            <w:pPr>
              <w:ind w:firstLine="0"/>
              <w:rPr>
                <w:color w:val="000000" w:themeColor="text1"/>
                <w:szCs w:val="22"/>
              </w:rPr>
            </w:pPr>
            <w:r w:rsidRPr="00920FA7">
              <w:rPr>
                <w:color w:val="000000" w:themeColor="text1"/>
                <w:sz w:val="22"/>
                <w:szCs w:val="22"/>
              </w:rPr>
              <w:t>№ по ГП</w:t>
            </w:r>
          </w:p>
        </w:tc>
        <w:tc>
          <w:tcPr>
            <w:tcW w:w="2743" w:type="dxa"/>
          </w:tcPr>
          <w:p w:rsidR="003F2120" w:rsidRPr="00920FA7" w:rsidRDefault="003F2120" w:rsidP="003F2120">
            <w:pPr>
              <w:ind w:firstLine="0"/>
              <w:rPr>
                <w:color w:val="000000" w:themeColor="text1"/>
                <w:szCs w:val="22"/>
              </w:rPr>
            </w:pPr>
            <w:r w:rsidRPr="00920FA7">
              <w:rPr>
                <w:color w:val="000000" w:themeColor="text1"/>
                <w:sz w:val="22"/>
                <w:szCs w:val="22"/>
              </w:rPr>
              <w:t xml:space="preserve">НАИМЕНОВАНИЕ </w:t>
            </w:r>
          </w:p>
        </w:tc>
        <w:tc>
          <w:tcPr>
            <w:tcW w:w="2867" w:type="dxa"/>
          </w:tcPr>
          <w:p w:rsidR="003F2120" w:rsidRPr="00920FA7" w:rsidRDefault="003F2120" w:rsidP="003F2120">
            <w:pPr>
              <w:ind w:firstLine="0"/>
              <w:rPr>
                <w:color w:val="000000" w:themeColor="text1"/>
                <w:szCs w:val="22"/>
              </w:rPr>
            </w:pPr>
            <w:r w:rsidRPr="00920FA7">
              <w:rPr>
                <w:color w:val="000000" w:themeColor="text1"/>
                <w:sz w:val="22"/>
                <w:szCs w:val="22"/>
              </w:rPr>
              <w:t>МЕСТОПОЛОЖЕНИЕ</w:t>
            </w:r>
          </w:p>
          <w:p w:rsidR="003F2120" w:rsidRPr="00920FA7" w:rsidRDefault="003F2120" w:rsidP="003F2120">
            <w:pPr>
              <w:ind w:firstLine="0"/>
              <w:rPr>
                <w:color w:val="000000" w:themeColor="text1"/>
                <w:szCs w:val="22"/>
              </w:rPr>
            </w:pPr>
            <w:r w:rsidRPr="00920FA7">
              <w:rPr>
                <w:color w:val="000000" w:themeColor="text1"/>
                <w:sz w:val="22"/>
                <w:szCs w:val="22"/>
              </w:rPr>
              <w:t>(населённый пункт, улица, № дома)</w:t>
            </w:r>
          </w:p>
        </w:tc>
        <w:tc>
          <w:tcPr>
            <w:tcW w:w="2613" w:type="dxa"/>
          </w:tcPr>
          <w:p w:rsidR="003F2120" w:rsidRPr="00920FA7" w:rsidRDefault="003F2120" w:rsidP="003F2120">
            <w:pPr>
              <w:ind w:firstLine="0"/>
              <w:rPr>
                <w:color w:val="000000" w:themeColor="text1"/>
                <w:szCs w:val="22"/>
              </w:rPr>
            </w:pPr>
            <w:r w:rsidRPr="00920FA7">
              <w:rPr>
                <w:color w:val="000000" w:themeColor="text1"/>
                <w:sz w:val="22"/>
                <w:szCs w:val="22"/>
              </w:rPr>
              <w:t>ХАРАКТЕР ПОИЗВОДИМОЙ ПРОДУКЦИИ</w:t>
            </w:r>
          </w:p>
        </w:tc>
        <w:tc>
          <w:tcPr>
            <w:tcW w:w="2281" w:type="dxa"/>
          </w:tcPr>
          <w:p w:rsidR="003F2120" w:rsidRPr="00920FA7" w:rsidRDefault="003F2120" w:rsidP="003F2120">
            <w:pPr>
              <w:ind w:firstLine="0"/>
              <w:rPr>
                <w:color w:val="000000" w:themeColor="text1"/>
                <w:szCs w:val="22"/>
              </w:rPr>
            </w:pPr>
            <w:r w:rsidRPr="00920FA7">
              <w:rPr>
                <w:color w:val="000000" w:themeColor="text1"/>
                <w:sz w:val="22"/>
                <w:szCs w:val="22"/>
              </w:rPr>
              <w:t>МОЩНОСТЬ (ВМЕСТИМОСТЬ)</w:t>
            </w:r>
          </w:p>
          <w:p w:rsidR="003F2120" w:rsidRPr="00920FA7" w:rsidRDefault="003F2120" w:rsidP="003F2120">
            <w:pPr>
              <w:ind w:firstLine="0"/>
              <w:rPr>
                <w:color w:val="000000" w:themeColor="text1"/>
                <w:szCs w:val="22"/>
              </w:rPr>
            </w:pPr>
            <w:r w:rsidRPr="00920FA7">
              <w:rPr>
                <w:color w:val="000000" w:themeColor="text1"/>
                <w:sz w:val="22"/>
                <w:szCs w:val="22"/>
              </w:rPr>
              <w:t xml:space="preserve">(в </w:t>
            </w:r>
            <w:proofErr w:type="spellStart"/>
            <w:r w:rsidRPr="00920FA7">
              <w:rPr>
                <w:color w:val="000000" w:themeColor="text1"/>
                <w:sz w:val="22"/>
                <w:szCs w:val="22"/>
              </w:rPr>
              <w:t>соответств</w:t>
            </w:r>
            <w:proofErr w:type="spellEnd"/>
            <w:r w:rsidRPr="00920FA7">
              <w:rPr>
                <w:color w:val="000000" w:themeColor="text1"/>
                <w:sz w:val="22"/>
                <w:szCs w:val="22"/>
              </w:rPr>
              <w:t>. единицах)</w:t>
            </w:r>
          </w:p>
        </w:tc>
        <w:tc>
          <w:tcPr>
            <w:tcW w:w="2092" w:type="dxa"/>
          </w:tcPr>
          <w:p w:rsidR="003F2120" w:rsidRPr="00920FA7" w:rsidRDefault="003F2120" w:rsidP="003F2120">
            <w:pPr>
              <w:ind w:firstLine="0"/>
              <w:rPr>
                <w:color w:val="000000" w:themeColor="text1"/>
                <w:szCs w:val="22"/>
              </w:rPr>
            </w:pPr>
            <w:r w:rsidRPr="00920FA7">
              <w:rPr>
                <w:color w:val="000000" w:themeColor="text1"/>
                <w:sz w:val="22"/>
                <w:szCs w:val="22"/>
              </w:rPr>
              <w:t>СОСТОЯНИЕ</w:t>
            </w:r>
          </w:p>
          <w:p w:rsidR="003F2120" w:rsidRPr="00920FA7" w:rsidRDefault="003F2120" w:rsidP="003F2120">
            <w:pPr>
              <w:ind w:firstLine="0"/>
              <w:rPr>
                <w:color w:val="000000" w:themeColor="text1"/>
                <w:szCs w:val="22"/>
              </w:rPr>
            </w:pPr>
            <w:proofErr w:type="gramStart"/>
            <w:r w:rsidRPr="00920FA7">
              <w:rPr>
                <w:color w:val="000000" w:themeColor="text1"/>
                <w:sz w:val="22"/>
                <w:szCs w:val="22"/>
              </w:rPr>
              <w:t>(действующее</w:t>
            </w:r>
            <w:proofErr w:type="gramEnd"/>
          </w:p>
          <w:p w:rsidR="003F2120" w:rsidRPr="00920FA7" w:rsidRDefault="003F2120" w:rsidP="003F2120">
            <w:pPr>
              <w:ind w:firstLine="0"/>
              <w:rPr>
                <w:color w:val="000000" w:themeColor="text1"/>
                <w:szCs w:val="22"/>
              </w:rPr>
            </w:pPr>
            <w:r>
              <w:rPr>
                <w:color w:val="000000" w:themeColor="text1"/>
                <w:sz w:val="22"/>
                <w:szCs w:val="22"/>
              </w:rPr>
              <w:t>н</w:t>
            </w:r>
            <w:r w:rsidRPr="00920FA7">
              <w:rPr>
                <w:color w:val="000000" w:themeColor="text1"/>
                <w:sz w:val="22"/>
                <w:szCs w:val="22"/>
              </w:rPr>
              <w:t>е</w:t>
            </w:r>
            <w:r>
              <w:rPr>
                <w:color w:val="000000" w:themeColor="text1"/>
                <w:sz w:val="22"/>
                <w:szCs w:val="22"/>
              </w:rPr>
              <w:t xml:space="preserve"> </w:t>
            </w:r>
            <w:r w:rsidRPr="00920FA7">
              <w:rPr>
                <w:color w:val="000000" w:themeColor="text1"/>
                <w:sz w:val="22"/>
                <w:szCs w:val="22"/>
              </w:rPr>
              <w:t>действующее)</w:t>
            </w:r>
          </w:p>
        </w:tc>
        <w:tc>
          <w:tcPr>
            <w:tcW w:w="2101" w:type="dxa"/>
          </w:tcPr>
          <w:p w:rsidR="003F2120" w:rsidRPr="00920FA7" w:rsidRDefault="003F2120" w:rsidP="003F2120">
            <w:pPr>
              <w:ind w:firstLine="0"/>
              <w:rPr>
                <w:color w:val="000000" w:themeColor="text1"/>
                <w:szCs w:val="22"/>
              </w:rPr>
            </w:pPr>
            <w:r w:rsidRPr="00920FA7">
              <w:rPr>
                <w:color w:val="000000" w:themeColor="text1"/>
                <w:sz w:val="22"/>
                <w:szCs w:val="22"/>
              </w:rPr>
              <w:t>ЗНАЧЕНИЕ</w:t>
            </w:r>
          </w:p>
          <w:p w:rsidR="003F2120" w:rsidRPr="00920FA7" w:rsidRDefault="003F2120" w:rsidP="003F2120">
            <w:pPr>
              <w:ind w:firstLine="0"/>
              <w:rPr>
                <w:color w:val="000000" w:themeColor="text1"/>
                <w:szCs w:val="22"/>
              </w:rPr>
            </w:pPr>
            <w:proofErr w:type="gramStart"/>
            <w:r w:rsidRPr="00920FA7">
              <w:rPr>
                <w:color w:val="000000" w:themeColor="text1"/>
                <w:sz w:val="22"/>
                <w:szCs w:val="22"/>
              </w:rPr>
              <w:t>(собственность:</w:t>
            </w:r>
            <w:proofErr w:type="gramEnd"/>
          </w:p>
          <w:p w:rsidR="003F2120" w:rsidRPr="00920FA7" w:rsidRDefault="003F2120" w:rsidP="003F2120">
            <w:pPr>
              <w:ind w:firstLine="0"/>
              <w:rPr>
                <w:color w:val="000000" w:themeColor="text1"/>
                <w:szCs w:val="22"/>
              </w:rPr>
            </w:pPr>
            <w:r w:rsidRPr="00920FA7">
              <w:rPr>
                <w:color w:val="000000" w:themeColor="text1"/>
                <w:sz w:val="22"/>
                <w:szCs w:val="22"/>
              </w:rPr>
              <w:t>федеральная, региональная,</w:t>
            </w:r>
          </w:p>
          <w:p w:rsidR="003F2120" w:rsidRPr="00920FA7" w:rsidRDefault="003F2120" w:rsidP="003F2120">
            <w:pPr>
              <w:ind w:firstLine="0"/>
              <w:rPr>
                <w:color w:val="000000" w:themeColor="text1"/>
                <w:szCs w:val="22"/>
              </w:rPr>
            </w:pPr>
            <w:r w:rsidRPr="00920FA7">
              <w:rPr>
                <w:color w:val="000000" w:themeColor="text1"/>
                <w:sz w:val="22"/>
                <w:szCs w:val="22"/>
              </w:rPr>
              <w:t>муниципального района,</w:t>
            </w:r>
          </w:p>
          <w:p w:rsidR="003F2120" w:rsidRPr="00920FA7" w:rsidRDefault="003F2120" w:rsidP="003F2120">
            <w:pPr>
              <w:ind w:firstLine="0"/>
              <w:rPr>
                <w:color w:val="000000" w:themeColor="text1"/>
                <w:szCs w:val="22"/>
              </w:rPr>
            </w:pPr>
            <w:r w:rsidRPr="00920FA7">
              <w:rPr>
                <w:color w:val="000000" w:themeColor="text1"/>
                <w:sz w:val="22"/>
                <w:szCs w:val="22"/>
              </w:rPr>
              <w:t xml:space="preserve">сельского </w:t>
            </w:r>
          </w:p>
          <w:p w:rsidR="003F2120" w:rsidRPr="00920FA7" w:rsidRDefault="003F2120" w:rsidP="003F2120">
            <w:pPr>
              <w:ind w:firstLine="0"/>
              <w:rPr>
                <w:color w:val="000000" w:themeColor="text1"/>
                <w:szCs w:val="22"/>
              </w:rPr>
            </w:pPr>
            <w:r w:rsidRPr="00920FA7">
              <w:rPr>
                <w:color w:val="000000" w:themeColor="text1"/>
                <w:sz w:val="22"/>
                <w:szCs w:val="22"/>
              </w:rPr>
              <w:t xml:space="preserve">поселения, </w:t>
            </w:r>
            <w:proofErr w:type="gramStart"/>
            <w:r w:rsidRPr="00920FA7">
              <w:rPr>
                <w:color w:val="000000" w:themeColor="text1"/>
                <w:sz w:val="22"/>
                <w:szCs w:val="22"/>
              </w:rPr>
              <w:t>частная</w:t>
            </w:r>
            <w:proofErr w:type="gramEnd"/>
            <w:r w:rsidRPr="00920FA7">
              <w:rPr>
                <w:color w:val="000000" w:themeColor="text1"/>
                <w:sz w:val="22"/>
                <w:szCs w:val="22"/>
              </w:rPr>
              <w:t>)</w:t>
            </w:r>
          </w:p>
        </w:tc>
      </w:tr>
      <w:tr w:rsidR="003F2120" w:rsidRPr="00920FA7" w:rsidTr="003F2120">
        <w:trPr>
          <w:jc w:val="center"/>
        </w:trPr>
        <w:tc>
          <w:tcPr>
            <w:tcW w:w="612" w:type="dxa"/>
          </w:tcPr>
          <w:p w:rsidR="003F2120" w:rsidRPr="00920FA7" w:rsidRDefault="003F2120" w:rsidP="003F2120">
            <w:pPr>
              <w:ind w:firstLine="0"/>
              <w:rPr>
                <w:color w:val="000000" w:themeColor="text1"/>
                <w:szCs w:val="22"/>
              </w:rPr>
            </w:pPr>
            <w:r w:rsidRPr="00920FA7">
              <w:rPr>
                <w:color w:val="000000" w:themeColor="text1"/>
                <w:sz w:val="22"/>
                <w:szCs w:val="22"/>
              </w:rPr>
              <w:t>1</w:t>
            </w:r>
          </w:p>
        </w:tc>
        <w:tc>
          <w:tcPr>
            <w:tcW w:w="2743" w:type="dxa"/>
          </w:tcPr>
          <w:p w:rsidR="003F2120" w:rsidRPr="00920FA7" w:rsidRDefault="003F2120" w:rsidP="003F2120">
            <w:pPr>
              <w:ind w:firstLine="0"/>
              <w:rPr>
                <w:color w:val="000000" w:themeColor="text1"/>
                <w:szCs w:val="22"/>
              </w:rPr>
            </w:pPr>
            <w:r w:rsidRPr="00920FA7">
              <w:rPr>
                <w:color w:val="000000" w:themeColor="text1"/>
                <w:sz w:val="22"/>
                <w:szCs w:val="22"/>
              </w:rPr>
              <w:t>2</w:t>
            </w:r>
          </w:p>
        </w:tc>
        <w:tc>
          <w:tcPr>
            <w:tcW w:w="2867" w:type="dxa"/>
          </w:tcPr>
          <w:p w:rsidR="003F2120" w:rsidRPr="00920FA7" w:rsidRDefault="003F2120" w:rsidP="003F2120">
            <w:pPr>
              <w:ind w:firstLine="0"/>
              <w:rPr>
                <w:color w:val="000000" w:themeColor="text1"/>
                <w:szCs w:val="22"/>
              </w:rPr>
            </w:pPr>
            <w:r w:rsidRPr="00920FA7">
              <w:rPr>
                <w:color w:val="000000" w:themeColor="text1"/>
                <w:sz w:val="22"/>
                <w:szCs w:val="22"/>
              </w:rPr>
              <w:t>3</w:t>
            </w:r>
          </w:p>
        </w:tc>
        <w:tc>
          <w:tcPr>
            <w:tcW w:w="2613" w:type="dxa"/>
          </w:tcPr>
          <w:p w:rsidR="003F2120" w:rsidRPr="00920FA7" w:rsidRDefault="003F2120" w:rsidP="003F2120">
            <w:pPr>
              <w:ind w:firstLine="0"/>
              <w:rPr>
                <w:color w:val="000000" w:themeColor="text1"/>
                <w:szCs w:val="22"/>
              </w:rPr>
            </w:pPr>
            <w:r w:rsidRPr="00920FA7">
              <w:rPr>
                <w:color w:val="000000" w:themeColor="text1"/>
                <w:sz w:val="22"/>
                <w:szCs w:val="22"/>
              </w:rPr>
              <w:t>4</w:t>
            </w:r>
          </w:p>
        </w:tc>
        <w:tc>
          <w:tcPr>
            <w:tcW w:w="2281" w:type="dxa"/>
          </w:tcPr>
          <w:p w:rsidR="003F2120" w:rsidRPr="00920FA7" w:rsidRDefault="003F2120" w:rsidP="003F2120">
            <w:pPr>
              <w:ind w:firstLine="0"/>
              <w:rPr>
                <w:color w:val="000000" w:themeColor="text1"/>
                <w:szCs w:val="22"/>
              </w:rPr>
            </w:pPr>
            <w:r w:rsidRPr="00920FA7">
              <w:rPr>
                <w:color w:val="000000" w:themeColor="text1"/>
                <w:sz w:val="22"/>
                <w:szCs w:val="22"/>
              </w:rPr>
              <w:t>5</w:t>
            </w:r>
          </w:p>
        </w:tc>
        <w:tc>
          <w:tcPr>
            <w:tcW w:w="2092" w:type="dxa"/>
          </w:tcPr>
          <w:p w:rsidR="003F2120" w:rsidRPr="00920FA7" w:rsidRDefault="003F2120" w:rsidP="003F2120">
            <w:pPr>
              <w:ind w:firstLine="0"/>
              <w:rPr>
                <w:color w:val="000000" w:themeColor="text1"/>
                <w:szCs w:val="22"/>
              </w:rPr>
            </w:pPr>
            <w:r w:rsidRPr="00920FA7">
              <w:rPr>
                <w:color w:val="000000" w:themeColor="text1"/>
                <w:sz w:val="22"/>
                <w:szCs w:val="22"/>
              </w:rPr>
              <w:t>6</w:t>
            </w:r>
          </w:p>
        </w:tc>
        <w:tc>
          <w:tcPr>
            <w:tcW w:w="2101" w:type="dxa"/>
          </w:tcPr>
          <w:p w:rsidR="003F2120" w:rsidRPr="00920FA7" w:rsidRDefault="003F2120" w:rsidP="003F2120">
            <w:pPr>
              <w:ind w:firstLine="0"/>
              <w:rPr>
                <w:color w:val="000000" w:themeColor="text1"/>
                <w:szCs w:val="22"/>
              </w:rPr>
            </w:pPr>
            <w:r w:rsidRPr="00920FA7">
              <w:rPr>
                <w:color w:val="000000" w:themeColor="text1"/>
                <w:sz w:val="22"/>
                <w:szCs w:val="22"/>
              </w:rPr>
              <w:t>7</w:t>
            </w:r>
          </w:p>
        </w:tc>
      </w:tr>
      <w:tr w:rsidR="003F2120" w:rsidRPr="00920FA7" w:rsidTr="003F2120">
        <w:trPr>
          <w:jc w:val="center"/>
        </w:trPr>
        <w:tc>
          <w:tcPr>
            <w:tcW w:w="612" w:type="dxa"/>
          </w:tcPr>
          <w:p w:rsidR="003F2120" w:rsidRPr="00B603AE" w:rsidRDefault="003F2120" w:rsidP="003F2120">
            <w:pPr>
              <w:ind w:firstLine="0"/>
              <w:rPr>
                <w:color w:val="000000" w:themeColor="text1"/>
                <w:szCs w:val="22"/>
              </w:rPr>
            </w:pPr>
            <w:r w:rsidRPr="00B603AE">
              <w:rPr>
                <w:color w:val="000000" w:themeColor="text1"/>
                <w:sz w:val="22"/>
                <w:szCs w:val="22"/>
              </w:rPr>
              <w:t>2.</w:t>
            </w:r>
            <w:r w:rsidR="00F531E8" w:rsidRPr="00B603AE">
              <w:rPr>
                <w:color w:val="000000" w:themeColor="text1"/>
                <w:sz w:val="22"/>
                <w:szCs w:val="22"/>
              </w:rPr>
              <w:t>1</w:t>
            </w:r>
          </w:p>
        </w:tc>
        <w:tc>
          <w:tcPr>
            <w:tcW w:w="2743" w:type="dxa"/>
          </w:tcPr>
          <w:p w:rsidR="003F2120" w:rsidRPr="00B603AE" w:rsidRDefault="003F2120" w:rsidP="003F2120">
            <w:pPr>
              <w:ind w:firstLine="0"/>
              <w:jc w:val="left"/>
              <w:rPr>
                <w:color w:val="000000" w:themeColor="text1"/>
                <w:szCs w:val="22"/>
              </w:rPr>
            </w:pPr>
            <w:proofErr w:type="spellStart"/>
            <w:r w:rsidRPr="00B603AE">
              <w:rPr>
                <w:color w:val="000000" w:themeColor="text1"/>
                <w:szCs w:val="22"/>
              </w:rPr>
              <w:t>Средне-Волжский</w:t>
            </w:r>
            <w:proofErr w:type="spellEnd"/>
            <w:r w:rsidRPr="00B603AE">
              <w:rPr>
                <w:color w:val="000000" w:themeColor="text1"/>
                <w:szCs w:val="22"/>
              </w:rPr>
              <w:t xml:space="preserve"> филиал ГУ ВИЛАР</w:t>
            </w:r>
          </w:p>
        </w:tc>
        <w:tc>
          <w:tcPr>
            <w:tcW w:w="2867" w:type="dxa"/>
          </w:tcPr>
          <w:p w:rsidR="003F2120" w:rsidRPr="00DC0223" w:rsidRDefault="001B0D9E" w:rsidP="003F2120">
            <w:pPr>
              <w:ind w:firstLine="0"/>
              <w:jc w:val="left"/>
              <w:rPr>
                <w:color w:val="000000" w:themeColor="text1"/>
                <w:szCs w:val="22"/>
              </w:rPr>
            </w:pPr>
            <w:r>
              <w:rPr>
                <w:color w:val="000000" w:themeColor="text1"/>
                <w:szCs w:val="22"/>
              </w:rPr>
              <w:t>П. Антоновка, ул. Полев</w:t>
            </w:r>
            <w:r w:rsidR="003F2120">
              <w:rPr>
                <w:color w:val="000000" w:themeColor="text1"/>
                <w:szCs w:val="22"/>
              </w:rPr>
              <w:t>ая, 19</w:t>
            </w:r>
          </w:p>
        </w:tc>
        <w:tc>
          <w:tcPr>
            <w:tcW w:w="2613" w:type="dxa"/>
            <w:vAlign w:val="center"/>
          </w:tcPr>
          <w:p w:rsidR="003F2120" w:rsidRPr="00DC0223" w:rsidRDefault="003F2120" w:rsidP="003F2120">
            <w:pPr>
              <w:ind w:firstLine="0"/>
              <w:rPr>
                <w:color w:val="000000" w:themeColor="text1"/>
                <w:szCs w:val="22"/>
              </w:rPr>
            </w:pPr>
            <w:r>
              <w:rPr>
                <w:color w:val="000000" w:themeColor="text1"/>
                <w:szCs w:val="22"/>
              </w:rPr>
              <w:t>Растениеводство</w:t>
            </w:r>
          </w:p>
        </w:tc>
        <w:tc>
          <w:tcPr>
            <w:tcW w:w="2281" w:type="dxa"/>
            <w:vAlign w:val="center"/>
          </w:tcPr>
          <w:p w:rsidR="003F2120" w:rsidRPr="00DC0223" w:rsidRDefault="003F2120" w:rsidP="003F2120">
            <w:pPr>
              <w:ind w:firstLine="0"/>
              <w:rPr>
                <w:color w:val="000000" w:themeColor="text1"/>
                <w:szCs w:val="22"/>
              </w:rPr>
            </w:pPr>
            <w:r>
              <w:rPr>
                <w:color w:val="000000" w:themeColor="text1"/>
                <w:szCs w:val="22"/>
              </w:rPr>
              <w:t>21</w:t>
            </w:r>
          </w:p>
        </w:tc>
        <w:tc>
          <w:tcPr>
            <w:tcW w:w="2092" w:type="dxa"/>
          </w:tcPr>
          <w:p w:rsidR="003F2120" w:rsidRPr="00DC0223" w:rsidRDefault="003F2120" w:rsidP="003F2120">
            <w:pPr>
              <w:ind w:firstLine="0"/>
              <w:rPr>
                <w:color w:val="000000" w:themeColor="text1"/>
                <w:szCs w:val="22"/>
              </w:rPr>
            </w:pPr>
            <w:r>
              <w:rPr>
                <w:color w:val="000000" w:themeColor="text1"/>
                <w:szCs w:val="22"/>
              </w:rPr>
              <w:t>Действующее</w:t>
            </w:r>
          </w:p>
        </w:tc>
        <w:tc>
          <w:tcPr>
            <w:tcW w:w="2101" w:type="dxa"/>
          </w:tcPr>
          <w:p w:rsidR="003F2120" w:rsidRPr="00DC0223" w:rsidRDefault="003F2120" w:rsidP="003F2120">
            <w:pPr>
              <w:ind w:firstLine="0"/>
              <w:rPr>
                <w:color w:val="000000" w:themeColor="text1"/>
                <w:szCs w:val="22"/>
              </w:rPr>
            </w:pPr>
            <w:r>
              <w:rPr>
                <w:color w:val="000000" w:themeColor="text1"/>
                <w:szCs w:val="22"/>
              </w:rPr>
              <w:t>Федеральная собственность</w:t>
            </w:r>
          </w:p>
        </w:tc>
      </w:tr>
      <w:tr w:rsidR="003F2120" w:rsidRPr="00920FA7" w:rsidTr="003F2120">
        <w:trPr>
          <w:jc w:val="center"/>
        </w:trPr>
        <w:tc>
          <w:tcPr>
            <w:tcW w:w="612" w:type="dxa"/>
          </w:tcPr>
          <w:p w:rsidR="003F2120" w:rsidRPr="00B603AE" w:rsidRDefault="003F2120" w:rsidP="003F2120">
            <w:pPr>
              <w:ind w:firstLine="0"/>
              <w:rPr>
                <w:color w:val="000000" w:themeColor="text1"/>
                <w:szCs w:val="22"/>
              </w:rPr>
            </w:pPr>
            <w:r w:rsidRPr="00B603AE">
              <w:rPr>
                <w:color w:val="000000" w:themeColor="text1"/>
                <w:sz w:val="22"/>
                <w:szCs w:val="22"/>
              </w:rPr>
              <w:t>2.</w:t>
            </w:r>
            <w:r w:rsidR="00F531E8" w:rsidRPr="00B603AE">
              <w:rPr>
                <w:color w:val="000000" w:themeColor="text1"/>
                <w:sz w:val="22"/>
                <w:szCs w:val="22"/>
              </w:rPr>
              <w:t>2</w:t>
            </w:r>
          </w:p>
        </w:tc>
        <w:tc>
          <w:tcPr>
            <w:tcW w:w="2743" w:type="dxa"/>
            <w:vAlign w:val="center"/>
          </w:tcPr>
          <w:p w:rsidR="003F2120" w:rsidRPr="00B603AE" w:rsidRDefault="003F2120" w:rsidP="003F2120">
            <w:pPr>
              <w:ind w:firstLine="0"/>
              <w:rPr>
                <w:color w:val="000000" w:themeColor="text1"/>
                <w:szCs w:val="22"/>
              </w:rPr>
            </w:pPr>
            <w:r w:rsidRPr="00B603AE">
              <w:rPr>
                <w:color w:val="000000" w:themeColor="text1"/>
                <w:szCs w:val="22"/>
              </w:rPr>
              <w:t>ЗАО «</w:t>
            </w:r>
            <w:proofErr w:type="spellStart"/>
            <w:r w:rsidRPr="00B603AE">
              <w:rPr>
                <w:color w:val="000000" w:themeColor="text1"/>
                <w:szCs w:val="22"/>
              </w:rPr>
              <w:t>Самаралектравы</w:t>
            </w:r>
            <w:proofErr w:type="spellEnd"/>
            <w:r w:rsidRPr="00B603AE">
              <w:rPr>
                <w:color w:val="000000" w:themeColor="text1"/>
                <w:szCs w:val="22"/>
              </w:rPr>
              <w:t>»</w:t>
            </w:r>
          </w:p>
        </w:tc>
        <w:tc>
          <w:tcPr>
            <w:tcW w:w="2867" w:type="dxa"/>
          </w:tcPr>
          <w:p w:rsidR="003F2120" w:rsidRPr="00920FA7" w:rsidRDefault="003F2120" w:rsidP="003F2120">
            <w:pPr>
              <w:ind w:firstLine="0"/>
              <w:jc w:val="left"/>
              <w:rPr>
                <w:color w:val="000000" w:themeColor="text1"/>
                <w:szCs w:val="22"/>
              </w:rPr>
            </w:pPr>
            <w:r>
              <w:rPr>
                <w:color w:val="000000" w:themeColor="text1"/>
                <w:szCs w:val="22"/>
              </w:rPr>
              <w:t>П. Антоновка, ул. Полевая 19 а</w:t>
            </w:r>
          </w:p>
        </w:tc>
        <w:tc>
          <w:tcPr>
            <w:tcW w:w="2613" w:type="dxa"/>
            <w:vAlign w:val="center"/>
          </w:tcPr>
          <w:p w:rsidR="003F2120" w:rsidRPr="00920FA7" w:rsidRDefault="003F2120" w:rsidP="003F2120">
            <w:pPr>
              <w:ind w:firstLine="0"/>
              <w:rPr>
                <w:color w:val="000000" w:themeColor="text1"/>
                <w:szCs w:val="22"/>
              </w:rPr>
            </w:pPr>
            <w:r>
              <w:rPr>
                <w:color w:val="000000" w:themeColor="text1"/>
                <w:szCs w:val="22"/>
              </w:rPr>
              <w:t>Фармацевтическая</w:t>
            </w:r>
          </w:p>
        </w:tc>
        <w:tc>
          <w:tcPr>
            <w:tcW w:w="2281" w:type="dxa"/>
            <w:vAlign w:val="center"/>
          </w:tcPr>
          <w:p w:rsidR="003F2120" w:rsidRPr="00920FA7" w:rsidRDefault="003F2120" w:rsidP="003F2120">
            <w:pPr>
              <w:ind w:firstLine="0"/>
              <w:rPr>
                <w:color w:val="000000" w:themeColor="text1"/>
                <w:szCs w:val="22"/>
              </w:rPr>
            </w:pPr>
            <w:r>
              <w:rPr>
                <w:color w:val="000000" w:themeColor="text1"/>
                <w:szCs w:val="22"/>
              </w:rPr>
              <w:t>48</w:t>
            </w:r>
          </w:p>
        </w:tc>
        <w:tc>
          <w:tcPr>
            <w:tcW w:w="2092" w:type="dxa"/>
          </w:tcPr>
          <w:p w:rsidR="003F2120" w:rsidRPr="00920FA7" w:rsidRDefault="003F2120" w:rsidP="003F2120">
            <w:pPr>
              <w:ind w:firstLine="0"/>
              <w:rPr>
                <w:color w:val="000000" w:themeColor="text1"/>
                <w:szCs w:val="22"/>
              </w:rPr>
            </w:pPr>
            <w:r>
              <w:rPr>
                <w:color w:val="000000" w:themeColor="text1"/>
                <w:szCs w:val="22"/>
              </w:rPr>
              <w:t>Действующее</w:t>
            </w:r>
          </w:p>
        </w:tc>
        <w:tc>
          <w:tcPr>
            <w:tcW w:w="2101" w:type="dxa"/>
          </w:tcPr>
          <w:p w:rsidR="003F2120" w:rsidRPr="00920FA7" w:rsidRDefault="003F2120" w:rsidP="003F2120">
            <w:pPr>
              <w:ind w:firstLine="0"/>
              <w:rPr>
                <w:color w:val="000000" w:themeColor="text1"/>
                <w:szCs w:val="22"/>
              </w:rPr>
            </w:pPr>
            <w:r>
              <w:rPr>
                <w:color w:val="000000" w:themeColor="text1"/>
                <w:szCs w:val="22"/>
              </w:rPr>
              <w:t>Частная</w:t>
            </w:r>
          </w:p>
        </w:tc>
      </w:tr>
      <w:tr w:rsidR="003F2120" w:rsidRPr="00920FA7" w:rsidTr="003F2120">
        <w:trPr>
          <w:jc w:val="center"/>
        </w:trPr>
        <w:tc>
          <w:tcPr>
            <w:tcW w:w="612" w:type="dxa"/>
            <w:tcBorders>
              <w:top w:val="single" w:sz="4" w:space="0" w:color="000000"/>
              <w:left w:val="single" w:sz="4" w:space="0" w:color="000000"/>
              <w:bottom w:val="single" w:sz="4" w:space="0" w:color="000000"/>
              <w:right w:val="single" w:sz="4" w:space="0" w:color="000000"/>
            </w:tcBorders>
          </w:tcPr>
          <w:p w:rsidR="003F2120" w:rsidRPr="00B603AE" w:rsidRDefault="003F2120" w:rsidP="003F2120">
            <w:pPr>
              <w:ind w:firstLine="0"/>
              <w:rPr>
                <w:color w:val="000000" w:themeColor="text1"/>
                <w:szCs w:val="22"/>
              </w:rPr>
            </w:pPr>
            <w:r w:rsidRPr="00B603AE">
              <w:rPr>
                <w:color w:val="000000" w:themeColor="text1"/>
                <w:sz w:val="22"/>
                <w:szCs w:val="22"/>
              </w:rPr>
              <w:t>2.</w:t>
            </w:r>
            <w:r w:rsidR="00C22827" w:rsidRPr="00B603AE">
              <w:rPr>
                <w:color w:val="000000" w:themeColor="text1"/>
                <w:sz w:val="22"/>
                <w:szCs w:val="22"/>
              </w:rPr>
              <w:t>3</w:t>
            </w:r>
          </w:p>
        </w:tc>
        <w:tc>
          <w:tcPr>
            <w:tcW w:w="2743" w:type="dxa"/>
            <w:tcBorders>
              <w:top w:val="single" w:sz="4" w:space="0" w:color="000000"/>
              <w:left w:val="single" w:sz="4" w:space="0" w:color="000000"/>
              <w:bottom w:val="single" w:sz="4" w:space="0" w:color="000000"/>
              <w:right w:val="single" w:sz="4" w:space="0" w:color="000000"/>
            </w:tcBorders>
          </w:tcPr>
          <w:p w:rsidR="003F2120" w:rsidRPr="00B603AE" w:rsidRDefault="003F2120" w:rsidP="003F2120">
            <w:pPr>
              <w:ind w:firstLine="0"/>
              <w:rPr>
                <w:color w:val="000000" w:themeColor="text1"/>
                <w:szCs w:val="22"/>
              </w:rPr>
            </w:pPr>
            <w:r w:rsidRPr="00B603AE">
              <w:rPr>
                <w:color w:val="000000" w:themeColor="text1"/>
                <w:szCs w:val="22"/>
              </w:rPr>
              <w:t>ООО «</w:t>
            </w:r>
            <w:proofErr w:type="spellStart"/>
            <w:r w:rsidRPr="00B603AE">
              <w:rPr>
                <w:color w:val="000000" w:themeColor="text1"/>
                <w:szCs w:val="22"/>
              </w:rPr>
              <w:t>Агро-Альянс</w:t>
            </w:r>
            <w:proofErr w:type="spellEnd"/>
            <w:r w:rsidRPr="00B603AE">
              <w:rPr>
                <w:color w:val="000000" w:themeColor="text1"/>
                <w:szCs w:val="22"/>
              </w:rPr>
              <w:t>»</w:t>
            </w:r>
          </w:p>
        </w:tc>
        <w:tc>
          <w:tcPr>
            <w:tcW w:w="2867" w:type="dxa"/>
            <w:tcBorders>
              <w:top w:val="single" w:sz="4" w:space="0" w:color="000000"/>
              <w:left w:val="single" w:sz="4" w:space="0" w:color="000000"/>
              <w:bottom w:val="single" w:sz="4" w:space="0" w:color="000000"/>
              <w:right w:val="single" w:sz="4" w:space="0" w:color="000000"/>
            </w:tcBorders>
          </w:tcPr>
          <w:p w:rsidR="003F2120" w:rsidRPr="00920FA7" w:rsidRDefault="003F2120" w:rsidP="003F2120">
            <w:pPr>
              <w:ind w:firstLine="0"/>
              <w:jc w:val="left"/>
              <w:rPr>
                <w:color w:val="000000" w:themeColor="text1"/>
                <w:szCs w:val="22"/>
              </w:rPr>
            </w:pPr>
            <w:r>
              <w:rPr>
                <w:color w:val="000000" w:themeColor="text1"/>
                <w:szCs w:val="22"/>
              </w:rPr>
              <w:t>П. Антоновка, ул. Полевая, 20</w:t>
            </w:r>
          </w:p>
        </w:tc>
        <w:tc>
          <w:tcPr>
            <w:tcW w:w="2613" w:type="dxa"/>
            <w:tcBorders>
              <w:top w:val="single" w:sz="4" w:space="0" w:color="000000"/>
              <w:left w:val="single" w:sz="4" w:space="0" w:color="000000"/>
              <w:bottom w:val="single" w:sz="4" w:space="0" w:color="000000"/>
              <w:right w:val="single" w:sz="4" w:space="0" w:color="000000"/>
            </w:tcBorders>
          </w:tcPr>
          <w:p w:rsidR="003F2120" w:rsidRPr="00920FA7" w:rsidRDefault="003F2120" w:rsidP="003F2120">
            <w:pPr>
              <w:ind w:firstLine="0"/>
              <w:rPr>
                <w:color w:val="000000" w:themeColor="text1"/>
                <w:szCs w:val="22"/>
              </w:rPr>
            </w:pPr>
            <w:r>
              <w:rPr>
                <w:color w:val="000000" w:themeColor="text1"/>
                <w:szCs w:val="22"/>
              </w:rPr>
              <w:t>Растениеводство</w:t>
            </w:r>
          </w:p>
        </w:tc>
        <w:tc>
          <w:tcPr>
            <w:tcW w:w="2281" w:type="dxa"/>
            <w:tcBorders>
              <w:top w:val="single" w:sz="4" w:space="0" w:color="000000"/>
              <w:left w:val="single" w:sz="4" w:space="0" w:color="000000"/>
              <w:bottom w:val="single" w:sz="4" w:space="0" w:color="000000"/>
              <w:right w:val="single" w:sz="4" w:space="0" w:color="000000"/>
            </w:tcBorders>
          </w:tcPr>
          <w:p w:rsidR="003F2120" w:rsidRPr="00920FA7" w:rsidRDefault="003F2120" w:rsidP="003F2120">
            <w:pPr>
              <w:ind w:firstLine="0"/>
              <w:rPr>
                <w:color w:val="000000" w:themeColor="text1"/>
                <w:szCs w:val="22"/>
              </w:rPr>
            </w:pPr>
            <w:r>
              <w:rPr>
                <w:color w:val="000000" w:themeColor="text1"/>
                <w:szCs w:val="22"/>
              </w:rPr>
              <w:t>25</w:t>
            </w:r>
          </w:p>
        </w:tc>
        <w:tc>
          <w:tcPr>
            <w:tcW w:w="2092" w:type="dxa"/>
            <w:tcBorders>
              <w:top w:val="single" w:sz="4" w:space="0" w:color="000000"/>
              <w:left w:val="single" w:sz="4" w:space="0" w:color="000000"/>
              <w:bottom w:val="single" w:sz="4" w:space="0" w:color="000000"/>
              <w:right w:val="single" w:sz="4" w:space="0" w:color="000000"/>
            </w:tcBorders>
          </w:tcPr>
          <w:p w:rsidR="003F2120" w:rsidRPr="00920FA7" w:rsidRDefault="001A4BC2" w:rsidP="003F2120">
            <w:pPr>
              <w:ind w:firstLine="0"/>
              <w:rPr>
                <w:color w:val="000000" w:themeColor="text1"/>
                <w:szCs w:val="22"/>
              </w:rPr>
            </w:pPr>
            <w:r>
              <w:rPr>
                <w:color w:val="000000" w:themeColor="text1"/>
                <w:szCs w:val="22"/>
              </w:rPr>
              <w:t>Д</w:t>
            </w:r>
            <w:r w:rsidR="003F2120">
              <w:rPr>
                <w:color w:val="000000" w:themeColor="text1"/>
                <w:szCs w:val="22"/>
              </w:rPr>
              <w:t>ействующее</w:t>
            </w:r>
          </w:p>
        </w:tc>
        <w:tc>
          <w:tcPr>
            <w:tcW w:w="2101" w:type="dxa"/>
            <w:tcBorders>
              <w:top w:val="single" w:sz="4" w:space="0" w:color="000000"/>
              <w:left w:val="single" w:sz="4" w:space="0" w:color="000000"/>
              <w:bottom w:val="single" w:sz="4" w:space="0" w:color="000000"/>
              <w:right w:val="single" w:sz="4" w:space="0" w:color="000000"/>
            </w:tcBorders>
          </w:tcPr>
          <w:p w:rsidR="003F2120" w:rsidRPr="00920FA7" w:rsidRDefault="003F2120" w:rsidP="003F2120">
            <w:pPr>
              <w:ind w:firstLine="0"/>
              <w:rPr>
                <w:color w:val="000000" w:themeColor="text1"/>
                <w:szCs w:val="22"/>
              </w:rPr>
            </w:pPr>
            <w:r>
              <w:rPr>
                <w:color w:val="000000" w:themeColor="text1"/>
                <w:szCs w:val="22"/>
              </w:rPr>
              <w:t>Долгосрочная аренда</w:t>
            </w:r>
          </w:p>
        </w:tc>
      </w:tr>
      <w:tr w:rsidR="000E6D45" w:rsidRPr="00920FA7" w:rsidTr="000E6D45">
        <w:trPr>
          <w:jc w:val="center"/>
        </w:trPr>
        <w:tc>
          <w:tcPr>
            <w:tcW w:w="612" w:type="dxa"/>
            <w:tcBorders>
              <w:top w:val="single" w:sz="4" w:space="0" w:color="000000"/>
              <w:left w:val="single" w:sz="4" w:space="0" w:color="000000"/>
              <w:bottom w:val="single" w:sz="4" w:space="0" w:color="000000"/>
              <w:right w:val="single" w:sz="4" w:space="0" w:color="000000"/>
            </w:tcBorders>
          </w:tcPr>
          <w:p w:rsidR="000E6D45" w:rsidRPr="00B603AE" w:rsidRDefault="000E6D45" w:rsidP="000E6D45">
            <w:pPr>
              <w:ind w:firstLine="0"/>
              <w:rPr>
                <w:color w:val="000000" w:themeColor="text1"/>
                <w:sz w:val="22"/>
                <w:szCs w:val="22"/>
              </w:rPr>
            </w:pPr>
            <w:r w:rsidRPr="00B603AE">
              <w:rPr>
                <w:color w:val="000000" w:themeColor="text1"/>
                <w:sz w:val="22"/>
                <w:szCs w:val="22"/>
              </w:rPr>
              <w:t>2.</w:t>
            </w:r>
            <w:r w:rsidR="00C22827" w:rsidRPr="00B603AE">
              <w:rPr>
                <w:color w:val="000000" w:themeColor="text1"/>
                <w:sz w:val="22"/>
                <w:szCs w:val="22"/>
              </w:rPr>
              <w:t>4</w:t>
            </w:r>
          </w:p>
        </w:tc>
        <w:tc>
          <w:tcPr>
            <w:tcW w:w="2743" w:type="dxa"/>
            <w:tcBorders>
              <w:top w:val="single" w:sz="4" w:space="0" w:color="000000"/>
              <w:left w:val="single" w:sz="4" w:space="0" w:color="000000"/>
              <w:bottom w:val="single" w:sz="4" w:space="0" w:color="000000"/>
              <w:right w:val="single" w:sz="4" w:space="0" w:color="000000"/>
            </w:tcBorders>
          </w:tcPr>
          <w:p w:rsidR="000E6D45" w:rsidRPr="00B603AE" w:rsidRDefault="000E6D45" w:rsidP="000E6D45">
            <w:pPr>
              <w:ind w:firstLine="0"/>
              <w:rPr>
                <w:color w:val="000000" w:themeColor="text1"/>
                <w:szCs w:val="22"/>
              </w:rPr>
            </w:pPr>
            <w:proofErr w:type="spellStart"/>
            <w:r w:rsidRPr="00B603AE">
              <w:rPr>
                <w:color w:val="000000" w:themeColor="text1"/>
                <w:szCs w:val="22"/>
              </w:rPr>
              <w:t>Зерноток</w:t>
            </w:r>
            <w:proofErr w:type="spellEnd"/>
          </w:p>
        </w:tc>
        <w:tc>
          <w:tcPr>
            <w:tcW w:w="2867" w:type="dxa"/>
            <w:tcBorders>
              <w:top w:val="single" w:sz="4" w:space="0" w:color="000000"/>
              <w:left w:val="single" w:sz="4" w:space="0" w:color="000000"/>
              <w:bottom w:val="single" w:sz="4" w:space="0" w:color="000000"/>
              <w:right w:val="single" w:sz="4" w:space="0" w:color="000000"/>
            </w:tcBorders>
          </w:tcPr>
          <w:p w:rsidR="000E6D45" w:rsidRPr="00920FA7" w:rsidRDefault="000E6D45" w:rsidP="000E6D45">
            <w:pPr>
              <w:ind w:firstLine="0"/>
              <w:jc w:val="left"/>
              <w:rPr>
                <w:color w:val="000000" w:themeColor="text1"/>
                <w:szCs w:val="22"/>
              </w:rPr>
            </w:pPr>
            <w:r>
              <w:rPr>
                <w:color w:val="000000" w:themeColor="text1"/>
                <w:szCs w:val="22"/>
              </w:rPr>
              <w:t>П. Антоновка, ул. Кооперативная</w:t>
            </w:r>
          </w:p>
        </w:tc>
        <w:tc>
          <w:tcPr>
            <w:tcW w:w="2613" w:type="dxa"/>
            <w:tcBorders>
              <w:top w:val="single" w:sz="4" w:space="0" w:color="000000"/>
              <w:left w:val="single" w:sz="4" w:space="0" w:color="000000"/>
              <w:bottom w:val="single" w:sz="4" w:space="0" w:color="000000"/>
              <w:right w:val="single" w:sz="4" w:space="0" w:color="000000"/>
            </w:tcBorders>
          </w:tcPr>
          <w:p w:rsidR="000E6D45" w:rsidRPr="00920FA7" w:rsidRDefault="000E6D45" w:rsidP="000E6D45">
            <w:pPr>
              <w:ind w:firstLine="0"/>
              <w:rPr>
                <w:color w:val="000000" w:themeColor="text1"/>
                <w:szCs w:val="22"/>
              </w:rPr>
            </w:pPr>
            <w:r>
              <w:rPr>
                <w:color w:val="000000" w:themeColor="text1"/>
                <w:szCs w:val="22"/>
              </w:rPr>
              <w:t>--</w:t>
            </w:r>
          </w:p>
        </w:tc>
        <w:tc>
          <w:tcPr>
            <w:tcW w:w="2281" w:type="dxa"/>
            <w:tcBorders>
              <w:top w:val="single" w:sz="4" w:space="0" w:color="000000"/>
              <w:left w:val="single" w:sz="4" w:space="0" w:color="000000"/>
              <w:bottom w:val="single" w:sz="4" w:space="0" w:color="000000"/>
              <w:right w:val="single" w:sz="4" w:space="0" w:color="000000"/>
            </w:tcBorders>
          </w:tcPr>
          <w:p w:rsidR="000E6D45" w:rsidRPr="00920FA7" w:rsidRDefault="000E6D45" w:rsidP="000E6D45">
            <w:pPr>
              <w:ind w:firstLine="0"/>
              <w:rPr>
                <w:color w:val="000000" w:themeColor="text1"/>
                <w:szCs w:val="22"/>
              </w:rPr>
            </w:pPr>
            <w:r>
              <w:rPr>
                <w:color w:val="000000" w:themeColor="text1"/>
                <w:szCs w:val="22"/>
              </w:rPr>
              <w:t>500</w:t>
            </w:r>
          </w:p>
        </w:tc>
        <w:tc>
          <w:tcPr>
            <w:tcW w:w="2092" w:type="dxa"/>
            <w:tcBorders>
              <w:top w:val="single" w:sz="4" w:space="0" w:color="000000"/>
              <w:left w:val="single" w:sz="4" w:space="0" w:color="000000"/>
              <w:bottom w:val="single" w:sz="4" w:space="0" w:color="000000"/>
              <w:right w:val="single" w:sz="4" w:space="0" w:color="000000"/>
            </w:tcBorders>
          </w:tcPr>
          <w:p w:rsidR="000E6D45" w:rsidRPr="00920FA7" w:rsidRDefault="001A4BC2" w:rsidP="000E6D45">
            <w:pPr>
              <w:ind w:firstLine="0"/>
              <w:rPr>
                <w:color w:val="000000" w:themeColor="text1"/>
                <w:szCs w:val="22"/>
              </w:rPr>
            </w:pPr>
            <w:r>
              <w:rPr>
                <w:color w:val="000000" w:themeColor="text1"/>
                <w:szCs w:val="22"/>
              </w:rPr>
              <w:t>Д</w:t>
            </w:r>
            <w:r w:rsidR="000E6D45">
              <w:rPr>
                <w:color w:val="000000" w:themeColor="text1"/>
                <w:szCs w:val="22"/>
              </w:rPr>
              <w:t>ействующее</w:t>
            </w:r>
          </w:p>
        </w:tc>
        <w:tc>
          <w:tcPr>
            <w:tcW w:w="2101" w:type="dxa"/>
            <w:tcBorders>
              <w:top w:val="single" w:sz="4" w:space="0" w:color="000000"/>
              <w:left w:val="single" w:sz="4" w:space="0" w:color="000000"/>
              <w:bottom w:val="single" w:sz="4" w:space="0" w:color="000000"/>
              <w:right w:val="single" w:sz="4" w:space="0" w:color="000000"/>
            </w:tcBorders>
          </w:tcPr>
          <w:p w:rsidR="000E6D45" w:rsidRPr="00920FA7" w:rsidRDefault="000E6D45" w:rsidP="000E6D45">
            <w:pPr>
              <w:ind w:firstLine="0"/>
              <w:rPr>
                <w:color w:val="000000" w:themeColor="text1"/>
                <w:szCs w:val="22"/>
              </w:rPr>
            </w:pPr>
            <w:r>
              <w:rPr>
                <w:color w:val="000000" w:themeColor="text1"/>
                <w:szCs w:val="22"/>
              </w:rPr>
              <w:t>Долгосрочная аренда</w:t>
            </w:r>
          </w:p>
        </w:tc>
      </w:tr>
      <w:tr w:rsidR="000E6D45" w:rsidRPr="00920FA7" w:rsidTr="000E6D45">
        <w:trPr>
          <w:jc w:val="center"/>
        </w:trPr>
        <w:tc>
          <w:tcPr>
            <w:tcW w:w="612" w:type="dxa"/>
            <w:tcBorders>
              <w:top w:val="single" w:sz="4" w:space="0" w:color="000000"/>
              <w:left w:val="single" w:sz="4" w:space="0" w:color="000000"/>
              <w:bottom w:val="single" w:sz="4" w:space="0" w:color="000000"/>
              <w:right w:val="single" w:sz="4" w:space="0" w:color="000000"/>
            </w:tcBorders>
          </w:tcPr>
          <w:p w:rsidR="000E6D45" w:rsidRPr="00B603AE" w:rsidRDefault="000E6D45" w:rsidP="000E6D45">
            <w:pPr>
              <w:ind w:firstLine="0"/>
              <w:rPr>
                <w:color w:val="000000" w:themeColor="text1"/>
                <w:sz w:val="22"/>
                <w:szCs w:val="22"/>
              </w:rPr>
            </w:pPr>
            <w:r w:rsidRPr="00B603AE">
              <w:rPr>
                <w:color w:val="000000" w:themeColor="text1"/>
                <w:sz w:val="22"/>
                <w:szCs w:val="22"/>
              </w:rPr>
              <w:t>2.</w:t>
            </w:r>
            <w:r w:rsidR="00C22827" w:rsidRPr="00B603AE">
              <w:rPr>
                <w:color w:val="000000" w:themeColor="text1"/>
                <w:sz w:val="22"/>
                <w:szCs w:val="22"/>
              </w:rPr>
              <w:t>5</w:t>
            </w:r>
          </w:p>
        </w:tc>
        <w:tc>
          <w:tcPr>
            <w:tcW w:w="2743" w:type="dxa"/>
            <w:tcBorders>
              <w:top w:val="single" w:sz="4" w:space="0" w:color="000000"/>
              <w:left w:val="single" w:sz="4" w:space="0" w:color="000000"/>
              <w:bottom w:val="single" w:sz="4" w:space="0" w:color="000000"/>
              <w:right w:val="single" w:sz="4" w:space="0" w:color="000000"/>
            </w:tcBorders>
          </w:tcPr>
          <w:p w:rsidR="000E6D45" w:rsidRPr="00B603AE" w:rsidRDefault="000E6D45" w:rsidP="000E6D45">
            <w:pPr>
              <w:ind w:firstLine="0"/>
              <w:rPr>
                <w:color w:val="000000" w:themeColor="text1"/>
                <w:szCs w:val="22"/>
              </w:rPr>
            </w:pPr>
            <w:r w:rsidRPr="00B603AE">
              <w:rPr>
                <w:color w:val="000000" w:themeColor="text1"/>
                <w:szCs w:val="22"/>
              </w:rPr>
              <w:t>Зерносклад</w:t>
            </w:r>
          </w:p>
        </w:tc>
        <w:tc>
          <w:tcPr>
            <w:tcW w:w="2867" w:type="dxa"/>
            <w:tcBorders>
              <w:top w:val="single" w:sz="4" w:space="0" w:color="000000"/>
              <w:left w:val="single" w:sz="4" w:space="0" w:color="000000"/>
              <w:bottom w:val="single" w:sz="4" w:space="0" w:color="000000"/>
              <w:right w:val="single" w:sz="4" w:space="0" w:color="000000"/>
            </w:tcBorders>
          </w:tcPr>
          <w:p w:rsidR="000E6D45" w:rsidRPr="00920FA7" w:rsidRDefault="000E6D45" w:rsidP="000E6D45">
            <w:pPr>
              <w:ind w:firstLine="0"/>
              <w:jc w:val="left"/>
              <w:rPr>
                <w:color w:val="000000" w:themeColor="text1"/>
                <w:szCs w:val="22"/>
              </w:rPr>
            </w:pPr>
            <w:r>
              <w:rPr>
                <w:color w:val="000000" w:themeColor="text1"/>
                <w:szCs w:val="22"/>
              </w:rPr>
              <w:t>П. Антоновка, ул. Кооперативная</w:t>
            </w:r>
          </w:p>
        </w:tc>
        <w:tc>
          <w:tcPr>
            <w:tcW w:w="2613" w:type="dxa"/>
            <w:tcBorders>
              <w:top w:val="single" w:sz="4" w:space="0" w:color="000000"/>
              <w:left w:val="single" w:sz="4" w:space="0" w:color="000000"/>
              <w:bottom w:val="single" w:sz="4" w:space="0" w:color="000000"/>
              <w:right w:val="single" w:sz="4" w:space="0" w:color="000000"/>
            </w:tcBorders>
          </w:tcPr>
          <w:p w:rsidR="000E6D45" w:rsidRPr="00920FA7" w:rsidRDefault="000E6D45" w:rsidP="000E6D45">
            <w:pPr>
              <w:ind w:firstLine="0"/>
              <w:rPr>
                <w:color w:val="000000" w:themeColor="text1"/>
                <w:szCs w:val="22"/>
              </w:rPr>
            </w:pPr>
            <w:r>
              <w:rPr>
                <w:color w:val="000000" w:themeColor="text1"/>
                <w:szCs w:val="22"/>
              </w:rPr>
              <w:t>--</w:t>
            </w:r>
          </w:p>
        </w:tc>
        <w:tc>
          <w:tcPr>
            <w:tcW w:w="2281" w:type="dxa"/>
            <w:tcBorders>
              <w:top w:val="single" w:sz="4" w:space="0" w:color="000000"/>
              <w:left w:val="single" w:sz="4" w:space="0" w:color="000000"/>
              <w:bottom w:val="single" w:sz="4" w:space="0" w:color="000000"/>
              <w:right w:val="single" w:sz="4" w:space="0" w:color="000000"/>
            </w:tcBorders>
          </w:tcPr>
          <w:p w:rsidR="000E6D45" w:rsidRPr="00920FA7" w:rsidRDefault="000E6D45" w:rsidP="000E6D45">
            <w:pPr>
              <w:ind w:firstLine="0"/>
              <w:rPr>
                <w:color w:val="000000" w:themeColor="text1"/>
                <w:szCs w:val="22"/>
              </w:rPr>
            </w:pPr>
            <w:r>
              <w:rPr>
                <w:color w:val="000000" w:themeColor="text1"/>
                <w:szCs w:val="22"/>
              </w:rPr>
              <w:t>500</w:t>
            </w:r>
          </w:p>
        </w:tc>
        <w:tc>
          <w:tcPr>
            <w:tcW w:w="2092" w:type="dxa"/>
            <w:tcBorders>
              <w:top w:val="single" w:sz="4" w:space="0" w:color="000000"/>
              <w:left w:val="single" w:sz="4" w:space="0" w:color="000000"/>
              <w:bottom w:val="single" w:sz="4" w:space="0" w:color="000000"/>
              <w:right w:val="single" w:sz="4" w:space="0" w:color="000000"/>
            </w:tcBorders>
          </w:tcPr>
          <w:p w:rsidR="000E6D45" w:rsidRPr="00920FA7" w:rsidRDefault="001A4BC2" w:rsidP="000E6D45">
            <w:pPr>
              <w:ind w:firstLine="0"/>
              <w:rPr>
                <w:color w:val="000000" w:themeColor="text1"/>
                <w:szCs w:val="22"/>
              </w:rPr>
            </w:pPr>
            <w:r>
              <w:rPr>
                <w:color w:val="000000" w:themeColor="text1"/>
                <w:szCs w:val="22"/>
              </w:rPr>
              <w:t>Д</w:t>
            </w:r>
            <w:r w:rsidR="000E6D45">
              <w:rPr>
                <w:color w:val="000000" w:themeColor="text1"/>
                <w:szCs w:val="22"/>
              </w:rPr>
              <w:t>ействующее</w:t>
            </w:r>
          </w:p>
        </w:tc>
        <w:tc>
          <w:tcPr>
            <w:tcW w:w="2101" w:type="dxa"/>
            <w:tcBorders>
              <w:top w:val="single" w:sz="4" w:space="0" w:color="000000"/>
              <w:left w:val="single" w:sz="4" w:space="0" w:color="000000"/>
              <w:bottom w:val="single" w:sz="4" w:space="0" w:color="000000"/>
              <w:right w:val="single" w:sz="4" w:space="0" w:color="000000"/>
            </w:tcBorders>
          </w:tcPr>
          <w:p w:rsidR="000E6D45" w:rsidRPr="00920FA7" w:rsidRDefault="000E6D45" w:rsidP="000E6D45">
            <w:pPr>
              <w:ind w:firstLine="0"/>
              <w:rPr>
                <w:color w:val="000000" w:themeColor="text1"/>
                <w:szCs w:val="22"/>
              </w:rPr>
            </w:pPr>
            <w:r>
              <w:rPr>
                <w:color w:val="000000" w:themeColor="text1"/>
                <w:szCs w:val="22"/>
              </w:rPr>
              <w:t>Долгосрочная аренда</w:t>
            </w:r>
          </w:p>
        </w:tc>
      </w:tr>
      <w:tr w:rsidR="000E6D45" w:rsidRPr="00920FA7" w:rsidTr="000E6D45">
        <w:trPr>
          <w:jc w:val="center"/>
        </w:trPr>
        <w:tc>
          <w:tcPr>
            <w:tcW w:w="612" w:type="dxa"/>
            <w:tcBorders>
              <w:top w:val="single" w:sz="4" w:space="0" w:color="000000"/>
              <w:left w:val="single" w:sz="4" w:space="0" w:color="000000"/>
              <w:bottom w:val="single" w:sz="4" w:space="0" w:color="000000"/>
              <w:right w:val="single" w:sz="4" w:space="0" w:color="000000"/>
            </w:tcBorders>
          </w:tcPr>
          <w:p w:rsidR="000E6D45" w:rsidRPr="00B603AE" w:rsidRDefault="000E6D45" w:rsidP="000E6D45">
            <w:pPr>
              <w:ind w:firstLine="0"/>
              <w:rPr>
                <w:color w:val="000000" w:themeColor="text1"/>
                <w:sz w:val="22"/>
                <w:szCs w:val="22"/>
              </w:rPr>
            </w:pPr>
            <w:r w:rsidRPr="00B603AE">
              <w:rPr>
                <w:color w:val="000000" w:themeColor="text1"/>
                <w:sz w:val="22"/>
                <w:szCs w:val="22"/>
              </w:rPr>
              <w:t>2.</w:t>
            </w:r>
            <w:r w:rsidR="00C22827" w:rsidRPr="00B603AE">
              <w:rPr>
                <w:color w:val="000000" w:themeColor="text1"/>
                <w:sz w:val="22"/>
                <w:szCs w:val="22"/>
              </w:rPr>
              <w:t>6</w:t>
            </w:r>
          </w:p>
        </w:tc>
        <w:tc>
          <w:tcPr>
            <w:tcW w:w="2743" w:type="dxa"/>
            <w:tcBorders>
              <w:top w:val="single" w:sz="4" w:space="0" w:color="000000"/>
              <w:left w:val="single" w:sz="4" w:space="0" w:color="000000"/>
              <w:bottom w:val="single" w:sz="4" w:space="0" w:color="000000"/>
              <w:right w:val="single" w:sz="4" w:space="0" w:color="000000"/>
            </w:tcBorders>
          </w:tcPr>
          <w:p w:rsidR="000E6D45" w:rsidRPr="00B603AE" w:rsidRDefault="000E6D45" w:rsidP="000E6D45">
            <w:pPr>
              <w:ind w:firstLine="0"/>
              <w:rPr>
                <w:color w:val="000000" w:themeColor="text1"/>
                <w:szCs w:val="22"/>
              </w:rPr>
            </w:pPr>
            <w:r w:rsidRPr="00B603AE">
              <w:rPr>
                <w:color w:val="000000" w:themeColor="text1"/>
                <w:szCs w:val="22"/>
              </w:rPr>
              <w:t>МТФ</w:t>
            </w:r>
          </w:p>
        </w:tc>
        <w:tc>
          <w:tcPr>
            <w:tcW w:w="2867" w:type="dxa"/>
            <w:tcBorders>
              <w:top w:val="single" w:sz="4" w:space="0" w:color="000000"/>
              <w:left w:val="single" w:sz="4" w:space="0" w:color="000000"/>
              <w:bottom w:val="single" w:sz="4" w:space="0" w:color="000000"/>
              <w:right w:val="single" w:sz="4" w:space="0" w:color="000000"/>
            </w:tcBorders>
          </w:tcPr>
          <w:p w:rsidR="000E6D45" w:rsidRPr="00920FA7" w:rsidRDefault="000E6D45" w:rsidP="001A4BC2">
            <w:pPr>
              <w:ind w:firstLine="0"/>
              <w:jc w:val="left"/>
              <w:rPr>
                <w:color w:val="000000" w:themeColor="text1"/>
                <w:szCs w:val="22"/>
              </w:rPr>
            </w:pPr>
            <w:r>
              <w:rPr>
                <w:color w:val="000000" w:themeColor="text1"/>
                <w:szCs w:val="22"/>
              </w:rPr>
              <w:t>П. Антоновка</w:t>
            </w:r>
            <w:r w:rsidR="003011A9">
              <w:rPr>
                <w:color w:val="000000" w:themeColor="text1"/>
                <w:szCs w:val="22"/>
              </w:rPr>
              <w:t>, ул. Кооперативная</w:t>
            </w:r>
          </w:p>
        </w:tc>
        <w:tc>
          <w:tcPr>
            <w:tcW w:w="2613" w:type="dxa"/>
            <w:tcBorders>
              <w:top w:val="single" w:sz="4" w:space="0" w:color="000000"/>
              <w:left w:val="single" w:sz="4" w:space="0" w:color="000000"/>
              <w:bottom w:val="single" w:sz="4" w:space="0" w:color="000000"/>
              <w:right w:val="single" w:sz="4" w:space="0" w:color="000000"/>
            </w:tcBorders>
          </w:tcPr>
          <w:p w:rsidR="000E6D45" w:rsidRPr="00920FA7" w:rsidRDefault="001A4BC2" w:rsidP="000E6D45">
            <w:pPr>
              <w:ind w:firstLine="0"/>
              <w:rPr>
                <w:color w:val="000000" w:themeColor="text1"/>
                <w:szCs w:val="22"/>
              </w:rPr>
            </w:pPr>
            <w:r>
              <w:rPr>
                <w:color w:val="000000" w:themeColor="text1"/>
                <w:szCs w:val="22"/>
              </w:rPr>
              <w:t>--</w:t>
            </w:r>
          </w:p>
        </w:tc>
        <w:tc>
          <w:tcPr>
            <w:tcW w:w="2281" w:type="dxa"/>
            <w:tcBorders>
              <w:top w:val="single" w:sz="4" w:space="0" w:color="000000"/>
              <w:left w:val="single" w:sz="4" w:space="0" w:color="000000"/>
              <w:bottom w:val="single" w:sz="4" w:space="0" w:color="000000"/>
              <w:right w:val="single" w:sz="4" w:space="0" w:color="000000"/>
            </w:tcBorders>
          </w:tcPr>
          <w:p w:rsidR="000E6D45" w:rsidRPr="00920FA7" w:rsidRDefault="001A4BC2" w:rsidP="000E6D45">
            <w:pPr>
              <w:ind w:firstLine="0"/>
              <w:rPr>
                <w:color w:val="000000" w:themeColor="text1"/>
                <w:szCs w:val="22"/>
              </w:rPr>
            </w:pPr>
            <w:r>
              <w:rPr>
                <w:color w:val="000000" w:themeColor="text1"/>
                <w:szCs w:val="22"/>
              </w:rPr>
              <w:t>--</w:t>
            </w:r>
          </w:p>
        </w:tc>
        <w:tc>
          <w:tcPr>
            <w:tcW w:w="2092" w:type="dxa"/>
            <w:tcBorders>
              <w:top w:val="single" w:sz="4" w:space="0" w:color="000000"/>
              <w:left w:val="single" w:sz="4" w:space="0" w:color="000000"/>
              <w:bottom w:val="single" w:sz="4" w:space="0" w:color="000000"/>
              <w:right w:val="single" w:sz="4" w:space="0" w:color="000000"/>
            </w:tcBorders>
          </w:tcPr>
          <w:p w:rsidR="000E6D45" w:rsidRPr="00920FA7" w:rsidRDefault="001A4BC2" w:rsidP="000E6D45">
            <w:pPr>
              <w:ind w:firstLine="0"/>
              <w:rPr>
                <w:color w:val="000000" w:themeColor="text1"/>
                <w:szCs w:val="22"/>
              </w:rPr>
            </w:pPr>
            <w:r>
              <w:rPr>
                <w:color w:val="000000" w:themeColor="text1"/>
                <w:szCs w:val="22"/>
              </w:rPr>
              <w:t xml:space="preserve">Не </w:t>
            </w:r>
            <w:r w:rsidR="000E6D45">
              <w:rPr>
                <w:color w:val="000000" w:themeColor="text1"/>
                <w:szCs w:val="22"/>
              </w:rPr>
              <w:t>действующее</w:t>
            </w:r>
          </w:p>
        </w:tc>
        <w:tc>
          <w:tcPr>
            <w:tcW w:w="2101" w:type="dxa"/>
            <w:tcBorders>
              <w:top w:val="single" w:sz="4" w:space="0" w:color="000000"/>
              <w:left w:val="single" w:sz="4" w:space="0" w:color="000000"/>
              <w:bottom w:val="single" w:sz="4" w:space="0" w:color="000000"/>
              <w:right w:val="single" w:sz="4" w:space="0" w:color="000000"/>
            </w:tcBorders>
          </w:tcPr>
          <w:p w:rsidR="000E6D45" w:rsidRPr="00920FA7" w:rsidRDefault="001A4BC2" w:rsidP="000E6D45">
            <w:pPr>
              <w:ind w:firstLine="0"/>
              <w:rPr>
                <w:color w:val="000000" w:themeColor="text1"/>
                <w:szCs w:val="22"/>
              </w:rPr>
            </w:pPr>
            <w:r>
              <w:rPr>
                <w:color w:val="000000" w:themeColor="text1"/>
                <w:szCs w:val="22"/>
              </w:rPr>
              <w:t>--</w:t>
            </w:r>
          </w:p>
        </w:tc>
      </w:tr>
    </w:tbl>
    <w:p w:rsidR="003F2120" w:rsidRPr="00596B67" w:rsidRDefault="003F2120" w:rsidP="00B522F0">
      <w:pPr>
        <w:pStyle w:val="aff3"/>
        <w:spacing w:before="0" w:after="0"/>
        <w:ind w:firstLine="567"/>
        <w:rPr>
          <w:rFonts w:cs="Arial"/>
        </w:rPr>
      </w:pPr>
    </w:p>
    <w:p w:rsidR="006F1106" w:rsidRPr="006317EF" w:rsidRDefault="006F1106" w:rsidP="006F1106">
      <w:pPr>
        <w:ind w:firstLine="0"/>
        <w:rPr>
          <w:color w:val="C0504D" w:themeColor="accent2"/>
        </w:rPr>
      </w:pPr>
    </w:p>
    <w:p w:rsidR="0052169A" w:rsidRDefault="0052169A" w:rsidP="0052169A">
      <w:pPr>
        <w:ind w:firstLine="570"/>
        <w:jc w:val="right"/>
        <w:rPr>
          <w:color w:val="C0504D" w:themeColor="accent2"/>
        </w:rPr>
      </w:pPr>
    </w:p>
    <w:p w:rsidR="00B522F0" w:rsidRPr="006317EF" w:rsidRDefault="00B522F0" w:rsidP="0052169A">
      <w:pPr>
        <w:ind w:firstLine="570"/>
        <w:jc w:val="right"/>
        <w:rPr>
          <w:color w:val="C0504D" w:themeColor="accent2"/>
        </w:rPr>
      </w:pPr>
    </w:p>
    <w:p w:rsidR="003F2120" w:rsidRDefault="003F2120" w:rsidP="006B6400">
      <w:pPr>
        <w:pStyle w:val="3"/>
        <w:rPr>
          <w:b/>
        </w:rPr>
        <w:sectPr w:rsidR="003F2120" w:rsidSect="003F2120">
          <w:pgSz w:w="16838" w:h="11906" w:orient="landscape"/>
          <w:pgMar w:top="1134" w:right="1134" w:bottom="851" w:left="1134" w:header="709" w:footer="709" w:gutter="0"/>
          <w:cols w:space="708"/>
          <w:docGrid w:linePitch="326"/>
        </w:sectPr>
      </w:pPr>
    </w:p>
    <w:p w:rsidR="00130155" w:rsidRPr="00B23EE6" w:rsidRDefault="000C2602" w:rsidP="006B6400">
      <w:pPr>
        <w:pStyle w:val="3"/>
        <w:rPr>
          <w:b/>
        </w:rPr>
      </w:pPr>
      <w:bookmarkStart w:id="103" w:name="_Toc372628614"/>
      <w:r w:rsidRPr="00B23EE6">
        <w:rPr>
          <w:b/>
        </w:rPr>
        <w:t>2</w:t>
      </w:r>
      <w:r w:rsidR="006B6400" w:rsidRPr="00B23EE6">
        <w:rPr>
          <w:b/>
        </w:rPr>
        <w:t>.4.8. Зона</w:t>
      </w:r>
      <w:r w:rsidR="00130155" w:rsidRPr="00B23EE6">
        <w:rPr>
          <w:b/>
        </w:rPr>
        <w:t xml:space="preserve"> специального назначения</w:t>
      </w:r>
      <w:bookmarkEnd w:id="103"/>
    </w:p>
    <w:p w:rsidR="00130155" w:rsidRPr="006317EF" w:rsidRDefault="00130155" w:rsidP="00130155">
      <w:pPr>
        <w:ind w:firstLine="360"/>
        <w:rPr>
          <w:bCs/>
          <w:color w:val="C0504D" w:themeColor="accent2"/>
        </w:rPr>
      </w:pPr>
    </w:p>
    <w:p w:rsidR="00130155" w:rsidRPr="00B522F0" w:rsidRDefault="00130155" w:rsidP="00130155">
      <w:pPr>
        <w:ind w:firstLine="360"/>
        <w:rPr>
          <w:bCs/>
        </w:rPr>
      </w:pPr>
      <w:r w:rsidRPr="00B522F0">
        <w:rPr>
          <w:bCs/>
        </w:rPr>
        <w:t>Зона специального назначения выделяется для размещения кладбищ, свалок бытовых и промышленных отходов, скотомогильников, использование которых несовместимо с использованием других видов территориальных зон населенного пункта.</w:t>
      </w:r>
    </w:p>
    <w:p w:rsidR="00130155" w:rsidRPr="00B522F0" w:rsidRDefault="00130155" w:rsidP="00130155">
      <w:r w:rsidRPr="00B522F0">
        <w:t>К объектам специального назначения относятся кладбища, свалки, скотомогильники.</w:t>
      </w:r>
    </w:p>
    <w:p w:rsidR="00F531E8" w:rsidRDefault="00B522F0" w:rsidP="00F531E8">
      <w:pPr>
        <w:rPr>
          <w:bCs/>
        </w:rPr>
      </w:pPr>
      <w:r w:rsidRPr="00711098">
        <w:rPr>
          <w:bCs/>
        </w:rPr>
        <w:t>На территории сельского поселения  Антоновка кладбище расположено в посёлке Антоновка на севере в границах населенного пункта</w:t>
      </w:r>
      <w:r>
        <w:rPr>
          <w:bCs/>
        </w:rPr>
        <w:t xml:space="preserve"> (площадью </w:t>
      </w:r>
      <w:r w:rsidR="00562F2C">
        <w:rPr>
          <w:bCs/>
        </w:rPr>
        <w:t>0,7</w:t>
      </w:r>
      <w:smartTag w:uri="urn:schemas-microsoft-com:office:smarttags" w:element="metricconverter">
        <w:smartTagPr>
          <w:attr w:name="ProductID" w:val="2 га"/>
        </w:smartTagPr>
        <w:r>
          <w:rPr>
            <w:bCs/>
          </w:rPr>
          <w:t>2 га</w:t>
        </w:r>
      </w:smartTag>
      <w:r>
        <w:rPr>
          <w:bCs/>
        </w:rPr>
        <w:t>)</w:t>
      </w:r>
      <w:r w:rsidRPr="00711098">
        <w:rPr>
          <w:bCs/>
        </w:rPr>
        <w:t xml:space="preserve">. Санитарно – защитная зона от сельских кладбищ согласно </w:t>
      </w:r>
      <w:proofErr w:type="spellStart"/>
      <w:r w:rsidRPr="00711098">
        <w:rPr>
          <w:bCs/>
        </w:rPr>
        <w:t>СанПиН</w:t>
      </w:r>
      <w:proofErr w:type="spellEnd"/>
      <w:r w:rsidRPr="00711098">
        <w:rPr>
          <w:bCs/>
        </w:rPr>
        <w:t xml:space="preserve"> 2.2.1/2.1.1.1200-0</w:t>
      </w:r>
      <w:r w:rsidRPr="00F52C69">
        <w:rPr>
          <w:bCs/>
        </w:rPr>
        <w:t>3</w:t>
      </w:r>
      <w:r w:rsidRPr="00711098">
        <w:rPr>
          <w:bCs/>
        </w:rPr>
        <w:t xml:space="preserve"> </w:t>
      </w:r>
      <w:r w:rsidRPr="00220823">
        <w:t>«Санитарно-защитные зоны и санитарная классификация предприятий, сооружений и других объектов»</w:t>
      </w:r>
      <w:r>
        <w:t xml:space="preserve"> </w:t>
      </w:r>
      <w:r w:rsidRPr="00711098">
        <w:rPr>
          <w:bCs/>
        </w:rPr>
        <w:t xml:space="preserve">составляет </w:t>
      </w:r>
      <w:smartTag w:uri="urn:schemas-microsoft-com:office:smarttags" w:element="metricconverter">
        <w:smartTagPr>
          <w:attr w:name="ProductID" w:val="50 метров"/>
        </w:smartTagPr>
        <w:r w:rsidRPr="00711098">
          <w:rPr>
            <w:bCs/>
          </w:rPr>
          <w:t>50 метров</w:t>
        </w:r>
      </w:smartTag>
      <w:r w:rsidRPr="00711098">
        <w:rPr>
          <w:bCs/>
        </w:rPr>
        <w:t>. Санитарно-гигиенические разрывы до жилой застройки выдержаны.</w:t>
      </w:r>
      <w:r w:rsidR="00F531E8">
        <w:rPr>
          <w:bCs/>
        </w:rPr>
        <w:t xml:space="preserve"> </w:t>
      </w:r>
    </w:p>
    <w:p w:rsidR="00F531E8" w:rsidRDefault="00B522F0" w:rsidP="00F531E8">
      <w:pPr>
        <w:rPr>
          <w:bCs/>
        </w:rPr>
      </w:pPr>
      <w:r w:rsidRPr="00A06C02">
        <w:rPr>
          <w:bCs/>
        </w:rPr>
        <w:t>На территории сельского поселения Антоновка расположен закрытый скотомогильник. В посёлке Антоновка планируется консервация недействующего скотомогильника с последующей рекультивацией занимаемой им территории.</w:t>
      </w:r>
      <w:r w:rsidR="00F531E8">
        <w:rPr>
          <w:bCs/>
        </w:rPr>
        <w:t xml:space="preserve"> </w:t>
      </w:r>
    </w:p>
    <w:p w:rsidR="00B522F0" w:rsidRPr="00711098" w:rsidRDefault="00B522F0" w:rsidP="00F531E8">
      <w:pPr>
        <w:rPr>
          <w:bCs/>
        </w:rPr>
      </w:pPr>
      <w:r w:rsidRPr="00711098">
        <w:rPr>
          <w:bCs/>
        </w:rPr>
        <w:t xml:space="preserve">Для всех скотомогильников, согласно </w:t>
      </w:r>
      <w:proofErr w:type="spellStart"/>
      <w:r w:rsidRPr="00711098">
        <w:rPr>
          <w:bCs/>
        </w:rPr>
        <w:t>СанПиН</w:t>
      </w:r>
      <w:proofErr w:type="spellEnd"/>
      <w:r w:rsidRPr="00711098">
        <w:rPr>
          <w:bCs/>
        </w:rPr>
        <w:t xml:space="preserve"> 2.2.1/2.1.1.1200-03 санитарно-защитная зона составляет </w:t>
      </w:r>
      <w:smartTag w:uri="urn:schemas-microsoft-com:office:smarttags" w:element="metricconverter">
        <w:smartTagPr>
          <w:attr w:name="ProductID" w:val="1000 метров"/>
        </w:smartTagPr>
        <w:r w:rsidRPr="00711098">
          <w:rPr>
            <w:bCs/>
          </w:rPr>
          <w:t>1000 метров</w:t>
        </w:r>
      </w:smartTag>
      <w:r w:rsidRPr="00711098">
        <w:rPr>
          <w:bCs/>
        </w:rPr>
        <w:t>.</w:t>
      </w:r>
    </w:p>
    <w:p w:rsidR="00B522F0" w:rsidRPr="00711098" w:rsidRDefault="00B522F0" w:rsidP="00B522F0">
      <w:pPr>
        <w:ind w:firstLine="360"/>
      </w:pPr>
      <w:r w:rsidRPr="00711098">
        <w:t>На территории скотомогильника запрещается:</w:t>
      </w:r>
    </w:p>
    <w:p w:rsidR="00B522F0" w:rsidRPr="00711098" w:rsidRDefault="00B522F0" w:rsidP="00410598">
      <w:pPr>
        <w:numPr>
          <w:ilvl w:val="0"/>
          <w:numId w:val="41"/>
        </w:numPr>
        <w:suppressAutoHyphens w:val="0"/>
      </w:pPr>
      <w:r w:rsidRPr="00711098">
        <w:t>пасти скот и косить траву;</w:t>
      </w:r>
    </w:p>
    <w:p w:rsidR="00B522F0" w:rsidRPr="00711098" w:rsidRDefault="00B522F0" w:rsidP="00410598">
      <w:pPr>
        <w:numPr>
          <w:ilvl w:val="0"/>
          <w:numId w:val="41"/>
        </w:numPr>
        <w:suppressAutoHyphens w:val="0"/>
      </w:pPr>
      <w:r w:rsidRPr="00711098">
        <w:t>брать, выносить, вывозить землю за пределы скотомогильника;</w:t>
      </w:r>
    </w:p>
    <w:p w:rsidR="00B522F0" w:rsidRPr="00711098" w:rsidRDefault="00B522F0" w:rsidP="00410598">
      <w:pPr>
        <w:numPr>
          <w:ilvl w:val="0"/>
          <w:numId w:val="41"/>
        </w:numPr>
        <w:suppressAutoHyphens w:val="0"/>
      </w:pPr>
      <w:r w:rsidRPr="00711098">
        <w:t xml:space="preserve"> использование территории скотомогильника для промышленного строительства, если с момента последнего захоронения прошло менее 25 лет;</w:t>
      </w:r>
    </w:p>
    <w:p w:rsidR="00B522F0" w:rsidRPr="00711098" w:rsidRDefault="00B522F0" w:rsidP="00410598">
      <w:pPr>
        <w:numPr>
          <w:ilvl w:val="0"/>
          <w:numId w:val="41"/>
        </w:numPr>
        <w:suppressAutoHyphens w:val="0"/>
      </w:pPr>
      <w:r w:rsidRPr="00711098">
        <w:t xml:space="preserve"> строительство промышленных объектов, связанных с приемом и переработкой продуктов питания и кормов;</w:t>
      </w:r>
    </w:p>
    <w:p w:rsidR="00B522F0" w:rsidRDefault="00B522F0" w:rsidP="00B522F0">
      <w:pPr>
        <w:pStyle w:val="33"/>
        <w:tabs>
          <w:tab w:val="left" w:pos="9180"/>
        </w:tabs>
        <w:ind w:left="57" w:firstLine="483"/>
        <w:rPr>
          <w:sz w:val="24"/>
          <w:szCs w:val="24"/>
        </w:rPr>
      </w:pPr>
      <w:r w:rsidRPr="00A06C02">
        <w:rPr>
          <w:sz w:val="24"/>
          <w:szCs w:val="24"/>
        </w:rPr>
        <w:t>На  территории сельского поселения Антоновка</w:t>
      </w:r>
      <w:r w:rsidR="001A4BC2">
        <w:rPr>
          <w:sz w:val="24"/>
          <w:szCs w:val="24"/>
        </w:rPr>
        <w:t xml:space="preserve"> на западе</w:t>
      </w:r>
      <w:r w:rsidRPr="00A06C02">
        <w:rPr>
          <w:sz w:val="24"/>
          <w:szCs w:val="24"/>
        </w:rPr>
        <w:t xml:space="preserve"> </w:t>
      </w:r>
      <w:r w:rsidR="001A4BC2">
        <w:rPr>
          <w:sz w:val="24"/>
          <w:szCs w:val="24"/>
        </w:rPr>
        <w:t>в границах населенного пункта располагается несанкционированная свалка ТБО.</w:t>
      </w:r>
    </w:p>
    <w:p w:rsidR="00CA3DA3" w:rsidRDefault="00CA3DA3" w:rsidP="00B522F0">
      <w:pPr>
        <w:pStyle w:val="33"/>
        <w:tabs>
          <w:tab w:val="left" w:pos="9180"/>
        </w:tabs>
        <w:ind w:left="57" w:firstLine="483"/>
        <w:rPr>
          <w:sz w:val="24"/>
          <w:szCs w:val="24"/>
        </w:rPr>
      </w:pPr>
    </w:p>
    <w:p w:rsidR="006B6400" w:rsidRDefault="006B6400" w:rsidP="006B6400">
      <w:pPr>
        <w:pStyle w:val="2"/>
      </w:pPr>
      <w:bookmarkStart w:id="104" w:name="_Toc319434003"/>
      <w:bookmarkStart w:id="105" w:name="_Toc372628615"/>
      <w:r w:rsidRPr="00B23EE6">
        <w:t>2.5. ЗОНЫ С ОСОБЫМИ УСЛОВИЯМИ ИСПОЛЬЗОВАНИЯ ТЕРРИТОРИИ</w:t>
      </w:r>
      <w:bookmarkEnd w:id="104"/>
      <w:bookmarkEnd w:id="105"/>
      <w:r w:rsidRPr="00B23EE6">
        <w:t xml:space="preserve"> </w:t>
      </w:r>
    </w:p>
    <w:p w:rsidR="00B461C0" w:rsidRPr="00B461C0" w:rsidRDefault="00B461C0" w:rsidP="00B461C0"/>
    <w:p w:rsidR="00130155" w:rsidRPr="00B23EE6" w:rsidRDefault="00130155" w:rsidP="001A5066">
      <w:pPr>
        <w:widowControl w:val="0"/>
        <w:suppressLineNumbers/>
        <w:ind w:firstLine="720"/>
        <w:rPr>
          <w:i/>
        </w:rPr>
      </w:pPr>
      <w:r w:rsidRPr="00B23EE6">
        <w:t xml:space="preserve">Зоны с особыми условиями использования территории – охранные, санитарно-защитные зоны, зоны охраны объектов культурного наследия (памятников истории и культуры), </w:t>
      </w:r>
      <w:proofErr w:type="spellStart"/>
      <w:r w:rsidRPr="00B23EE6">
        <w:t>водоохранные</w:t>
      </w:r>
      <w:proofErr w:type="spellEnd"/>
      <w:r w:rsidRPr="00B23EE6">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roofErr w:type="gramStart"/>
      <w:r w:rsidRPr="00B23EE6">
        <w:t xml:space="preserve"> </w:t>
      </w:r>
      <w:r w:rsidR="001A5066" w:rsidRPr="00B23EE6">
        <w:rPr>
          <w:i/>
        </w:rPr>
        <w:t>С</w:t>
      </w:r>
      <w:proofErr w:type="gramEnd"/>
      <w:r w:rsidR="001A5066" w:rsidRPr="00B23EE6">
        <w:rPr>
          <w:i/>
        </w:rPr>
        <w:t>т.</w:t>
      </w:r>
      <w:r w:rsidRPr="00B23EE6">
        <w:rPr>
          <w:i/>
        </w:rPr>
        <w:t>1. ФЗ «Градостроительный кодекс Российской Федерации» от 29.12.2004 г. № 190-ФЗ.</w:t>
      </w:r>
    </w:p>
    <w:p w:rsidR="00007E55" w:rsidRDefault="00007E55" w:rsidP="006B6400">
      <w:pPr>
        <w:pStyle w:val="3"/>
        <w:rPr>
          <w:b/>
        </w:rPr>
      </w:pPr>
      <w:bookmarkStart w:id="106" w:name="_Toc248510889"/>
      <w:bookmarkStart w:id="107" w:name="_Toc272748853"/>
      <w:bookmarkStart w:id="108" w:name="_Toc185153223"/>
    </w:p>
    <w:p w:rsidR="00B461C0" w:rsidRPr="00B461C0" w:rsidRDefault="00B461C0" w:rsidP="00B461C0"/>
    <w:p w:rsidR="006B45D8" w:rsidRPr="00B23EE6" w:rsidRDefault="000C2602" w:rsidP="006B6400">
      <w:pPr>
        <w:pStyle w:val="3"/>
        <w:rPr>
          <w:b/>
        </w:rPr>
      </w:pPr>
      <w:bookmarkStart w:id="109" w:name="_Toc372628616"/>
      <w:r w:rsidRPr="00B23EE6">
        <w:rPr>
          <w:b/>
        </w:rPr>
        <w:t>2</w:t>
      </w:r>
      <w:r w:rsidR="006B45D8" w:rsidRPr="00B23EE6">
        <w:rPr>
          <w:b/>
        </w:rPr>
        <w:t>.</w:t>
      </w:r>
      <w:r w:rsidR="00B01F26" w:rsidRPr="00B23EE6">
        <w:rPr>
          <w:b/>
        </w:rPr>
        <w:t>5.</w:t>
      </w:r>
      <w:r w:rsidR="006B45D8" w:rsidRPr="00B23EE6">
        <w:rPr>
          <w:b/>
        </w:rPr>
        <w:t>1  Зоны особо охраняемых территорий</w:t>
      </w:r>
      <w:bookmarkEnd w:id="106"/>
      <w:bookmarkEnd w:id="107"/>
      <w:bookmarkEnd w:id="109"/>
    </w:p>
    <w:p w:rsidR="006B45D8" w:rsidRPr="00B23EE6" w:rsidRDefault="000C2602" w:rsidP="006B6400">
      <w:pPr>
        <w:pStyle w:val="4"/>
        <w:jc w:val="center"/>
        <w:rPr>
          <w:b/>
        </w:rPr>
      </w:pPr>
      <w:bookmarkStart w:id="110" w:name="_Toc248510890"/>
      <w:bookmarkStart w:id="111" w:name="_Toc272748854"/>
      <w:bookmarkStart w:id="112" w:name="_Toc372628617"/>
      <w:r w:rsidRPr="00B23EE6">
        <w:rPr>
          <w:b/>
        </w:rPr>
        <w:t>2</w:t>
      </w:r>
      <w:r w:rsidR="006B45D8" w:rsidRPr="00B23EE6">
        <w:rPr>
          <w:b/>
        </w:rPr>
        <w:t>.</w:t>
      </w:r>
      <w:r w:rsidR="00B01F26" w:rsidRPr="00B23EE6">
        <w:rPr>
          <w:b/>
        </w:rPr>
        <w:t>5.</w:t>
      </w:r>
      <w:r w:rsidR="006B45D8" w:rsidRPr="00B23EE6">
        <w:rPr>
          <w:b/>
        </w:rPr>
        <w:t>1.1 Зоны охраны объектов культурного наследия</w:t>
      </w:r>
      <w:bookmarkStart w:id="113" w:name="_Toc185153224"/>
      <w:bookmarkEnd w:id="108"/>
      <w:bookmarkEnd w:id="110"/>
      <w:bookmarkEnd w:id="111"/>
      <w:bookmarkEnd w:id="112"/>
    </w:p>
    <w:p w:rsidR="00EB1F3A" w:rsidRPr="006317EF" w:rsidRDefault="00EB1F3A" w:rsidP="00EB1F3A">
      <w:pPr>
        <w:rPr>
          <w:color w:val="C0504D" w:themeColor="accent2"/>
        </w:rPr>
      </w:pPr>
    </w:p>
    <w:p w:rsidR="00345D7A" w:rsidRPr="00345D7A" w:rsidRDefault="00345D7A" w:rsidP="00345D7A">
      <w:pPr>
        <w:widowControl w:val="0"/>
        <w:ind w:firstLine="720"/>
        <w:contextualSpacing/>
      </w:pPr>
      <w:bookmarkStart w:id="114" w:name="_Toc314734864"/>
      <w:bookmarkStart w:id="115" w:name="_Toc314734914"/>
      <w:bookmarkStart w:id="116" w:name="_Toc320705034"/>
      <w:r w:rsidRPr="00345D7A">
        <w:t xml:space="preserve">В сельском поселении Антоновка памятники архитектуры и  памятники археологии </w:t>
      </w:r>
      <w:bookmarkEnd w:id="114"/>
      <w:bookmarkEnd w:id="115"/>
      <w:bookmarkEnd w:id="116"/>
      <w:r w:rsidRPr="00345D7A">
        <w:t>не выявлены.</w:t>
      </w:r>
    </w:p>
    <w:p w:rsidR="00345D7A" w:rsidRPr="00345D7A" w:rsidRDefault="00345D7A" w:rsidP="00345D7A">
      <w:pPr>
        <w:widowControl w:val="0"/>
        <w:ind w:firstLine="720"/>
        <w:contextualSpacing/>
        <w:rPr>
          <w:i/>
        </w:rPr>
      </w:pPr>
      <w:r w:rsidRPr="00345D7A">
        <w:t xml:space="preserve">Наличие на проектируемой территории памятников истории и культуры </w:t>
      </w:r>
      <w:r w:rsidRPr="00345D7A">
        <w:rPr>
          <w:color w:val="000000"/>
        </w:rPr>
        <w:t>требует соблюдения</w:t>
      </w:r>
      <w:r w:rsidRPr="00345D7A">
        <w:t xml:space="preserve"> требований </w:t>
      </w:r>
      <w:r w:rsidRPr="00345D7A">
        <w:rPr>
          <w:i/>
          <w:color w:val="000000"/>
        </w:rPr>
        <w:t>ФЗ Российской Федерации от 25 мая 2002г. № 73-ФЗ «Об объектах культурного наследия (памятниках истории и культуры) народов Российской Федерации».</w:t>
      </w:r>
    </w:p>
    <w:p w:rsidR="00345D7A" w:rsidRPr="00345D7A" w:rsidRDefault="00345D7A" w:rsidP="00345D7A">
      <w:pPr>
        <w:widowControl w:val="0"/>
        <w:ind w:firstLine="720"/>
        <w:contextualSpacing/>
      </w:pPr>
      <w:r w:rsidRPr="00345D7A">
        <w:rPr>
          <w:i/>
          <w:color w:val="000000"/>
        </w:rPr>
        <w:t xml:space="preserve">Согласно ФЗ Российской Федерации от 25 мая 2002г. № 73-ФЗ «Об объектах культурного наследия (памятниках истории и культуры) народов Российской Федерации» </w:t>
      </w:r>
      <w:r w:rsidRPr="00345D7A">
        <w:t>объекты культурного наследия подразделяются на следующие категории историко-культурного значения:</w:t>
      </w:r>
    </w:p>
    <w:p w:rsidR="00345D7A" w:rsidRPr="00345D7A" w:rsidRDefault="00345D7A" w:rsidP="00345D7A">
      <w:pPr>
        <w:widowControl w:val="0"/>
        <w:ind w:firstLine="720"/>
        <w:contextualSpacing/>
      </w:pPr>
      <w:r w:rsidRPr="00345D7A">
        <w:rPr>
          <w:i/>
          <w:u w:val="single"/>
        </w:rPr>
        <w:t>объекты культурного наследия регионального значения</w:t>
      </w:r>
      <w:r w:rsidRPr="00345D7A">
        <w:t xml:space="preserve"> - объекты, обладающие историко-архитектурной, художественной, научной и мемориальной ценностью;</w:t>
      </w:r>
    </w:p>
    <w:p w:rsidR="00345D7A" w:rsidRPr="00345D7A" w:rsidRDefault="00345D7A" w:rsidP="00345D7A">
      <w:pPr>
        <w:pStyle w:val="ConsPlusNormal"/>
        <w:widowControl/>
        <w:ind w:firstLine="425"/>
        <w:rPr>
          <w:i/>
          <w:sz w:val="24"/>
          <w:u w:val="single"/>
        </w:rPr>
      </w:pPr>
      <w:r w:rsidRPr="00345D7A">
        <w:rPr>
          <w:i/>
          <w:sz w:val="24"/>
          <w:u w:val="single"/>
        </w:rPr>
        <w:t>Зоны охраны объектов историко-культурного наследия</w:t>
      </w:r>
    </w:p>
    <w:p w:rsidR="00345D7A" w:rsidRPr="00345D7A" w:rsidRDefault="00345D7A" w:rsidP="00345D7A">
      <w:pPr>
        <w:widowControl w:val="0"/>
        <w:suppressLineNumbers/>
        <w:ind w:firstLine="425"/>
        <w:contextualSpacing/>
      </w:pPr>
      <w:r w:rsidRPr="00345D7A">
        <w:t xml:space="preserve">Согласно </w:t>
      </w:r>
      <w:r w:rsidRPr="00345D7A">
        <w:rPr>
          <w:i/>
        </w:rPr>
        <w:t>ФЗ от 25 мая 2002г. № 73-ФЗ</w:t>
      </w:r>
      <w:r w:rsidRPr="00345D7A">
        <w:t xml:space="preserve">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45D7A" w:rsidRPr="00345D7A" w:rsidRDefault="00345D7A" w:rsidP="00345D7A">
      <w:pPr>
        <w:widowControl w:val="0"/>
        <w:suppressLineNumbers/>
        <w:ind w:firstLine="425"/>
        <w:contextualSpacing/>
      </w:pPr>
      <w:r w:rsidRPr="00345D7A">
        <w:t xml:space="preserve">Необходимый состав зон охраны объекта культурного наследия определяется </w:t>
      </w:r>
      <w:r w:rsidRPr="00345D7A">
        <w:rPr>
          <w:i/>
          <w:u w:val="single"/>
        </w:rPr>
        <w:t>проектом зон охраны объекта культурного наследия</w:t>
      </w:r>
      <w:r w:rsidRPr="00345D7A">
        <w:t>.</w:t>
      </w:r>
    </w:p>
    <w:p w:rsidR="00345D7A" w:rsidRPr="00345D7A" w:rsidRDefault="00345D7A" w:rsidP="00345D7A">
      <w:pPr>
        <w:widowControl w:val="0"/>
        <w:suppressLineNumbers/>
        <w:ind w:firstLine="425"/>
        <w:contextualSpacing/>
      </w:pPr>
      <w:r w:rsidRPr="00345D7A">
        <w:rPr>
          <w:i/>
          <w:u w:val="single"/>
        </w:rPr>
        <w:t>Охранная зона</w:t>
      </w:r>
      <w:r w:rsidRPr="00345D7A">
        <w:t xml:space="preserve">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345D7A" w:rsidRPr="00345D7A" w:rsidRDefault="00345D7A" w:rsidP="00345D7A">
      <w:pPr>
        <w:widowControl w:val="0"/>
        <w:suppressLineNumbers/>
        <w:ind w:firstLine="425"/>
        <w:contextualSpacing/>
      </w:pPr>
      <w:r w:rsidRPr="00345D7A">
        <w:rPr>
          <w:i/>
          <w:u w:val="single"/>
        </w:rPr>
        <w:t>Зона регулирования застройки и хозяйственной деятельности</w:t>
      </w:r>
      <w:r w:rsidRPr="00345D7A">
        <w:t xml:space="preserve">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345D7A" w:rsidRPr="00345D7A" w:rsidRDefault="00345D7A" w:rsidP="00345D7A">
      <w:pPr>
        <w:widowControl w:val="0"/>
        <w:suppressLineNumbers/>
        <w:ind w:firstLine="425"/>
        <w:contextualSpacing/>
      </w:pPr>
      <w:r w:rsidRPr="00345D7A">
        <w:rPr>
          <w:i/>
          <w:u w:val="single"/>
        </w:rPr>
        <w:t>Зона охраняемого природного ландшафта</w:t>
      </w:r>
      <w:r w:rsidRPr="00345D7A">
        <w:rPr>
          <w:i/>
        </w:rPr>
        <w:t xml:space="preserve"> </w:t>
      </w:r>
      <w:r w:rsidRPr="00345D7A">
        <w:t>-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345D7A" w:rsidRPr="00345D7A" w:rsidRDefault="00345D7A" w:rsidP="00345D7A">
      <w:pPr>
        <w:widowControl w:val="0"/>
        <w:suppressLineNumbers/>
        <w:ind w:firstLine="425"/>
        <w:contextualSpacing/>
      </w:pPr>
      <w:proofErr w:type="gramStart"/>
      <w:r w:rsidRPr="00345D7A">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w:t>
      </w:r>
      <w:proofErr w:type="gramEnd"/>
      <w:r w:rsidRPr="00345D7A">
        <w:t xml:space="preserve">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345D7A" w:rsidRPr="00345D7A" w:rsidRDefault="00345D7A" w:rsidP="00345D7A">
      <w:pPr>
        <w:widowControl w:val="0"/>
        <w:suppressLineNumbers/>
        <w:ind w:firstLine="425"/>
        <w:contextualSpacing/>
      </w:pPr>
      <w:r w:rsidRPr="00345D7A">
        <w:t xml:space="preserve">Порядок </w:t>
      </w:r>
      <w:proofErr w:type="gramStart"/>
      <w:r w:rsidRPr="00345D7A">
        <w:t>разработки проектов зон охраны объекта культурного</w:t>
      </w:r>
      <w:proofErr w:type="gramEnd"/>
      <w:r w:rsidRPr="00345D7A">
        <w:t xml:space="preserve">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345D7A" w:rsidRPr="00345D7A" w:rsidRDefault="00345D7A" w:rsidP="00345D7A">
      <w:pPr>
        <w:widowControl w:val="0"/>
        <w:ind w:firstLine="720"/>
        <w:contextualSpacing/>
      </w:pPr>
      <w:r w:rsidRPr="00345D7A">
        <w:t>На объект культурного наследия, включенный в реестр, собственнику данного объекта соответствующим органом охраны объектов культурного наследия выдается паспорт объекта культурного наследия. В указанный паспорт вносятся сведения, составляющие предмет охраны данного объекта культурного наследия, и иные сведения, содержащиеся в реестре.</w:t>
      </w:r>
    </w:p>
    <w:p w:rsidR="00345D7A" w:rsidRPr="00345D7A" w:rsidRDefault="00345D7A" w:rsidP="00345D7A">
      <w:pPr>
        <w:widowControl w:val="0"/>
        <w:ind w:firstLine="720"/>
        <w:contextualSpacing/>
        <w:rPr>
          <w:i/>
        </w:rPr>
      </w:pPr>
      <w:r w:rsidRPr="00345D7A">
        <w:t xml:space="preserve">Форма паспорта объекта культурного наследия утверждается уполномоченным Правительством Российской Федерации федеральным органом исполнительной власти </w:t>
      </w:r>
      <w:r w:rsidRPr="00345D7A">
        <w:rPr>
          <w:i/>
        </w:rPr>
        <w:t>(ФЗ от 23.07.2008 № 160-ФЗ «О внесении  изменений в отдельные законодательные акты РФ в связи с совершенствованием осуществления полномочий правительства Российской Федерации).</w:t>
      </w:r>
    </w:p>
    <w:p w:rsidR="00345D7A" w:rsidRPr="00345D7A" w:rsidRDefault="00345D7A" w:rsidP="00345D7A">
      <w:pPr>
        <w:widowControl w:val="0"/>
        <w:ind w:firstLine="720"/>
        <w:contextualSpacing/>
      </w:pPr>
      <w:r w:rsidRPr="00345D7A">
        <w:t>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нарушения установленного порядка их использования,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w:t>
      </w:r>
    </w:p>
    <w:p w:rsidR="00345D7A" w:rsidRPr="00345D7A" w:rsidRDefault="00345D7A" w:rsidP="00345D7A">
      <w:pPr>
        <w:widowControl w:val="0"/>
        <w:ind w:firstLine="720"/>
        <w:contextualSpacing/>
      </w:pPr>
      <w:proofErr w:type="gramStart"/>
      <w:r w:rsidRPr="00345D7A">
        <w:t>На основании проекта зон охраны объекта культурного наследия регионального значения или проекта зон охраны объекта культурного наследия местного (муниципального) значения и положительного заключения государственной историко-культурной экспертизы границы зон охраны соответствующего объекта культурного наследия, режимы использования земель и градостроительные регламенты в границах данных зон утверждаются в порядке, установленном законом субъекта Российской Федерации, на территории которого расположен данный объект культурного наследия.</w:t>
      </w:r>
      <w:proofErr w:type="gramEnd"/>
    </w:p>
    <w:p w:rsidR="00345D7A" w:rsidRPr="00345D7A" w:rsidRDefault="00345D7A" w:rsidP="00345D7A">
      <w:pPr>
        <w:widowControl w:val="0"/>
        <w:ind w:firstLine="720"/>
        <w:contextualSpacing/>
      </w:pPr>
      <w:r w:rsidRPr="00345D7A">
        <w:t>Ограничения (обременения) прав на земельные участки, возникающие на основании решения об установлении зон охраны объекта культурного наследия, подлежат государственной регистрации.</w:t>
      </w:r>
    </w:p>
    <w:p w:rsidR="00345D7A" w:rsidRPr="00345D7A" w:rsidRDefault="00345D7A" w:rsidP="00345D7A">
      <w:pPr>
        <w:widowControl w:val="0"/>
        <w:ind w:firstLine="720"/>
        <w:contextualSpacing/>
      </w:pPr>
      <w:r w:rsidRPr="00345D7A">
        <w:t>До настоящего времени, проект зоны охраны объектов историко-культурного наследия с.п. Антоновка включающие градостроительные регламенты, не разработаны.</w:t>
      </w:r>
    </w:p>
    <w:p w:rsidR="00345D7A" w:rsidRPr="00345D7A" w:rsidRDefault="00345D7A" w:rsidP="00345D7A">
      <w:pPr>
        <w:widowControl w:val="0"/>
        <w:ind w:firstLine="720"/>
        <w:contextualSpacing/>
      </w:pPr>
      <w:r w:rsidRPr="00345D7A">
        <w:t xml:space="preserve">Согласно </w:t>
      </w:r>
      <w:proofErr w:type="spellStart"/>
      <w:r w:rsidRPr="00345D7A">
        <w:rPr>
          <w:i/>
        </w:rPr>
        <w:t>СНиП</w:t>
      </w:r>
      <w:proofErr w:type="spellEnd"/>
      <w:r w:rsidRPr="00345D7A">
        <w:rPr>
          <w:i/>
        </w:rPr>
        <w:t xml:space="preserve"> 2.07.01-89* «Градостроительство. Планировка и застройка городских и сельских поселений», </w:t>
      </w:r>
      <w:r w:rsidRPr="00345D7A">
        <w:t xml:space="preserve"> расстояния от памятников истории и культуры до транспортных и инженерных коммуникаций следует принимать не менее:</w:t>
      </w:r>
    </w:p>
    <w:p w:rsidR="00345D7A" w:rsidRPr="00345D7A" w:rsidRDefault="00345D7A" w:rsidP="00410598">
      <w:pPr>
        <w:widowControl w:val="0"/>
        <w:numPr>
          <w:ilvl w:val="0"/>
          <w:numId w:val="16"/>
        </w:numPr>
        <w:suppressAutoHyphens w:val="0"/>
        <w:contextualSpacing/>
      </w:pPr>
      <w:r w:rsidRPr="00345D7A">
        <w:t>100 м в условиях сложного рельефа;</w:t>
      </w:r>
    </w:p>
    <w:p w:rsidR="00345D7A" w:rsidRPr="00345D7A" w:rsidRDefault="00345D7A" w:rsidP="00410598">
      <w:pPr>
        <w:widowControl w:val="0"/>
        <w:numPr>
          <w:ilvl w:val="0"/>
          <w:numId w:val="16"/>
        </w:numPr>
        <w:suppressAutoHyphens w:val="0"/>
        <w:contextualSpacing/>
      </w:pPr>
      <w:r w:rsidRPr="00345D7A">
        <w:t>50 м на плоском рельефе;</w:t>
      </w:r>
    </w:p>
    <w:p w:rsidR="00345D7A" w:rsidRPr="00345D7A" w:rsidRDefault="00345D7A" w:rsidP="00410598">
      <w:pPr>
        <w:widowControl w:val="0"/>
        <w:numPr>
          <w:ilvl w:val="0"/>
          <w:numId w:val="16"/>
        </w:numPr>
        <w:suppressAutoHyphens w:val="0"/>
        <w:contextualSpacing/>
      </w:pPr>
      <w:proofErr w:type="gramStart"/>
      <w:r w:rsidRPr="00345D7A">
        <w:t>15 м до сетей водопровода, канализации и теплоснабжения (кроме</w:t>
      </w:r>
      <w:proofErr w:type="gramEnd"/>
    </w:p>
    <w:p w:rsidR="00345D7A" w:rsidRPr="00345D7A" w:rsidRDefault="00345D7A" w:rsidP="00410598">
      <w:pPr>
        <w:widowControl w:val="0"/>
        <w:numPr>
          <w:ilvl w:val="0"/>
          <w:numId w:val="16"/>
        </w:numPr>
        <w:suppressAutoHyphens w:val="0"/>
        <w:contextualSpacing/>
      </w:pPr>
      <w:r w:rsidRPr="00345D7A">
        <w:t>разводящих);</w:t>
      </w:r>
    </w:p>
    <w:p w:rsidR="00345D7A" w:rsidRPr="00345D7A" w:rsidRDefault="00345D7A" w:rsidP="00410598">
      <w:pPr>
        <w:widowControl w:val="0"/>
        <w:numPr>
          <w:ilvl w:val="0"/>
          <w:numId w:val="16"/>
        </w:numPr>
        <w:suppressAutoHyphens w:val="0"/>
        <w:contextualSpacing/>
      </w:pPr>
      <w:r w:rsidRPr="00345D7A">
        <w:t>5 м до других подземных инженерных сетей.</w:t>
      </w:r>
    </w:p>
    <w:p w:rsidR="00345D7A" w:rsidRPr="00625857" w:rsidRDefault="00345D7A" w:rsidP="00345D7A">
      <w:pPr>
        <w:widowControl w:val="0"/>
        <w:ind w:firstLine="720"/>
        <w:contextualSpacing/>
      </w:pPr>
      <w:r w:rsidRPr="00345D7A">
        <w:t xml:space="preserve">В условиях реконструкции указанные расстояния до инженерных сетей допускается сокращать, но принимать не менее: 5 м до </w:t>
      </w:r>
      <w:proofErr w:type="spellStart"/>
      <w:r w:rsidRPr="00345D7A">
        <w:t>водонесущих</w:t>
      </w:r>
      <w:proofErr w:type="spellEnd"/>
      <w:r w:rsidRPr="00345D7A">
        <w:t xml:space="preserve"> сетей; 2 м - </w:t>
      </w:r>
      <w:proofErr w:type="spellStart"/>
      <w:r w:rsidRPr="00345D7A">
        <w:t>неводонесущих</w:t>
      </w:r>
      <w:proofErr w:type="spellEnd"/>
      <w:r w:rsidRPr="00345D7A">
        <w:t>. При этом необходимо обеспечивать проведение специальных технических мероприятий при производстве строительных работ.</w:t>
      </w:r>
    </w:p>
    <w:p w:rsidR="006B45D8" w:rsidRPr="00B23EE6" w:rsidRDefault="000C2602" w:rsidP="00DA2A07">
      <w:pPr>
        <w:pStyle w:val="4"/>
        <w:jc w:val="center"/>
        <w:rPr>
          <w:b/>
        </w:rPr>
      </w:pPr>
      <w:bookmarkStart w:id="117" w:name="_Toc248510891"/>
      <w:bookmarkStart w:id="118" w:name="_Toc272748856"/>
      <w:bookmarkStart w:id="119" w:name="_Toc372628618"/>
      <w:r w:rsidRPr="00B23EE6">
        <w:rPr>
          <w:b/>
        </w:rPr>
        <w:t>2</w:t>
      </w:r>
      <w:r w:rsidR="006B45D8" w:rsidRPr="00B23EE6">
        <w:rPr>
          <w:b/>
        </w:rPr>
        <w:t>.</w:t>
      </w:r>
      <w:r w:rsidR="00B01F26" w:rsidRPr="00B23EE6">
        <w:rPr>
          <w:b/>
        </w:rPr>
        <w:t>5.</w:t>
      </w:r>
      <w:r w:rsidR="006B45D8" w:rsidRPr="00B23EE6">
        <w:rPr>
          <w:b/>
        </w:rPr>
        <w:t>1.2</w:t>
      </w:r>
      <w:r w:rsidRPr="00B23EE6">
        <w:rPr>
          <w:b/>
        </w:rPr>
        <w:t>.</w:t>
      </w:r>
      <w:r w:rsidR="006B45D8" w:rsidRPr="00B23EE6">
        <w:rPr>
          <w:b/>
        </w:rPr>
        <w:t xml:space="preserve"> Зоны особо охраняемых природных территорий</w:t>
      </w:r>
      <w:bookmarkEnd w:id="113"/>
      <w:bookmarkEnd w:id="117"/>
      <w:bookmarkEnd w:id="118"/>
      <w:bookmarkEnd w:id="119"/>
    </w:p>
    <w:p w:rsidR="000C2602" w:rsidRPr="00B23EE6" w:rsidRDefault="000C2602" w:rsidP="000C2602"/>
    <w:p w:rsidR="00345D7A" w:rsidRPr="00345D7A" w:rsidRDefault="00345D7A" w:rsidP="00345D7A">
      <w:pPr>
        <w:widowControl w:val="0"/>
        <w:suppressLineNumbers/>
        <w:autoSpaceDE w:val="0"/>
        <w:autoSpaceDN w:val="0"/>
        <w:adjustRightInd w:val="0"/>
        <w:ind w:firstLine="485"/>
      </w:pPr>
      <w:proofErr w:type="gramStart"/>
      <w:r w:rsidRPr="00345D7A">
        <w:rPr>
          <w:color w:val="000000"/>
        </w:rPr>
        <w:t xml:space="preserve">Согласно </w:t>
      </w:r>
      <w:r w:rsidRPr="00345D7A">
        <w:rPr>
          <w:i/>
          <w:color w:val="000000"/>
        </w:rPr>
        <w:t xml:space="preserve">Закону Самарской области "Об охране окружающей среды и природопользовании в Самарской области" от 6 апреля 2009 г. №46 - ГД,  </w:t>
      </w:r>
      <w:r w:rsidRPr="00345D7A">
        <w:rPr>
          <w:color w:val="000000"/>
        </w:rPr>
        <w:t>на территории Самарской области образуются особо охраняемые природные территории федерального, регионального (областного) и местного значения в целях сохранения уникальных и типичных природных комплексов и объектов, достопримечательных природных образований, объектов растительного и животного мира, их генетического фонда, изучения естественных процессов в</w:t>
      </w:r>
      <w:proofErr w:type="gramEnd"/>
      <w:r w:rsidRPr="00345D7A">
        <w:rPr>
          <w:color w:val="000000"/>
        </w:rPr>
        <w:t xml:space="preserve"> биосфере и </w:t>
      </w:r>
      <w:proofErr w:type="gramStart"/>
      <w:r w:rsidRPr="00345D7A">
        <w:rPr>
          <w:color w:val="000000"/>
        </w:rPr>
        <w:t>контроля за</w:t>
      </w:r>
      <w:proofErr w:type="gramEnd"/>
      <w:r w:rsidRPr="00345D7A">
        <w:rPr>
          <w:color w:val="000000"/>
        </w:rPr>
        <w:t xml:space="preserve"> изменением ее состояния, экологического воспитания населения Самарской области. Категории и виды особо охраняемых природных территорий определяются органами исполнительной власти Самарской области и органами местного самоуправления в соответствии с федеральным и областным законодательством.</w:t>
      </w:r>
    </w:p>
    <w:p w:rsidR="00345D7A" w:rsidRPr="00345D7A" w:rsidRDefault="00345D7A" w:rsidP="00345D7A">
      <w:proofErr w:type="gramStart"/>
      <w:r w:rsidRPr="00345D7A">
        <w:t xml:space="preserve">Согласно </w:t>
      </w:r>
      <w:r w:rsidRPr="00345D7A">
        <w:rPr>
          <w:i/>
        </w:rPr>
        <w:t>статье 2 «Категории и виды особо охраняемых природных территорий»</w:t>
      </w:r>
      <w:r w:rsidRPr="00345D7A">
        <w:t xml:space="preserve"> </w:t>
      </w:r>
      <w:r w:rsidRPr="00345D7A">
        <w:rPr>
          <w:i/>
        </w:rPr>
        <w:t>ФЗ «Об особо охраняемых природных территориях» от 14.03.1995 г № 33 ФЗ»</w:t>
      </w:r>
      <w:r w:rsidRPr="00345D7A">
        <w:t xml:space="preserve"> с изменениями, внесенными Федеральными законами </w:t>
      </w:r>
      <w:r w:rsidRPr="00345D7A">
        <w:rPr>
          <w:i/>
        </w:rPr>
        <w:t xml:space="preserve"> от 30.12.2001г №196 ФЗ, от 29.12.2004г №199 ФЗ, от 09.05.2005г №45 ФЗ, от 04.12.2006г №201 ФЗ, от 23.03.2007 г №37 ФЗ, от 10.05.2007 г №69 ФЗ, от 14.07.2008г №118</w:t>
      </w:r>
      <w:proofErr w:type="gramEnd"/>
      <w:r w:rsidRPr="00345D7A">
        <w:rPr>
          <w:i/>
        </w:rPr>
        <w:t xml:space="preserve"> ФЗ, от 23.07.2008г №244 ФЗ, от 03.12.2008г №250 ФЗ, от 30.12.2008г №309</w:t>
      </w:r>
      <w:r w:rsidRPr="00345D7A">
        <w:t xml:space="preserve"> ФЗ, различаются следующие категории особо охраняемых природных территорий (ООПТ):</w:t>
      </w:r>
    </w:p>
    <w:p w:rsidR="00345D7A" w:rsidRPr="00345D7A" w:rsidRDefault="00345D7A" w:rsidP="00410598">
      <w:pPr>
        <w:numPr>
          <w:ilvl w:val="1"/>
          <w:numId w:val="12"/>
        </w:numPr>
        <w:tabs>
          <w:tab w:val="clear" w:pos="1440"/>
          <w:tab w:val="num" w:pos="0"/>
        </w:tabs>
        <w:suppressAutoHyphens w:val="0"/>
        <w:ind w:left="1066" w:hanging="357"/>
      </w:pPr>
      <w:r w:rsidRPr="00345D7A">
        <w:t>государственные природные заповедники, в том числе биосферные;</w:t>
      </w:r>
    </w:p>
    <w:p w:rsidR="00345D7A" w:rsidRPr="00345D7A" w:rsidRDefault="00345D7A" w:rsidP="00410598">
      <w:pPr>
        <w:numPr>
          <w:ilvl w:val="1"/>
          <w:numId w:val="12"/>
        </w:numPr>
        <w:tabs>
          <w:tab w:val="clear" w:pos="1440"/>
          <w:tab w:val="num" w:pos="0"/>
        </w:tabs>
        <w:suppressAutoHyphens w:val="0"/>
        <w:ind w:left="1066" w:hanging="357"/>
      </w:pPr>
      <w:r w:rsidRPr="00345D7A">
        <w:t>национальные парки;</w:t>
      </w:r>
    </w:p>
    <w:p w:rsidR="00345D7A" w:rsidRPr="00345D7A" w:rsidRDefault="00345D7A" w:rsidP="00410598">
      <w:pPr>
        <w:numPr>
          <w:ilvl w:val="1"/>
          <w:numId w:val="12"/>
        </w:numPr>
        <w:tabs>
          <w:tab w:val="clear" w:pos="1440"/>
          <w:tab w:val="num" w:pos="0"/>
        </w:tabs>
        <w:suppressAutoHyphens w:val="0"/>
        <w:ind w:left="1066" w:hanging="357"/>
      </w:pPr>
      <w:r w:rsidRPr="00345D7A">
        <w:t>природные парки;</w:t>
      </w:r>
    </w:p>
    <w:p w:rsidR="00345D7A" w:rsidRPr="00345D7A" w:rsidRDefault="00345D7A" w:rsidP="00410598">
      <w:pPr>
        <w:numPr>
          <w:ilvl w:val="1"/>
          <w:numId w:val="12"/>
        </w:numPr>
        <w:tabs>
          <w:tab w:val="clear" w:pos="1440"/>
          <w:tab w:val="num" w:pos="0"/>
        </w:tabs>
        <w:suppressAutoHyphens w:val="0"/>
        <w:ind w:left="1066" w:hanging="357"/>
      </w:pPr>
      <w:r w:rsidRPr="00345D7A">
        <w:t>государственные природные заказники;</w:t>
      </w:r>
    </w:p>
    <w:p w:rsidR="00345D7A" w:rsidRPr="00345D7A" w:rsidRDefault="00345D7A" w:rsidP="00410598">
      <w:pPr>
        <w:numPr>
          <w:ilvl w:val="1"/>
          <w:numId w:val="12"/>
        </w:numPr>
        <w:tabs>
          <w:tab w:val="clear" w:pos="1440"/>
          <w:tab w:val="num" w:pos="0"/>
        </w:tabs>
        <w:suppressAutoHyphens w:val="0"/>
        <w:ind w:left="1066" w:hanging="357"/>
      </w:pPr>
      <w:r w:rsidRPr="00345D7A">
        <w:t>памятники природы;</w:t>
      </w:r>
    </w:p>
    <w:p w:rsidR="00345D7A" w:rsidRPr="00345D7A" w:rsidRDefault="00345D7A" w:rsidP="00410598">
      <w:pPr>
        <w:numPr>
          <w:ilvl w:val="1"/>
          <w:numId w:val="12"/>
        </w:numPr>
        <w:tabs>
          <w:tab w:val="clear" w:pos="1440"/>
          <w:tab w:val="num" w:pos="0"/>
        </w:tabs>
        <w:suppressAutoHyphens w:val="0"/>
        <w:ind w:left="1066" w:hanging="357"/>
      </w:pPr>
      <w:r w:rsidRPr="00345D7A">
        <w:t>дендрологические парки и ботанические сады;</w:t>
      </w:r>
    </w:p>
    <w:p w:rsidR="00345D7A" w:rsidRPr="00345D7A" w:rsidRDefault="00345D7A" w:rsidP="00410598">
      <w:pPr>
        <w:numPr>
          <w:ilvl w:val="1"/>
          <w:numId w:val="12"/>
        </w:numPr>
        <w:tabs>
          <w:tab w:val="clear" w:pos="1440"/>
          <w:tab w:val="num" w:pos="0"/>
        </w:tabs>
        <w:suppressAutoHyphens w:val="0"/>
        <w:ind w:left="1066" w:hanging="357"/>
      </w:pPr>
      <w:r w:rsidRPr="00345D7A">
        <w:t>лечебно-оздоровительные местности и курорты.</w:t>
      </w:r>
    </w:p>
    <w:p w:rsidR="00345D7A" w:rsidRPr="00345D7A" w:rsidRDefault="00345D7A" w:rsidP="00345D7A">
      <w:pPr>
        <w:widowControl w:val="0"/>
        <w:ind w:firstLine="720"/>
        <w:contextualSpacing/>
      </w:pPr>
      <w:r w:rsidRPr="00345D7A">
        <w:t>На территории муниципального района Сергиевский находится 10 особо охраняемых территорий:</w:t>
      </w:r>
    </w:p>
    <w:p w:rsidR="00345D7A" w:rsidRPr="00345D7A" w:rsidRDefault="00345D7A" w:rsidP="00410598">
      <w:pPr>
        <w:widowControl w:val="0"/>
        <w:numPr>
          <w:ilvl w:val="2"/>
          <w:numId w:val="22"/>
        </w:numPr>
        <w:suppressAutoHyphens w:val="0"/>
        <w:contextualSpacing/>
      </w:pPr>
      <w:r w:rsidRPr="00345D7A">
        <w:t>Голубое озеро;</w:t>
      </w:r>
    </w:p>
    <w:p w:rsidR="00345D7A" w:rsidRPr="00345D7A" w:rsidRDefault="00345D7A" w:rsidP="00410598">
      <w:pPr>
        <w:widowControl w:val="0"/>
        <w:numPr>
          <w:ilvl w:val="2"/>
          <w:numId w:val="22"/>
        </w:numPr>
        <w:suppressAutoHyphens w:val="0"/>
        <w:contextualSpacing/>
      </w:pPr>
      <w:r w:rsidRPr="00345D7A">
        <w:t>Гора «Высокая»;</w:t>
      </w:r>
    </w:p>
    <w:p w:rsidR="00345D7A" w:rsidRPr="00345D7A" w:rsidRDefault="00345D7A" w:rsidP="00410598">
      <w:pPr>
        <w:widowControl w:val="0"/>
        <w:numPr>
          <w:ilvl w:val="2"/>
          <w:numId w:val="22"/>
        </w:numPr>
        <w:suppressAutoHyphens w:val="0"/>
        <w:contextualSpacing/>
      </w:pPr>
      <w:r w:rsidRPr="00345D7A">
        <w:t>Горы на реке Казачка;</w:t>
      </w:r>
    </w:p>
    <w:p w:rsidR="00345D7A" w:rsidRPr="00345D7A" w:rsidRDefault="00345D7A" w:rsidP="00410598">
      <w:pPr>
        <w:widowControl w:val="0"/>
        <w:numPr>
          <w:ilvl w:val="2"/>
          <w:numId w:val="22"/>
        </w:numPr>
        <w:suppressAutoHyphens w:val="0"/>
        <w:contextualSpacing/>
      </w:pPr>
      <w:r w:rsidRPr="00345D7A">
        <w:t>Нефтяной овраг;</w:t>
      </w:r>
    </w:p>
    <w:p w:rsidR="00345D7A" w:rsidRPr="00345D7A" w:rsidRDefault="00345D7A" w:rsidP="00410598">
      <w:pPr>
        <w:widowControl w:val="0"/>
        <w:numPr>
          <w:ilvl w:val="2"/>
          <w:numId w:val="22"/>
        </w:numPr>
        <w:suppressAutoHyphens w:val="0"/>
        <w:contextualSpacing/>
      </w:pPr>
      <w:r w:rsidRPr="00345D7A">
        <w:t>Серебристые тополя;</w:t>
      </w:r>
    </w:p>
    <w:p w:rsidR="00345D7A" w:rsidRPr="00345D7A" w:rsidRDefault="00345D7A" w:rsidP="00410598">
      <w:pPr>
        <w:widowControl w:val="0"/>
        <w:numPr>
          <w:ilvl w:val="2"/>
          <w:numId w:val="22"/>
        </w:numPr>
        <w:suppressAutoHyphens w:val="0"/>
        <w:contextualSpacing/>
      </w:pPr>
      <w:proofErr w:type="spellStart"/>
      <w:r w:rsidRPr="00345D7A">
        <w:t>Серноводский</w:t>
      </w:r>
      <w:proofErr w:type="spellEnd"/>
      <w:r w:rsidRPr="00345D7A">
        <w:t xml:space="preserve"> шихан;</w:t>
      </w:r>
    </w:p>
    <w:p w:rsidR="00345D7A" w:rsidRPr="00345D7A" w:rsidRDefault="00345D7A" w:rsidP="00410598">
      <w:pPr>
        <w:widowControl w:val="0"/>
        <w:numPr>
          <w:ilvl w:val="2"/>
          <w:numId w:val="22"/>
        </w:numPr>
        <w:suppressAutoHyphens w:val="0"/>
        <w:contextualSpacing/>
      </w:pPr>
      <w:proofErr w:type="spellStart"/>
      <w:r w:rsidRPr="00345D7A">
        <w:t>Серноводская</w:t>
      </w:r>
      <w:proofErr w:type="spellEnd"/>
      <w:r w:rsidRPr="00345D7A">
        <w:t xml:space="preserve"> пещера;</w:t>
      </w:r>
    </w:p>
    <w:p w:rsidR="00345D7A" w:rsidRPr="00345D7A" w:rsidRDefault="00345D7A" w:rsidP="00410598">
      <w:pPr>
        <w:widowControl w:val="0"/>
        <w:numPr>
          <w:ilvl w:val="2"/>
          <w:numId w:val="22"/>
        </w:numPr>
        <w:suppressAutoHyphens w:val="0"/>
        <w:contextualSpacing/>
      </w:pPr>
      <w:r w:rsidRPr="00345D7A">
        <w:t>Студеный Ключ;</w:t>
      </w:r>
    </w:p>
    <w:p w:rsidR="00345D7A" w:rsidRPr="00345D7A" w:rsidRDefault="00345D7A" w:rsidP="00410598">
      <w:pPr>
        <w:widowControl w:val="0"/>
        <w:numPr>
          <w:ilvl w:val="2"/>
          <w:numId w:val="22"/>
        </w:numPr>
        <w:suppressAutoHyphens w:val="0"/>
        <w:contextualSpacing/>
      </w:pPr>
      <w:proofErr w:type="spellStart"/>
      <w:r w:rsidRPr="00345D7A">
        <w:t>Якушкинские</w:t>
      </w:r>
      <w:proofErr w:type="spellEnd"/>
      <w:r w:rsidRPr="00345D7A">
        <w:t xml:space="preserve"> источники;</w:t>
      </w:r>
    </w:p>
    <w:p w:rsidR="00345D7A" w:rsidRPr="00345D7A" w:rsidRDefault="00345D7A" w:rsidP="00410598">
      <w:pPr>
        <w:widowControl w:val="0"/>
        <w:numPr>
          <w:ilvl w:val="2"/>
          <w:numId w:val="22"/>
        </w:numPr>
        <w:suppressAutoHyphens w:val="0"/>
        <w:contextualSpacing/>
      </w:pPr>
      <w:proofErr w:type="spellStart"/>
      <w:r w:rsidRPr="00345D7A">
        <w:t>Кондурчинская</w:t>
      </w:r>
      <w:proofErr w:type="spellEnd"/>
      <w:r w:rsidRPr="00345D7A">
        <w:t xml:space="preserve"> лесостепь.</w:t>
      </w:r>
    </w:p>
    <w:p w:rsidR="00345D7A" w:rsidRPr="00345D7A" w:rsidRDefault="00345D7A" w:rsidP="00345D7A">
      <w:pPr>
        <w:widowControl w:val="0"/>
        <w:ind w:firstLine="720"/>
        <w:contextualSpacing/>
      </w:pPr>
      <w:r w:rsidRPr="00345D7A">
        <w:t>В границах сельского поселения особо охраняемых природных территорий регионального значения не выявлено.</w:t>
      </w:r>
    </w:p>
    <w:p w:rsidR="006B45D8" w:rsidRPr="00B23EE6" w:rsidRDefault="000C2602" w:rsidP="00E851FE">
      <w:pPr>
        <w:pStyle w:val="3"/>
        <w:rPr>
          <w:b/>
        </w:rPr>
      </w:pPr>
      <w:bookmarkStart w:id="120" w:name="_Toc248510892"/>
      <w:bookmarkStart w:id="121" w:name="_Toc272748857"/>
      <w:bookmarkStart w:id="122" w:name="_Toc185153225"/>
      <w:bookmarkStart w:id="123" w:name="_Toc372628619"/>
      <w:r w:rsidRPr="00A00840">
        <w:rPr>
          <w:b/>
        </w:rPr>
        <w:t>2</w:t>
      </w:r>
      <w:r w:rsidR="006B45D8" w:rsidRPr="00A00840">
        <w:rPr>
          <w:b/>
        </w:rPr>
        <w:t>.</w:t>
      </w:r>
      <w:r w:rsidR="00B01F26" w:rsidRPr="00A00840">
        <w:rPr>
          <w:b/>
        </w:rPr>
        <w:t>5.</w:t>
      </w:r>
      <w:r w:rsidR="006B45D8" w:rsidRPr="00A00840">
        <w:rPr>
          <w:b/>
        </w:rPr>
        <w:t>2</w:t>
      </w:r>
      <w:r w:rsidR="00E851FE" w:rsidRPr="00A00840">
        <w:rPr>
          <w:b/>
        </w:rPr>
        <w:t>.</w:t>
      </w:r>
      <w:r w:rsidR="006B45D8" w:rsidRPr="00A00840">
        <w:rPr>
          <w:b/>
        </w:rPr>
        <w:t xml:space="preserve"> Санитарно-защитные зоны</w:t>
      </w:r>
      <w:bookmarkEnd w:id="120"/>
      <w:bookmarkEnd w:id="121"/>
      <w:bookmarkEnd w:id="123"/>
      <w:r w:rsidR="006B45D8" w:rsidRPr="00B23EE6">
        <w:rPr>
          <w:b/>
        </w:rPr>
        <w:t xml:space="preserve"> </w:t>
      </w:r>
    </w:p>
    <w:p w:rsidR="001A5066" w:rsidRPr="00B23EE6" w:rsidRDefault="001A5066" w:rsidP="001A5066">
      <w:pPr>
        <w:widowControl w:val="0"/>
        <w:ind w:firstLine="720"/>
        <w:rPr>
          <w:i/>
          <w:highlight w:val="green"/>
          <w:u w:val="single"/>
        </w:rPr>
      </w:pPr>
      <w:bookmarkStart w:id="124" w:name="_Toc255911650"/>
      <w:bookmarkStart w:id="125" w:name="_Toc257727798"/>
      <w:bookmarkStart w:id="126" w:name="_Toc257967868"/>
      <w:bookmarkStart w:id="127" w:name="_Toc257968918"/>
      <w:bookmarkStart w:id="128" w:name="_Toc271708662"/>
      <w:bookmarkStart w:id="129" w:name="_Toc272748860"/>
      <w:bookmarkEnd w:id="122"/>
    </w:p>
    <w:p w:rsidR="001A5066" w:rsidRPr="00B23EE6" w:rsidRDefault="001A5066" w:rsidP="001A5066">
      <w:pPr>
        <w:widowControl w:val="0"/>
        <w:ind w:firstLine="720"/>
        <w:rPr>
          <w:i/>
        </w:rPr>
      </w:pPr>
      <w:r w:rsidRPr="00B23EE6">
        <w:rPr>
          <w:i/>
          <w:u w:val="single"/>
        </w:rPr>
        <w:t>Санитарно-защитные зоны</w:t>
      </w:r>
      <w:r w:rsidRPr="00B23EE6">
        <w:t xml:space="preserve"> (СЗЗ) определяются в соответствии с </w:t>
      </w:r>
      <w:proofErr w:type="spellStart"/>
      <w:r w:rsidRPr="00B23EE6">
        <w:rPr>
          <w:i/>
        </w:rPr>
        <w:t>СанПиН</w:t>
      </w:r>
      <w:proofErr w:type="spellEnd"/>
      <w:r w:rsidRPr="00B23EE6">
        <w:rPr>
          <w:i/>
        </w:rPr>
        <w:t xml:space="preserve"> 2.2.1/2.1.1.1200-03 «Санитарно-защитные зоны и санитарная классификация предприятий, сооружений и иных объектов». – М.: Минздрав РФ, 2008 г.</w:t>
      </w:r>
    </w:p>
    <w:p w:rsidR="001A5066" w:rsidRPr="00B23EE6" w:rsidRDefault="001A5066" w:rsidP="001A5066">
      <w:pPr>
        <w:widowControl w:val="0"/>
        <w:ind w:firstLine="720"/>
      </w:pPr>
      <w:proofErr w:type="gramStart"/>
      <w:r w:rsidRPr="00B23EE6">
        <w:t xml:space="preserve">Организации, промышленные объекты и производства, группы промышленных объектов и сооружения, являющиеся источниками воздействия на среду обитания и здоровье человека, необходимо отделять санитарно-защитными зонами от территории жилой застройки, ландшафтно-рекреационных зон, зон отдыха, территорий курортов, санаториев, домов отдыха, стационарных лечебно-профилактических учреждений, территорий садоводческих товариществ и </w:t>
      </w:r>
      <w:proofErr w:type="spellStart"/>
      <w:r w:rsidRPr="00B23EE6">
        <w:t>коттеджной</w:t>
      </w:r>
      <w:proofErr w:type="spellEnd"/>
      <w:r w:rsidRPr="00B23EE6">
        <w:t xml:space="preserve"> застройки, коллективных или индивидуальных дачных и садово-огородных участков.</w:t>
      </w:r>
      <w:proofErr w:type="gramEnd"/>
    </w:p>
    <w:p w:rsidR="001A5066" w:rsidRPr="00B23EE6" w:rsidRDefault="001A5066" w:rsidP="001A5066">
      <w:pPr>
        <w:widowControl w:val="0"/>
        <w:ind w:firstLine="720"/>
      </w:pPr>
      <w:r w:rsidRPr="00B23EE6">
        <w:t>По своему функциональному значению СЗЗ является защитным барьером, обеспечивающим уровень безопасности населения при эксплуатации объекта в штатном режиме.</w:t>
      </w:r>
    </w:p>
    <w:p w:rsidR="001A5066" w:rsidRPr="00B23EE6" w:rsidRDefault="001A5066" w:rsidP="001A5066">
      <w:pPr>
        <w:widowControl w:val="0"/>
        <w:suppressLineNumbers/>
        <w:ind w:firstLine="720"/>
      </w:pPr>
      <w:proofErr w:type="gramStart"/>
      <w:r w:rsidRPr="00B23EE6">
        <w:t xml:space="preserve">В новой редакции </w:t>
      </w:r>
      <w:proofErr w:type="spellStart"/>
      <w:r w:rsidRPr="00B23EE6">
        <w:rPr>
          <w:i/>
        </w:rPr>
        <w:t>СанПиН</w:t>
      </w:r>
      <w:proofErr w:type="spellEnd"/>
      <w:r w:rsidRPr="00B23EE6">
        <w:rPr>
          <w:i/>
        </w:rPr>
        <w:t xml:space="preserve"> 2.2.1/2.1.1.1200-03 «Санитарно-защитные зоны и санитарная классификация предприятий, сооружений и иных объектов, вступившими в силу  01.03.2008г.,</w:t>
      </w:r>
      <w:r w:rsidRPr="00B23EE6">
        <w:t xml:space="preserve"> вводится поэтапное определение границы санитарно-защитной зоны (СЗЗ) – от ориентировочной (ранее нормативной, устанавливаемой в соответствии с классификатором), через расчетную (предварительную), к установленной (окончательной), т.е. обоснованной проектом санитарно-защитной зоны с расчетами ожидаемого загрязнения атмосферного воздуха (с учетом фона) и</w:t>
      </w:r>
      <w:proofErr w:type="gramEnd"/>
      <w:r w:rsidRPr="00B23EE6">
        <w:t xml:space="preserve"> уровней физического воздействия на атмосферный воздух и </w:t>
      </w:r>
      <w:proofErr w:type="gramStart"/>
      <w:r w:rsidRPr="00B23EE6">
        <w:t>подтвержденной</w:t>
      </w:r>
      <w:proofErr w:type="gramEnd"/>
      <w:r w:rsidRPr="00B23EE6">
        <w:t xml:space="preserve"> результатами натурных исследований.</w:t>
      </w:r>
    </w:p>
    <w:p w:rsidR="001A5066" w:rsidRPr="00B23EE6" w:rsidRDefault="001A5066" w:rsidP="001A5066">
      <w:pPr>
        <w:widowControl w:val="0"/>
        <w:suppressLineNumbers/>
        <w:ind w:firstLine="720"/>
      </w:pPr>
      <w:r w:rsidRPr="00B23EE6">
        <w:t xml:space="preserve">Границы СЗЗ устанавливаются от источников химического, биологического и/или физического воздействия, либо от границы промышленной площадки до ее внешней границы в заданном направлении.  </w:t>
      </w:r>
    </w:p>
    <w:p w:rsidR="001A5066" w:rsidRPr="00B23EE6" w:rsidRDefault="001A5066" w:rsidP="001A5066">
      <w:pPr>
        <w:widowControl w:val="0"/>
        <w:suppressLineNumbers/>
        <w:ind w:right="-158"/>
      </w:pPr>
      <w:r w:rsidRPr="00B23EE6">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1A5066" w:rsidRPr="00B23EE6" w:rsidRDefault="001A5066" w:rsidP="001A5066">
      <w:pPr>
        <w:widowControl w:val="0"/>
        <w:suppressLineNumbers/>
        <w:rPr>
          <w:i/>
        </w:rPr>
      </w:pPr>
      <w:r w:rsidRPr="00B23EE6">
        <w:t>Санитарно-защитная зона должна быть  максимально озеленена.</w:t>
      </w:r>
    </w:p>
    <w:p w:rsidR="00BC0871" w:rsidRPr="006317EF" w:rsidRDefault="00BC0871" w:rsidP="006B45D8">
      <w:pPr>
        <w:pStyle w:val="3"/>
        <w:keepNext w:val="0"/>
        <w:widowControl w:val="0"/>
        <w:suppressLineNumbers/>
        <w:spacing w:before="0" w:after="0"/>
        <w:ind w:left="708"/>
        <w:jc w:val="both"/>
        <w:rPr>
          <w:i w:val="0"/>
          <w:color w:val="C0504D" w:themeColor="accent2"/>
          <w:sz w:val="24"/>
          <w:szCs w:val="24"/>
          <w:highlight w:val="yellow"/>
        </w:rPr>
      </w:pPr>
    </w:p>
    <w:p w:rsidR="006B45D8" w:rsidRPr="00B23EE6" w:rsidRDefault="00BC0871" w:rsidP="00E851FE">
      <w:pPr>
        <w:pStyle w:val="4"/>
        <w:jc w:val="center"/>
        <w:rPr>
          <w:b/>
        </w:rPr>
      </w:pPr>
      <w:bookmarkStart w:id="130" w:name="_Toc372628620"/>
      <w:r w:rsidRPr="00B23EE6">
        <w:rPr>
          <w:b/>
        </w:rPr>
        <w:t>2.5.2.1. Санитарно-защитные зоны объектов производственного комплекса</w:t>
      </w:r>
      <w:bookmarkEnd w:id="130"/>
    </w:p>
    <w:p w:rsidR="00360540" w:rsidRPr="00B23EE6" w:rsidRDefault="00360540" w:rsidP="00360540">
      <w:pPr>
        <w:tabs>
          <w:tab w:val="left" w:pos="996"/>
        </w:tabs>
      </w:pPr>
    </w:p>
    <w:p w:rsidR="00A00840" w:rsidRPr="00A00840" w:rsidRDefault="00A00840" w:rsidP="00A00840">
      <w:pPr>
        <w:pStyle w:val="affff4"/>
        <w:spacing w:after="0"/>
        <w:rPr>
          <w:i/>
        </w:rPr>
      </w:pPr>
      <w:r w:rsidRPr="00A00840">
        <w:t xml:space="preserve">Перечень  основных производственных объектов с.п. Антоновка </w:t>
      </w:r>
      <w:proofErr w:type="gramStart"/>
      <w:r w:rsidRPr="00A00840">
        <w:t>представлен</w:t>
      </w:r>
      <w:proofErr w:type="gramEnd"/>
      <w:r w:rsidRPr="00A00840">
        <w:t xml:space="preserve"> в таблице 18.</w:t>
      </w:r>
    </w:p>
    <w:p w:rsidR="00A00840" w:rsidRDefault="00A00840" w:rsidP="00A00840">
      <w:pPr>
        <w:jc w:val="right"/>
        <w:rPr>
          <w:szCs w:val="22"/>
        </w:rPr>
      </w:pPr>
    </w:p>
    <w:p w:rsidR="00A00840" w:rsidRDefault="00A00840" w:rsidP="00A00840">
      <w:pPr>
        <w:jc w:val="right"/>
        <w:rPr>
          <w:szCs w:val="22"/>
        </w:rPr>
      </w:pPr>
    </w:p>
    <w:p w:rsidR="00A00840" w:rsidRDefault="00A00840" w:rsidP="00A00840">
      <w:pPr>
        <w:jc w:val="right"/>
        <w:rPr>
          <w:szCs w:val="22"/>
        </w:rPr>
      </w:pPr>
    </w:p>
    <w:p w:rsidR="00A00840" w:rsidRDefault="00A00840" w:rsidP="00A00840">
      <w:pPr>
        <w:jc w:val="right"/>
        <w:rPr>
          <w:szCs w:val="22"/>
        </w:rPr>
      </w:pPr>
    </w:p>
    <w:p w:rsidR="00A00840" w:rsidRDefault="00A00840" w:rsidP="00A00840">
      <w:pPr>
        <w:jc w:val="right"/>
        <w:rPr>
          <w:szCs w:val="22"/>
        </w:rPr>
      </w:pPr>
    </w:p>
    <w:p w:rsidR="00A00840" w:rsidRDefault="00A00840" w:rsidP="00A00840">
      <w:pPr>
        <w:jc w:val="right"/>
        <w:rPr>
          <w:szCs w:val="22"/>
        </w:rPr>
      </w:pPr>
    </w:p>
    <w:p w:rsidR="00A00840" w:rsidRDefault="00A00840" w:rsidP="00A00840">
      <w:pPr>
        <w:jc w:val="right"/>
        <w:rPr>
          <w:szCs w:val="22"/>
        </w:rPr>
      </w:pPr>
    </w:p>
    <w:p w:rsidR="00A00840" w:rsidRPr="005D4C80" w:rsidRDefault="00A00840" w:rsidP="00A00840">
      <w:pPr>
        <w:jc w:val="right"/>
        <w:rPr>
          <w:szCs w:val="22"/>
        </w:rPr>
      </w:pPr>
      <w:r>
        <w:rPr>
          <w:szCs w:val="22"/>
        </w:rPr>
        <w:t xml:space="preserve">Таблица </w:t>
      </w:r>
      <w:r w:rsidRPr="005D4C80">
        <w:rPr>
          <w:szCs w:val="22"/>
        </w:rPr>
        <w:t>18</w:t>
      </w:r>
    </w:p>
    <w:p w:rsidR="00A00840" w:rsidRPr="005D4C80" w:rsidRDefault="00A00840" w:rsidP="00A00840">
      <w:pPr>
        <w:jc w:val="right"/>
        <w:rPr>
          <w:szCs w:val="22"/>
        </w:rPr>
      </w:pPr>
    </w:p>
    <w:p w:rsidR="00A00840" w:rsidRPr="00A00840" w:rsidRDefault="00A00840" w:rsidP="00A00840">
      <w:pPr>
        <w:jc w:val="center"/>
        <w:rPr>
          <w:sz w:val="28"/>
        </w:rPr>
      </w:pPr>
      <w:r w:rsidRPr="00A00840">
        <w:rPr>
          <w:szCs w:val="22"/>
        </w:rPr>
        <w:t>Объекты производственного назначения сельского поселения Антоновка</w:t>
      </w:r>
    </w:p>
    <w:p w:rsidR="00A00840" w:rsidRPr="00A00840" w:rsidRDefault="00A00840" w:rsidP="00A00840">
      <w:pPr>
        <w:ind w:firstLine="720"/>
        <w:contextualSpacing/>
        <w:rPr>
          <w:i/>
          <w:u w:val="single"/>
        </w:rPr>
      </w:pPr>
    </w:p>
    <w:tbl>
      <w:tblPr>
        <w:tblW w:w="104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2"/>
        <w:gridCol w:w="2743"/>
        <w:gridCol w:w="2867"/>
        <w:gridCol w:w="2092"/>
        <w:gridCol w:w="2101"/>
      </w:tblGrid>
      <w:tr w:rsidR="00A00840" w:rsidRPr="00CC266C" w:rsidTr="00A00840">
        <w:trPr>
          <w:jc w:val="center"/>
        </w:trPr>
        <w:tc>
          <w:tcPr>
            <w:tcW w:w="612" w:type="dxa"/>
          </w:tcPr>
          <w:p w:rsidR="00A00840" w:rsidRPr="00A00840" w:rsidRDefault="00A00840" w:rsidP="00A00840">
            <w:pPr>
              <w:ind w:firstLine="0"/>
              <w:rPr>
                <w:color w:val="000000"/>
                <w:szCs w:val="22"/>
              </w:rPr>
            </w:pPr>
            <w:r w:rsidRPr="00A00840">
              <w:rPr>
                <w:color w:val="000000"/>
                <w:szCs w:val="22"/>
              </w:rPr>
              <w:t>№ по ГП</w:t>
            </w:r>
          </w:p>
        </w:tc>
        <w:tc>
          <w:tcPr>
            <w:tcW w:w="2743" w:type="dxa"/>
          </w:tcPr>
          <w:p w:rsidR="00A00840" w:rsidRPr="00A00840" w:rsidRDefault="00A00840" w:rsidP="00A00840">
            <w:pPr>
              <w:ind w:firstLine="0"/>
              <w:rPr>
                <w:color w:val="000000"/>
                <w:szCs w:val="22"/>
              </w:rPr>
            </w:pPr>
            <w:r w:rsidRPr="00A00840">
              <w:rPr>
                <w:color w:val="000000"/>
                <w:szCs w:val="22"/>
              </w:rPr>
              <w:t xml:space="preserve">НАИМЕНОВАНИЕ </w:t>
            </w:r>
          </w:p>
        </w:tc>
        <w:tc>
          <w:tcPr>
            <w:tcW w:w="2867" w:type="dxa"/>
          </w:tcPr>
          <w:p w:rsidR="00A00840" w:rsidRPr="00A00840" w:rsidRDefault="00A00840" w:rsidP="00A00840">
            <w:pPr>
              <w:ind w:firstLine="0"/>
              <w:rPr>
                <w:color w:val="000000"/>
                <w:szCs w:val="22"/>
              </w:rPr>
            </w:pPr>
            <w:r w:rsidRPr="00A00840">
              <w:rPr>
                <w:color w:val="000000"/>
                <w:szCs w:val="22"/>
              </w:rPr>
              <w:t>МЕСТОПОЛОЖЕНИЕ</w:t>
            </w:r>
          </w:p>
          <w:p w:rsidR="00A00840" w:rsidRPr="00A00840" w:rsidRDefault="00A00840" w:rsidP="00A00840">
            <w:pPr>
              <w:ind w:firstLine="0"/>
              <w:rPr>
                <w:color w:val="000000"/>
                <w:szCs w:val="22"/>
              </w:rPr>
            </w:pPr>
          </w:p>
        </w:tc>
        <w:tc>
          <w:tcPr>
            <w:tcW w:w="2092" w:type="dxa"/>
          </w:tcPr>
          <w:p w:rsidR="00A00840" w:rsidRPr="00A00840" w:rsidRDefault="00A00840" w:rsidP="00A00840">
            <w:pPr>
              <w:ind w:firstLine="0"/>
              <w:rPr>
                <w:color w:val="000000"/>
                <w:szCs w:val="22"/>
              </w:rPr>
            </w:pPr>
            <w:r w:rsidRPr="00A00840">
              <w:rPr>
                <w:color w:val="000000"/>
                <w:szCs w:val="22"/>
              </w:rPr>
              <w:t>СОСТОЯНИЕ</w:t>
            </w:r>
          </w:p>
          <w:p w:rsidR="00A00840" w:rsidRPr="00A00840" w:rsidRDefault="00A00840" w:rsidP="00A00840">
            <w:pPr>
              <w:ind w:firstLine="0"/>
              <w:rPr>
                <w:color w:val="000000"/>
                <w:szCs w:val="22"/>
              </w:rPr>
            </w:pPr>
          </w:p>
        </w:tc>
        <w:tc>
          <w:tcPr>
            <w:tcW w:w="2101" w:type="dxa"/>
          </w:tcPr>
          <w:p w:rsidR="00A00840" w:rsidRPr="00A00840" w:rsidRDefault="00A00840" w:rsidP="00A00840">
            <w:pPr>
              <w:ind w:firstLine="0"/>
              <w:rPr>
                <w:color w:val="000000"/>
                <w:szCs w:val="22"/>
              </w:rPr>
            </w:pPr>
            <w:r w:rsidRPr="00A00840">
              <w:rPr>
                <w:color w:val="000000"/>
                <w:szCs w:val="22"/>
              </w:rPr>
              <w:t>Радиус СЗЗ, м</w:t>
            </w:r>
          </w:p>
        </w:tc>
      </w:tr>
      <w:tr w:rsidR="00A00840" w:rsidRPr="00CC266C" w:rsidTr="00A00840">
        <w:trPr>
          <w:jc w:val="center"/>
        </w:trPr>
        <w:tc>
          <w:tcPr>
            <w:tcW w:w="612" w:type="dxa"/>
          </w:tcPr>
          <w:p w:rsidR="00A00840" w:rsidRPr="00A00840" w:rsidRDefault="00A00840" w:rsidP="00A00840">
            <w:pPr>
              <w:ind w:firstLine="0"/>
              <w:rPr>
                <w:color w:val="000000"/>
                <w:szCs w:val="22"/>
              </w:rPr>
            </w:pPr>
            <w:r w:rsidRPr="00A00840">
              <w:rPr>
                <w:color w:val="000000"/>
                <w:szCs w:val="22"/>
              </w:rPr>
              <w:t>2.1</w:t>
            </w:r>
          </w:p>
        </w:tc>
        <w:tc>
          <w:tcPr>
            <w:tcW w:w="2743" w:type="dxa"/>
          </w:tcPr>
          <w:p w:rsidR="00A00840" w:rsidRPr="00A00840" w:rsidRDefault="00A00840" w:rsidP="00A00840">
            <w:pPr>
              <w:ind w:firstLine="0"/>
              <w:rPr>
                <w:color w:val="000000"/>
                <w:szCs w:val="22"/>
              </w:rPr>
            </w:pPr>
            <w:proofErr w:type="spellStart"/>
            <w:r w:rsidRPr="00A00840">
              <w:rPr>
                <w:color w:val="000000"/>
                <w:szCs w:val="22"/>
              </w:rPr>
              <w:t>Средне-Волжский</w:t>
            </w:r>
            <w:proofErr w:type="spellEnd"/>
            <w:r w:rsidRPr="00A00840">
              <w:rPr>
                <w:color w:val="000000"/>
                <w:szCs w:val="22"/>
              </w:rPr>
              <w:t xml:space="preserve"> филиал ГУ ВИЛАР</w:t>
            </w:r>
          </w:p>
        </w:tc>
        <w:tc>
          <w:tcPr>
            <w:tcW w:w="2867" w:type="dxa"/>
          </w:tcPr>
          <w:p w:rsidR="00A00840" w:rsidRPr="00A00840" w:rsidRDefault="00A00840" w:rsidP="00A00840">
            <w:pPr>
              <w:ind w:firstLine="0"/>
              <w:rPr>
                <w:color w:val="000000"/>
                <w:szCs w:val="22"/>
              </w:rPr>
            </w:pPr>
            <w:r w:rsidRPr="00A00840">
              <w:rPr>
                <w:color w:val="000000"/>
                <w:szCs w:val="22"/>
              </w:rPr>
              <w:t>П. Антоновка, ул. Полевая, 19</w:t>
            </w:r>
          </w:p>
        </w:tc>
        <w:tc>
          <w:tcPr>
            <w:tcW w:w="2092" w:type="dxa"/>
          </w:tcPr>
          <w:p w:rsidR="00A00840" w:rsidRPr="00A00840" w:rsidRDefault="00A00840" w:rsidP="00A00840">
            <w:pPr>
              <w:ind w:firstLine="0"/>
              <w:rPr>
                <w:color w:val="000000"/>
                <w:szCs w:val="22"/>
              </w:rPr>
            </w:pPr>
            <w:r w:rsidRPr="00A00840">
              <w:rPr>
                <w:color w:val="000000"/>
                <w:szCs w:val="22"/>
              </w:rPr>
              <w:t>Действующее</w:t>
            </w:r>
          </w:p>
        </w:tc>
        <w:tc>
          <w:tcPr>
            <w:tcW w:w="2101" w:type="dxa"/>
          </w:tcPr>
          <w:p w:rsidR="00A00840" w:rsidRPr="00A00840" w:rsidRDefault="00A00840" w:rsidP="00A00840">
            <w:pPr>
              <w:ind w:firstLine="0"/>
              <w:rPr>
                <w:color w:val="000000"/>
                <w:szCs w:val="22"/>
              </w:rPr>
            </w:pPr>
            <w:r w:rsidRPr="00A00840">
              <w:rPr>
                <w:color w:val="000000"/>
                <w:szCs w:val="22"/>
              </w:rPr>
              <w:t>100</w:t>
            </w:r>
          </w:p>
        </w:tc>
      </w:tr>
      <w:tr w:rsidR="00A00840" w:rsidRPr="00CC266C" w:rsidTr="00A00840">
        <w:trPr>
          <w:jc w:val="center"/>
        </w:trPr>
        <w:tc>
          <w:tcPr>
            <w:tcW w:w="612" w:type="dxa"/>
          </w:tcPr>
          <w:p w:rsidR="00A00840" w:rsidRPr="00A00840" w:rsidRDefault="00A00840" w:rsidP="00A00840">
            <w:pPr>
              <w:ind w:firstLine="0"/>
              <w:rPr>
                <w:color w:val="000000"/>
                <w:szCs w:val="22"/>
              </w:rPr>
            </w:pPr>
            <w:r w:rsidRPr="00A00840">
              <w:rPr>
                <w:color w:val="000000"/>
                <w:szCs w:val="22"/>
              </w:rPr>
              <w:t>2.2</w:t>
            </w:r>
          </w:p>
        </w:tc>
        <w:tc>
          <w:tcPr>
            <w:tcW w:w="2743" w:type="dxa"/>
            <w:vAlign w:val="center"/>
          </w:tcPr>
          <w:p w:rsidR="00A00840" w:rsidRPr="00A00840" w:rsidRDefault="00A00840" w:rsidP="00A00840">
            <w:pPr>
              <w:ind w:firstLine="0"/>
              <w:rPr>
                <w:color w:val="000000"/>
                <w:szCs w:val="22"/>
              </w:rPr>
            </w:pPr>
            <w:r w:rsidRPr="00A00840">
              <w:rPr>
                <w:color w:val="000000"/>
                <w:szCs w:val="22"/>
              </w:rPr>
              <w:t>ЗАО «</w:t>
            </w:r>
            <w:proofErr w:type="spellStart"/>
            <w:r w:rsidRPr="00A00840">
              <w:rPr>
                <w:color w:val="000000"/>
                <w:szCs w:val="22"/>
              </w:rPr>
              <w:t>Самаралектравы</w:t>
            </w:r>
            <w:proofErr w:type="spellEnd"/>
            <w:r w:rsidRPr="00A00840">
              <w:rPr>
                <w:color w:val="000000"/>
                <w:szCs w:val="22"/>
              </w:rPr>
              <w:t>»</w:t>
            </w:r>
          </w:p>
        </w:tc>
        <w:tc>
          <w:tcPr>
            <w:tcW w:w="2867" w:type="dxa"/>
          </w:tcPr>
          <w:p w:rsidR="00A00840" w:rsidRPr="00A00840" w:rsidRDefault="00A00840" w:rsidP="00A00840">
            <w:pPr>
              <w:ind w:firstLine="0"/>
              <w:rPr>
                <w:color w:val="000000"/>
                <w:szCs w:val="22"/>
              </w:rPr>
            </w:pPr>
            <w:r w:rsidRPr="00A00840">
              <w:rPr>
                <w:color w:val="000000"/>
                <w:szCs w:val="22"/>
              </w:rPr>
              <w:t>П. Антоновка, ул. Полевая 19 а</w:t>
            </w:r>
          </w:p>
        </w:tc>
        <w:tc>
          <w:tcPr>
            <w:tcW w:w="2092" w:type="dxa"/>
          </w:tcPr>
          <w:p w:rsidR="00A00840" w:rsidRPr="00A00840" w:rsidRDefault="00A00840" w:rsidP="00A00840">
            <w:pPr>
              <w:ind w:firstLine="0"/>
              <w:rPr>
                <w:color w:val="000000"/>
                <w:szCs w:val="22"/>
              </w:rPr>
            </w:pPr>
            <w:r w:rsidRPr="00A00840">
              <w:rPr>
                <w:color w:val="000000"/>
                <w:szCs w:val="22"/>
              </w:rPr>
              <w:t>Действующее</w:t>
            </w:r>
          </w:p>
        </w:tc>
        <w:tc>
          <w:tcPr>
            <w:tcW w:w="2101" w:type="dxa"/>
          </w:tcPr>
          <w:p w:rsidR="00A00840" w:rsidRPr="00A00840" w:rsidRDefault="00A00840" w:rsidP="00A00840">
            <w:pPr>
              <w:ind w:firstLine="0"/>
              <w:rPr>
                <w:color w:val="000000"/>
                <w:szCs w:val="22"/>
              </w:rPr>
            </w:pPr>
            <w:r w:rsidRPr="00A00840">
              <w:rPr>
                <w:color w:val="000000"/>
                <w:szCs w:val="22"/>
              </w:rPr>
              <w:t>100</w:t>
            </w:r>
          </w:p>
        </w:tc>
      </w:tr>
      <w:tr w:rsidR="00A00840" w:rsidRPr="00CC266C" w:rsidTr="00A00840">
        <w:trPr>
          <w:jc w:val="center"/>
        </w:trPr>
        <w:tc>
          <w:tcPr>
            <w:tcW w:w="612" w:type="dxa"/>
            <w:tcBorders>
              <w:top w:val="single" w:sz="4" w:space="0" w:color="000000"/>
              <w:left w:val="single" w:sz="4" w:space="0" w:color="000000"/>
              <w:bottom w:val="single" w:sz="4" w:space="0" w:color="000000"/>
              <w:right w:val="single" w:sz="4" w:space="0" w:color="000000"/>
            </w:tcBorders>
          </w:tcPr>
          <w:p w:rsidR="00A00840" w:rsidRPr="00A00840" w:rsidRDefault="00A00840" w:rsidP="00A00840">
            <w:pPr>
              <w:ind w:firstLine="0"/>
              <w:rPr>
                <w:color w:val="000000"/>
                <w:szCs w:val="22"/>
              </w:rPr>
            </w:pPr>
            <w:r w:rsidRPr="00A00840">
              <w:rPr>
                <w:color w:val="000000"/>
                <w:szCs w:val="22"/>
              </w:rPr>
              <w:t>2.3</w:t>
            </w:r>
          </w:p>
        </w:tc>
        <w:tc>
          <w:tcPr>
            <w:tcW w:w="2743" w:type="dxa"/>
            <w:tcBorders>
              <w:top w:val="single" w:sz="4" w:space="0" w:color="000000"/>
              <w:left w:val="single" w:sz="4" w:space="0" w:color="000000"/>
              <w:bottom w:val="single" w:sz="4" w:space="0" w:color="000000"/>
              <w:right w:val="single" w:sz="4" w:space="0" w:color="000000"/>
            </w:tcBorders>
          </w:tcPr>
          <w:p w:rsidR="00A00840" w:rsidRPr="00A00840" w:rsidRDefault="00A00840" w:rsidP="00A00840">
            <w:pPr>
              <w:ind w:firstLine="0"/>
              <w:rPr>
                <w:color w:val="000000"/>
                <w:szCs w:val="22"/>
              </w:rPr>
            </w:pPr>
            <w:r w:rsidRPr="00A00840">
              <w:rPr>
                <w:color w:val="000000"/>
                <w:szCs w:val="22"/>
              </w:rPr>
              <w:t>ООО «</w:t>
            </w:r>
            <w:proofErr w:type="spellStart"/>
            <w:r w:rsidRPr="00A00840">
              <w:rPr>
                <w:color w:val="000000"/>
                <w:szCs w:val="22"/>
              </w:rPr>
              <w:t>Агро-Альянс</w:t>
            </w:r>
            <w:proofErr w:type="spellEnd"/>
            <w:r w:rsidRPr="00A00840">
              <w:rPr>
                <w:color w:val="000000"/>
                <w:szCs w:val="22"/>
              </w:rPr>
              <w:t>»</w:t>
            </w:r>
          </w:p>
        </w:tc>
        <w:tc>
          <w:tcPr>
            <w:tcW w:w="2867" w:type="dxa"/>
            <w:tcBorders>
              <w:top w:val="single" w:sz="4" w:space="0" w:color="000000"/>
              <w:left w:val="single" w:sz="4" w:space="0" w:color="000000"/>
              <w:bottom w:val="single" w:sz="4" w:space="0" w:color="000000"/>
              <w:right w:val="single" w:sz="4" w:space="0" w:color="000000"/>
            </w:tcBorders>
          </w:tcPr>
          <w:p w:rsidR="00A00840" w:rsidRPr="00A00840" w:rsidRDefault="00A00840" w:rsidP="00A00840">
            <w:pPr>
              <w:ind w:firstLine="0"/>
              <w:rPr>
                <w:color w:val="000000"/>
                <w:szCs w:val="22"/>
              </w:rPr>
            </w:pPr>
            <w:r w:rsidRPr="00A00840">
              <w:rPr>
                <w:color w:val="000000"/>
                <w:szCs w:val="22"/>
              </w:rPr>
              <w:t>П. Антоновка, ул. Полевая, 20</w:t>
            </w:r>
          </w:p>
        </w:tc>
        <w:tc>
          <w:tcPr>
            <w:tcW w:w="2092" w:type="dxa"/>
            <w:tcBorders>
              <w:top w:val="single" w:sz="4" w:space="0" w:color="000000"/>
              <w:left w:val="single" w:sz="4" w:space="0" w:color="000000"/>
              <w:bottom w:val="single" w:sz="4" w:space="0" w:color="000000"/>
              <w:right w:val="single" w:sz="4" w:space="0" w:color="000000"/>
            </w:tcBorders>
          </w:tcPr>
          <w:p w:rsidR="00A00840" w:rsidRPr="00A00840" w:rsidRDefault="00A00840" w:rsidP="00A00840">
            <w:pPr>
              <w:ind w:firstLine="0"/>
              <w:rPr>
                <w:color w:val="000000"/>
                <w:szCs w:val="22"/>
              </w:rPr>
            </w:pPr>
            <w:r w:rsidRPr="00A00840">
              <w:rPr>
                <w:color w:val="000000"/>
                <w:szCs w:val="22"/>
              </w:rPr>
              <w:t>Действующее</w:t>
            </w:r>
          </w:p>
        </w:tc>
        <w:tc>
          <w:tcPr>
            <w:tcW w:w="2101" w:type="dxa"/>
            <w:tcBorders>
              <w:top w:val="single" w:sz="4" w:space="0" w:color="000000"/>
              <w:left w:val="single" w:sz="4" w:space="0" w:color="000000"/>
              <w:bottom w:val="single" w:sz="4" w:space="0" w:color="000000"/>
              <w:right w:val="single" w:sz="4" w:space="0" w:color="000000"/>
            </w:tcBorders>
          </w:tcPr>
          <w:p w:rsidR="00A00840" w:rsidRPr="00A00840" w:rsidRDefault="00A00840" w:rsidP="00A00840">
            <w:pPr>
              <w:ind w:firstLine="0"/>
              <w:rPr>
                <w:color w:val="000000"/>
                <w:szCs w:val="22"/>
              </w:rPr>
            </w:pPr>
            <w:r w:rsidRPr="00A00840">
              <w:rPr>
                <w:color w:val="000000"/>
                <w:szCs w:val="22"/>
              </w:rPr>
              <w:t>300</w:t>
            </w:r>
          </w:p>
        </w:tc>
      </w:tr>
      <w:tr w:rsidR="00A00840" w:rsidRPr="00CC266C" w:rsidTr="00A00840">
        <w:trPr>
          <w:jc w:val="center"/>
        </w:trPr>
        <w:tc>
          <w:tcPr>
            <w:tcW w:w="612" w:type="dxa"/>
            <w:tcBorders>
              <w:top w:val="single" w:sz="4" w:space="0" w:color="000000"/>
              <w:left w:val="single" w:sz="4" w:space="0" w:color="000000"/>
              <w:bottom w:val="single" w:sz="4" w:space="0" w:color="000000"/>
              <w:right w:val="single" w:sz="4" w:space="0" w:color="000000"/>
            </w:tcBorders>
          </w:tcPr>
          <w:p w:rsidR="00A00840" w:rsidRPr="00A00840" w:rsidRDefault="00A00840" w:rsidP="00A00840">
            <w:pPr>
              <w:ind w:firstLine="0"/>
              <w:rPr>
                <w:color w:val="000000"/>
                <w:szCs w:val="22"/>
              </w:rPr>
            </w:pPr>
            <w:r w:rsidRPr="00A00840">
              <w:rPr>
                <w:color w:val="000000"/>
                <w:szCs w:val="22"/>
              </w:rPr>
              <w:t>2.4</w:t>
            </w:r>
          </w:p>
        </w:tc>
        <w:tc>
          <w:tcPr>
            <w:tcW w:w="2743" w:type="dxa"/>
            <w:tcBorders>
              <w:top w:val="single" w:sz="4" w:space="0" w:color="000000"/>
              <w:left w:val="single" w:sz="4" w:space="0" w:color="000000"/>
              <w:bottom w:val="single" w:sz="4" w:space="0" w:color="000000"/>
              <w:right w:val="single" w:sz="4" w:space="0" w:color="000000"/>
            </w:tcBorders>
          </w:tcPr>
          <w:p w:rsidR="00A00840" w:rsidRPr="00A00840" w:rsidRDefault="00A00840" w:rsidP="00A00840">
            <w:pPr>
              <w:ind w:firstLine="0"/>
              <w:rPr>
                <w:color w:val="000000"/>
                <w:szCs w:val="22"/>
              </w:rPr>
            </w:pPr>
            <w:proofErr w:type="spellStart"/>
            <w:r w:rsidRPr="00A00840">
              <w:rPr>
                <w:color w:val="000000"/>
                <w:szCs w:val="22"/>
              </w:rPr>
              <w:t>Зерноток</w:t>
            </w:r>
            <w:proofErr w:type="spellEnd"/>
          </w:p>
        </w:tc>
        <w:tc>
          <w:tcPr>
            <w:tcW w:w="2867" w:type="dxa"/>
            <w:tcBorders>
              <w:top w:val="single" w:sz="4" w:space="0" w:color="000000"/>
              <w:left w:val="single" w:sz="4" w:space="0" w:color="000000"/>
              <w:bottom w:val="single" w:sz="4" w:space="0" w:color="000000"/>
              <w:right w:val="single" w:sz="4" w:space="0" w:color="000000"/>
            </w:tcBorders>
          </w:tcPr>
          <w:p w:rsidR="00A00840" w:rsidRPr="00A00840" w:rsidRDefault="00A00840" w:rsidP="00A00840">
            <w:pPr>
              <w:ind w:firstLine="0"/>
              <w:rPr>
                <w:color w:val="000000"/>
                <w:szCs w:val="22"/>
              </w:rPr>
            </w:pPr>
            <w:r w:rsidRPr="00A00840">
              <w:rPr>
                <w:color w:val="000000"/>
                <w:szCs w:val="22"/>
              </w:rPr>
              <w:t>П. Антоновка, ул. Кооперативная</w:t>
            </w:r>
          </w:p>
        </w:tc>
        <w:tc>
          <w:tcPr>
            <w:tcW w:w="2092" w:type="dxa"/>
            <w:tcBorders>
              <w:top w:val="single" w:sz="4" w:space="0" w:color="000000"/>
              <w:left w:val="single" w:sz="4" w:space="0" w:color="000000"/>
              <w:bottom w:val="single" w:sz="4" w:space="0" w:color="000000"/>
              <w:right w:val="single" w:sz="4" w:space="0" w:color="000000"/>
            </w:tcBorders>
          </w:tcPr>
          <w:p w:rsidR="00A00840" w:rsidRPr="00A00840" w:rsidRDefault="00A00840" w:rsidP="00A00840">
            <w:pPr>
              <w:ind w:firstLine="0"/>
              <w:rPr>
                <w:color w:val="000000"/>
                <w:szCs w:val="22"/>
              </w:rPr>
            </w:pPr>
            <w:r w:rsidRPr="00A00840">
              <w:rPr>
                <w:color w:val="000000"/>
                <w:szCs w:val="22"/>
              </w:rPr>
              <w:t>Действующее</w:t>
            </w:r>
          </w:p>
        </w:tc>
        <w:tc>
          <w:tcPr>
            <w:tcW w:w="2101" w:type="dxa"/>
            <w:tcBorders>
              <w:top w:val="single" w:sz="4" w:space="0" w:color="000000"/>
              <w:left w:val="single" w:sz="4" w:space="0" w:color="000000"/>
              <w:bottom w:val="single" w:sz="4" w:space="0" w:color="000000"/>
              <w:right w:val="single" w:sz="4" w:space="0" w:color="000000"/>
            </w:tcBorders>
          </w:tcPr>
          <w:p w:rsidR="00A00840" w:rsidRPr="00A00840" w:rsidRDefault="00A00840" w:rsidP="00A00840">
            <w:pPr>
              <w:ind w:firstLine="0"/>
              <w:rPr>
                <w:color w:val="000000"/>
                <w:szCs w:val="22"/>
              </w:rPr>
            </w:pPr>
            <w:r w:rsidRPr="00A00840">
              <w:rPr>
                <w:color w:val="000000"/>
                <w:szCs w:val="22"/>
              </w:rPr>
              <w:t>100</w:t>
            </w:r>
          </w:p>
        </w:tc>
      </w:tr>
      <w:tr w:rsidR="00A00840" w:rsidRPr="00CC266C" w:rsidTr="00A00840">
        <w:trPr>
          <w:jc w:val="center"/>
        </w:trPr>
        <w:tc>
          <w:tcPr>
            <w:tcW w:w="612" w:type="dxa"/>
            <w:tcBorders>
              <w:top w:val="single" w:sz="4" w:space="0" w:color="000000"/>
              <w:left w:val="single" w:sz="4" w:space="0" w:color="000000"/>
              <w:bottom w:val="single" w:sz="4" w:space="0" w:color="000000"/>
              <w:right w:val="single" w:sz="4" w:space="0" w:color="000000"/>
            </w:tcBorders>
          </w:tcPr>
          <w:p w:rsidR="00A00840" w:rsidRPr="00A00840" w:rsidRDefault="00A00840" w:rsidP="00A00840">
            <w:pPr>
              <w:ind w:firstLine="0"/>
              <w:rPr>
                <w:color w:val="000000"/>
                <w:szCs w:val="22"/>
              </w:rPr>
            </w:pPr>
            <w:r w:rsidRPr="00A00840">
              <w:rPr>
                <w:color w:val="000000"/>
                <w:szCs w:val="22"/>
              </w:rPr>
              <w:t>2.5</w:t>
            </w:r>
          </w:p>
        </w:tc>
        <w:tc>
          <w:tcPr>
            <w:tcW w:w="2743" w:type="dxa"/>
            <w:tcBorders>
              <w:top w:val="single" w:sz="4" w:space="0" w:color="000000"/>
              <w:left w:val="single" w:sz="4" w:space="0" w:color="000000"/>
              <w:bottom w:val="single" w:sz="4" w:space="0" w:color="000000"/>
              <w:right w:val="single" w:sz="4" w:space="0" w:color="000000"/>
            </w:tcBorders>
          </w:tcPr>
          <w:p w:rsidR="00A00840" w:rsidRPr="00A00840" w:rsidRDefault="00A00840" w:rsidP="00A00840">
            <w:pPr>
              <w:ind w:firstLine="0"/>
              <w:rPr>
                <w:color w:val="000000"/>
                <w:szCs w:val="22"/>
              </w:rPr>
            </w:pPr>
            <w:r w:rsidRPr="00A00840">
              <w:rPr>
                <w:color w:val="000000"/>
                <w:szCs w:val="22"/>
              </w:rPr>
              <w:t>Зерносклад</w:t>
            </w:r>
          </w:p>
        </w:tc>
        <w:tc>
          <w:tcPr>
            <w:tcW w:w="2867" w:type="dxa"/>
            <w:tcBorders>
              <w:top w:val="single" w:sz="4" w:space="0" w:color="000000"/>
              <w:left w:val="single" w:sz="4" w:space="0" w:color="000000"/>
              <w:bottom w:val="single" w:sz="4" w:space="0" w:color="000000"/>
              <w:right w:val="single" w:sz="4" w:space="0" w:color="000000"/>
            </w:tcBorders>
          </w:tcPr>
          <w:p w:rsidR="00A00840" w:rsidRPr="00A00840" w:rsidRDefault="00A00840" w:rsidP="00A00840">
            <w:pPr>
              <w:ind w:firstLine="0"/>
              <w:rPr>
                <w:color w:val="000000"/>
                <w:szCs w:val="22"/>
              </w:rPr>
            </w:pPr>
            <w:r w:rsidRPr="00A00840">
              <w:rPr>
                <w:color w:val="000000"/>
                <w:szCs w:val="22"/>
              </w:rPr>
              <w:t>П. Антоновка, ул. Кооперативная</w:t>
            </w:r>
          </w:p>
        </w:tc>
        <w:tc>
          <w:tcPr>
            <w:tcW w:w="2092" w:type="dxa"/>
            <w:tcBorders>
              <w:top w:val="single" w:sz="4" w:space="0" w:color="000000"/>
              <w:left w:val="single" w:sz="4" w:space="0" w:color="000000"/>
              <w:bottom w:val="single" w:sz="4" w:space="0" w:color="000000"/>
              <w:right w:val="single" w:sz="4" w:space="0" w:color="000000"/>
            </w:tcBorders>
          </w:tcPr>
          <w:p w:rsidR="00A00840" w:rsidRPr="00A00840" w:rsidRDefault="00A00840" w:rsidP="00A00840">
            <w:pPr>
              <w:ind w:firstLine="0"/>
              <w:rPr>
                <w:color w:val="000000"/>
                <w:szCs w:val="22"/>
              </w:rPr>
            </w:pPr>
            <w:r w:rsidRPr="00A00840">
              <w:rPr>
                <w:color w:val="000000"/>
                <w:szCs w:val="22"/>
              </w:rPr>
              <w:t>Действующее</w:t>
            </w:r>
          </w:p>
        </w:tc>
        <w:tc>
          <w:tcPr>
            <w:tcW w:w="2101" w:type="dxa"/>
            <w:tcBorders>
              <w:top w:val="single" w:sz="4" w:space="0" w:color="000000"/>
              <w:left w:val="single" w:sz="4" w:space="0" w:color="000000"/>
              <w:bottom w:val="single" w:sz="4" w:space="0" w:color="000000"/>
              <w:right w:val="single" w:sz="4" w:space="0" w:color="000000"/>
            </w:tcBorders>
          </w:tcPr>
          <w:p w:rsidR="00A00840" w:rsidRPr="00A00840" w:rsidRDefault="00A00840" w:rsidP="00A00840">
            <w:pPr>
              <w:ind w:firstLine="0"/>
              <w:rPr>
                <w:color w:val="000000"/>
                <w:szCs w:val="22"/>
              </w:rPr>
            </w:pPr>
            <w:r w:rsidRPr="00A00840">
              <w:rPr>
                <w:color w:val="000000"/>
                <w:szCs w:val="22"/>
              </w:rPr>
              <w:t>50</w:t>
            </w:r>
          </w:p>
        </w:tc>
      </w:tr>
      <w:tr w:rsidR="00A00840" w:rsidRPr="00CC266C" w:rsidTr="00A00840">
        <w:trPr>
          <w:jc w:val="center"/>
        </w:trPr>
        <w:tc>
          <w:tcPr>
            <w:tcW w:w="612" w:type="dxa"/>
            <w:tcBorders>
              <w:top w:val="single" w:sz="4" w:space="0" w:color="000000"/>
              <w:left w:val="single" w:sz="4" w:space="0" w:color="000000"/>
              <w:bottom w:val="single" w:sz="4" w:space="0" w:color="000000"/>
              <w:right w:val="single" w:sz="4" w:space="0" w:color="000000"/>
            </w:tcBorders>
          </w:tcPr>
          <w:p w:rsidR="00A00840" w:rsidRPr="00A00840" w:rsidRDefault="00A00840" w:rsidP="00A00840">
            <w:pPr>
              <w:ind w:firstLine="0"/>
              <w:rPr>
                <w:color w:val="000000"/>
                <w:szCs w:val="22"/>
              </w:rPr>
            </w:pPr>
            <w:r w:rsidRPr="00A00840">
              <w:rPr>
                <w:color w:val="000000"/>
                <w:szCs w:val="22"/>
              </w:rPr>
              <w:t>2.6</w:t>
            </w:r>
          </w:p>
        </w:tc>
        <w:tc>
          <w:tcPr>
            <w:tcW w:w="2743" w:type="dxa"/>
            <w:tcBorders>
              <w:top w:val="single" w:sz="4" w:space="0" w:color="000000"/>
              <w:left w:val="single" w:sz="4" w:space="0" w:color="000000"/>
              <w:bottom w:val="single" w:sz="4" w:space="0" w:color="000000"/>
              <w:right w:val="single" w:sz="4" w:space="0" w:color="000000"/>
            </w:tcBorders>
          </w:tcPr>
          <w:p w:rsidR="00A00840" w:rsidRPr="00A00840" w:rsidRDefault="00A00840" w:rsidP="00A00840">
            <w:pPr>
              <w:ind w:firstLine="0"/>
              <w:rPr>
                <w:color w:val="000000"/>
                <w:szCs w:val="22"/>
              </w:rPr>
            </w:pPr>
            <w:r w:rsidRPr="00A00840">
              <w:rPr>
                <w:color w:val="000000"/>
                <w:szCs w:val="22"/>
              </w:rPr>
              <w:t>МТФ</w:t>
            </w:r>
          </w:p>
        </w:tc>
        <w:tc>
          <w:tcPr>
            <w:tcW w:w="2867" w:type="dxa"/>
            <w:tcBorders>
              <w:top w:val="single" w:sz="4" w:space="0" w:color="000000"/>
              <w:left w:val="single" w:sz="4" w:space="0" w:color="000000"/>
              <w:bottom w:val="single" w:sz="4" w:space="0" w:color="000000"/>
              <w:right w:val="single" w:sz="4" w:space="0" w:color="000000"/>
            </w:tcBorders>
          </w:tcPr>
          <w:p w:rsidR="00A00840" w:rsidRPr="00A00840" w:rsidRDefault="00A00840" w:rsidP="00A00840">
            <w:pPr>
              <w:ind w:firstLine="0"/>
              <w:rPr>
                <w:color w:val="000000"/>
                <w:szCs w:val="22"/>
              </w:rPr>
            </w:pPr>
            <w:r w:rsidRPr="00A00840">
              <w:rPr>
                <w:color w:val="000000"/>
                <w:szCs w:val="22"/>
              </w:rPr>
              <w:t>П. Антоновка</w:t>
            </w:r>
          </w:p>
        </w:tc>
        <w:tc>
          <w:tcPr>
            <w:tcW w:w="2092" w:type="dxa"/>
            <w:tcBorders>
              <w:top w:val="single" w:sz="4" w:space="0" w:color="000000"/>
              <w:left w:val="single" w:sz="4" w:space="0" w:color="000000"/>
              <w:bottom w:val="single" w:sz="4" w:space="0" w:color="000000"/>
              <w:right w:val="single" w:sz="4" w:space="0" w:color="000000"/>
            </w:tcBorders>
          </w:tcPr>
          <w:p w:rsidR="00A00840" w:rsidRPr="00A00840" w:rsidRDefault="00A00840" w:rsidP="00A00840">
            <w:pPr>
              <w:ind w:firstLine="0"/>
              <w:rPr>
                <w:color w:val="000000"/>
                <w:szCs w:val="22"/>
              </w:rPr>
            </w:pPr>
            <w:r w:rsidRPr="00A00840">
              <w:rPr>
                <w:color w:val="000000"/>
                <w:szCs w:val="22"/>
              </w:rPr>
              <w:t>Не действующее</w:t>
            </w:r>
          </w:p>
        </w:tc>
        <w:tc>
          <w:tcPr>
            <w:tcW w:w="2101" w:type="dxa"/>
            <w:tcBorders>
              <w:top w:val="single" w:sz="4" w:space="0" w:color="000000"/>
              <w:left w:val="single" w:sz="4" w:space="0" w:color="000000"/>
              <w:bottom w:val="single" w:sz="4" w:space="0" w:color="000000"/>
              <w:right w:val="single" w:sz="4" w:space="0" w:color="000000"/>
            </w:tcBorders>
          </w:tcPr>
          <w:p w:rsidR="00A00840" w:rsidRPr="00A00840" w:rsidRDefault="00A00840" w:rsidP="00A00840">
            <w:pPr>
              <w:ind w:firstLine="0"/>
              <w:rPr>
                <w:color w:val="000000"/>
                <w:szCs w:val="22"/>
              </w:rPr>
            </w:pPr>
            <w:r w:rsidRPr="00A00840">
              <w:rPr>
                <w:color w:val="000000"/>
                <w:szCs w:val="22"/>
              </w:rPr>
              <w:t>--</w:t>
            </w:r>
          </w:p>
        </w:tc>
      </w:tr>
    </w:tbl>
    <w:p w:rsidR="00A00840" w:rsidRDefault="00A00840" w:rsidP="00927D25">
      <w:pPr>
        <w:ind w:firstLine="720"/>
        <w:contextualSpacing/>
        <w:rPr>
          <w:i/>
          <w:u w:val="single"/>
        </w:rPr>
      </w:pPr>
    </w:p>
    <w:p w:rsidR="00927D25" w:rsidRPr="00927D25" w:rsidRDefault="00927D25" w:rsidP="00927D25">
      <w:pPr>
        <w:ind w:firstLine="720"/>
        <w:contextualSpacing/>
        <w:rPr>
          <w:i/>
          <w:u w:val="single"/>
        </w:rPr>
      </w:pPr>
      <w:r w:rsidRPr="00927D25">
        <w:rPr>
          <w:i/>
          <w:u w:val="single"/>
        </w:rPr>
        <w:t>Нефтяные скважины</w:t>
      </w:r>
    </w:p>
    <w:p w:rsidR="00927D25" w:rsidRPr="00927D25" w:rsidRDefault="00927D25" w:rsidP="00927D25">
      <w:pPr>
        <w:ind w:firstLine="720"/>
        <w:contextualSpacing/>
        <w:rPr>
          <w:i/>
        </w:rPr>
      </w:pPr>
      <w:r w:rsidRPr="00927D25">
        <w:t xml:space="preserve">На проектируемой территории имеются объекты нефтедобычи, представленные нефтяными скважинами, пунктами налива нефти, пунктами сбора нефти со всей сопутствующей инженерной инфраструктурой. Ориентировочный радиус СЗЗ нефтяных скважин принят согласно </w:t>
      </w:r>
      <w:proofErr w:type="spellStart"/>
      <w:r w:rsidRPr="00927D25">
        <w:rPr>
          <w:i/>
        </w:rPr>
        <w:t>СанПиН</w:t>
      </w:r>
      <w:proofErr w:type="spellEnd"/>
      <w:r w:rsidRPr="00927D25">
        <w:rPr>
          <w:i/>
        </w:rPr>
        <w:t xml:space="preserve"> 2.2.1/2.1.1.1200-03 «Санитарно-защитные зоны и санитарная классификация предприятий, сооружений и иных объектов».</w:t>
      </w:r>
    </w:p>
    <w:p w:rsidR="00927D25" w:rsidRPr="00927D25" w:rsidRDefault="00927D25" w:rsidP="00927D25">
      <w:pPr>
        <w:ind w:right="-159"/>
        <w:contextualSpacing/>
      </w:pPr>
      <w:r w:rsidRPr="00927D25">
        <w:t>Согласно</w:t>
      </w:r>
      <w:r w:rsidRPr="00927D25">
        <w:rPr>
          <w:i/>
        </w:rPr>
        <w:t xml:space="preserve"> </w:t>
      </w:r>
      <w:proofErr w:type="spellStart"/>
      <w:r w:rsidRPr="00927D25">
        <w:rPr>
          <w:i/>
        </w:rPr>
        <w:t>СанПиН</w:t>
      </w:r>
      <w:proofErr w:type="spellEnd"/>
      <w:r w:rsidRPr="00927D25">
        <w:rPr>
          <w:i/>
        </w:rPr>
        <w:t xml:space="preserve"> 2.2.1/2.1.1.1200-03,</w:t>
      </w:r>
      <w:r w:rsidRPr="00927D25">
        <w:t xml:space="preserve"> СЗЗ промышленных объектов  по добыче нефти варьируется от 300-1000 м, и устанавливается расчетными методами  в каждом конкретном случае в зависимости от конструкции скважины, ее технического состояния и степени воздействия на окружающую среду, и регламентируется проектной документацией. </w:t>
      </w:r>
    </w:p>
    <w:p w:rsidR="00927D25" w:rsidRPr="00927D25" w:rsidRDefault="00927D25" w:rsidP="00927D25">
      <w:pPr>
        <w:contextualSpacing/>
      </w:pPr>
      <w:r w:rsidRPr="00927D25">
        <w:t>Освоение территории ранее действующей нефтяной скважины под жилищное строительство возможно после проведения консервации и ликвидации скважины при условии получения разрешения на строительство. Застройка площадей залегания полезных ископаемых допускается с разрешения органов управления государственным фондом недр и горного надзора при условии обеспечения возможности извлечения полезных ископаемых или доказанности экономической целесообразности застройки.</w:t>
      </w:r>
    </w:p>
    <w:p w:rsidR="00927D25" w:rsidRPr="00927D25" w:rsidRDefault="00927D25" w:rsidP="00927D25">
      <w:pPr>
        <w:contextualSpacing/>
        <w:rPr>
          <w:i/>
        </w:rPr>
      </w:pPr>
      <w:r w:rsidRPr="00927D25">
        <w:t xml:space="preserve">Пригодность нарушенных земель для различных видов использования после рекультивации следует оценивать согласно </w:t>
      </w:r>
      <w:r w:rsidRPr="00927D25">
        <w:rPr>
          <w:i/>
        </w:rPr>
        <w:t>ГОСТ 17.5.3.04-83 «Охрана природы. Земли. Общие требования к рекультивации земель».</w:t>
      </w:r>
    </w:p>
    <w:p w:rsidR="00927D25" w:rsidRPr="00927D25" w:rsidRDefault="00927D25" w:rsidP="00927D25">
      <w:pPr>
        <w:shd w:val="clear" w:color="auto" w:fill="FFFFFF"/>
        <w:contextualSpacing/>
      </w:pPr>
      <w:r w:rsidRPr="00927D25">
        <w:t>Согласно ПБ 08-624-03  «Правилам безопасности в нефтяной и газовой промышленности» ориентировочный радиус СЗЗ пунктов налива и сбора нефти составляет 500 м.</w:t>
      </w:r>
    </w:p>
    <w:p w:rsidR="003F19EB" w:rsidRPr="00B23EE6" w:rsidRDefault="00927D25" w:rsidP="00F104FD">
      <w:pPr>
        <w:contextualSpacing/>
      </w:pPr>
      <w:r w:rsidRPr="00927D25">
        <w:t xml:space="preserve">Согласно </w:t>
      </w:r>
      <w:proofErr w:type="spellStart"/>
      <w:r w:rsidRPr="00927D25">
        <w:rPr>
          <w:i/>
        </w:rPr>
        <w:t>СанПиН</w:t>
      </w:r>
      <w:proofErr w:type="spellEnd"/>
      <w:r w:rsidRPr="00927D25">
        <w:rPr>
          <w:i/>
        </w:rPr>
        <w:t xml:space="preserve"> 2.2.1/2.1.1.1200-03 </w:t>
      </w:r>
      <w:r w:rsidRPr="00927D25">
        <w:t>наименьшее расстояние от устья нефтяных скважин до зданий, сооружений  составляет 300 м.</w:t>
      </w:r>
    </w:p>
    <w:p w:rsidR="005517FA" w:rsidRPr="00B23EE6" w:rsidRDefault="00BC0871" w:rsidP="00E851FE">
      <w:pPr>
        <w:pStyle w:val="4"/>
        <w:jc w:val="center"/>
        <w:rPr>
          <w:b/>
        </w:rPr>
      </w:pPr>
      <w:bookmarkStart w:id="131" w:name="_Toc372628621"/>
      <w:r w:rsidRPr="00B23EE6">
        <w:rPr>
          <w:b/>
        </w:rPr>
        <w:t>2</w:t>
      </w:r>
      <w:r w:rsidR="006B45D8" w:rsidRPr="00B23EE6">
        <w:rPr>
          <w:b/>
        </w:rPr>
        <w:t>.</w:t>
      </w:r>
      <w:r w:rsidR="00B01F26" w:rsidRPr="00B23EE6">
        <w:rPr>
          <w:b/>
        </w:rPr>
        <w:t>5.</w:t>
      </w:r>
      <w:r w:rsidR="006B45D8" w:rsidRPr="00B23EE6">
        <w:rPr>
          <w:b/>
        </w:rPr>
        <w:t>2.2</w:t>
      </w:r>
      <w:r w:rsidR="00E851FE" w:rsidRPr="00B23EE6">
        <w:rPr>
          <w:b/>
        </w:rPr>
        <w:t>.</w:t>
      </w:r>
      <w:r w:rsidR="006B45D8" w:rsidRPr="00B23EE6">
        <w:rPr>
          <w:b/>
        </w:rPr>
        <w:t xml:space="preserve"> Канализационные очистные сооружения</w:t>
      </w:r>
      <w:bookmarkEnd w:id="124"/>
      <w:bookmarkEnd w:id="125"/>
      <w:bookmarkEnd w:id="126"/>
      <w:bookmarkEnd w:id="127"/>
      <w:bookmarkEnd w:id="128"/>
      <w:bookmarkEnd w:id="129"/>
      <w:bookmarkEnd w:id="131"/>
    </w:p>
    <w:p w:rsidR="006B45D8" w:rsidRPr="006317EF" w:rsidRDefault="00927D25" w:rsidP="00927D25">
      <w:pPr>
        <w:tabs>
          <w:tab w:val="left" w:pos="996"/>
        </w:tabs>
        <w:rPr>
          <w:b/>
          <w:color w:val="C0504D" w:themeColor="accent2"/>
          <w:szCs w:val="24"/>
        </w:rPr>
      </w:pPr>
      <w:r w:rsidRPr="00927D25">
        <w:tab/>
        <w:t>В населенных пунктах сельского поселения Антоновка наличия канализационных очистных сооружений не выявлено.</w:t>
      </w:r>
      <w:bookmarkStart w:id="132" w:name="_Toc271708663"/>
      <w:bookmarkStart w:id="133" w:name="_Toc272748861"/>
    </w:p>
    <w:p w:rsidR="006B45D8" w:rsidRDefault="00BC0871" w:rsidP="00E851FE">
      <w:pPr>
        <w:pStyle w:val="4"/>
        <w:jc w:val="center"/>
        <w:rPr>
          <w:b/>
        </w:rPr>
      </w:pPr>
      <w:bookmarkStart w:id="134" w:name="_Toc372628622"/>
      <w:r w:rsidRPr="00B23EE6">
        <w:rPr>
          <w:b/>
        </w:rPr>
        <w:t>2</w:t>
      </w:r>
      <w:r w:rsidR="006B45D8" w:rsidRPr="00B23EE6">
        <w:rPr>
          <w:b/>
        </w:rPr>
        <w:t>.</w:t>
      </w:r>
      <w:r w:rsidR="00B01F26" w:rsidRPr="00B23EE6">
        <w:rPr>
          <w:b/>
        </w:rPr>
        <w:t>5.</w:t>
      </w:r>
      <w:r w:rsidR="006B45D8" w:rsidRPr="00B23EE6">
        <w:rPr>
          <w:b/>
        </w:rPr>
        <w:t>2.3</w:t>
      </w:r>
      <w:r w:rsidR="00E851FE" w:rsidRPr="00B23EE6">
        <w:rPr>
          <w:b/>
        </w:rPr>
        <w:t>.</w:t>
      </w:r>
      <w:r w:rsidR="006B45D8" w:rsidRPr="00B23EE6">
        <w:rPr>
          <w:b/>
        </w:rPr>
        <w:t xml:space="preserve"> Кладбища</w:t>
      </w:r>
      <w:bookmarkEnd w:id="132"/>
      <w:bookmarkEnd w:id="133"/>
      <w:bookmarkEnd w:id="134"/>
    </w:p>
    <w:p w:rsidR="00927D25" w:rsidRDefault="00927D25" w:rsidP="00927D25">
      <w:pPr>
        <w:tabs>
          <w:tab w:val="left" w:pos="996"/>
        </w:tabs>
      </w:pPr>
      <w:bookmarkStart w:id="135" w:name="_Toc271708664"/>
      <w:bookmarkStart w:id="136" w:name="_Toc272748862"/>
      <w:r w:rsidRPr="00927D25">
        <w:t>В границах сельского поселения Антоновка кладбище расположено на северной окраине п. Антоновка (площадь 0,72 га).</w:t>
      </w:r>
      <w:r w:rsidR="00B33D72">
        <w:t xml:space="preserve"> </w:t>
      </w:r>
      <w:r w:rsidRPr="00927D25">
        <w:t xml:space="preserve">Согласно п.7.1.12 </w:t>
      </w:r>
      <w:proofErr w:type="spellStart"/>
      <w:r w:rsidRPr="00927D25">
        <w:t>СанПиН</w:t>
      </w:r>
      <w:proofErr w:type="spellEnd"/>
      <w:r w:rsidRPr="00927D25">
        <w:t xml:space="preserve"> 2.2.1/2.1.1.1200-03, санитарно-защитная зона сельских кладбищ составляет 50 м. </w:t>
      </w:r>
    </w:p>
    <w:p w:rsidR="00BC0871" w:rsidRPr="00B23EE6" w:rsidRDefault="00BC0871" w:rsidP="00927D25">
      <w:pPr>
        <w:pStyle w:val="4"/>
        <w:jc w:val="center"/>
        <w:rPr>
          <w:b/>
        </w:rPr>
      </w:pPr>
      <w:bookmarkStart w:id="137" w:name="_Toc372628623"/>
      <w:r w:rsidRPr="00B23EE6">
        <w:rPr>
          <w:b/>
        </w:rPr>
        <w:t>2.5</w:t>
      </w:r>
      <w:r w:rsidR="006B45D8" w:rsidRPr="00B23EE6">
        <w:rPr>
          <w:b/>
        </w:rPr>
        <w:t>.2.4</w:t>
      </w:r>
      <w:r w:rsidR="00E851FE" w:rsidRPr="00B23EE6">
        <w:rPr>
          <w:b/>
        </w:rPr>
        <w:t>.</w:t>
      </w:r>
      <w:r w:rsidR="006B45D8" w:rsidRPr="00B23EE6">
        <w:rPr>
          <w:b/>
        </w:rPr>
        <w:t xml:space="preserve"> Объекты размещения биологических отходов</w:t>
      </w:r>
      <w:bookmarkEnd w:id="135"/>
      <w:bookmarkEnd w:id="136"/>
      <w:bookmarkEnd w:id="137"/>
    </w:p>
    <w:p w:rsidR="004E6603" w:rsidRPr="006317EF" w:rsidRDefault="004E6603" w:rsidP="004E6603">
      <w:pPr>
        <w:rPr>
          <w:color w:val="C0504D" w:themeColor="accent2"/>
        </w:rPr>
      </w:pPr>
    </w:p>
    <w:p w:rsidR="00927D25" w:rsidRPr="00927D25" w:rsidRDefault="00927D25" w:rsidP="00927D25">
      <w:pPr>
        <w:tabs>
          <w:tab w:val="left" w:pos="996"/>
        </w:tabs>
      </w:pPr>
      <w:r w:rsidRPr="00927D25">
        <w:t>В границах сельского поселения Антоновка, располагается 1 закрытый скотомогильник, расположенный в 40 м на север от п. Антоновка. Скотомогильник представляет собой земляную яму.</w:t>
      </w:r>
    </w:p>
    <w:p w:rsidR="00927D25" w:rsidRPr="00927D25" w:rsidRDefault="00927D25" w:rsidP="00927D25">
      <w:pPr>
        <w:tabs>
          <w:tab w:val="left" w:pos="996"/>
        </w:tabs>
      </w:pPr>
      <w:r w:rsidRPr="00927D25">
        <w:tab/>
        <w:t>Несмотря на отсутствие в настоящее время захоронений, санитарно-защитная зона объекта составляет 1000 м, из-за конструктивных особенностей скотомогильника (земляная яма),  недостаточной защищенн</w:t>
      </w:r>
      <w:r w:rsidR="001E6374">
        <w:t>ости подземных вод и из-за отсу</w:t>
      </w:r>
      <w:r w:rsidRPr="00927D25">
        <w:t>т</w:t>
      </w:r>
      <w:r w:rsidR="001E6374">
        <w:t>ст</w:t>
      </w:r>
      <w:r w:rsidRPr="00927D25">
        <w:t xml:space="preserve">вия проекта рекультивации территории. </w:t>
      </w:r>
    </w:p>
    <w:p w:rsidR="006B45D8" w:rsidRDefault="00BC0871" w:rsidP="00E851FE">
      <w:pPr>
        <w:pStyle w:val="4"/>
        <w:jc w:val="center"/>
        <w:rPr>
          <w:b/>
        </w:rPr>
      </w:pPr>
      <w:bookmarkStart w:id="138" w:name="_Toc271708665"/>
      <w:bookmarkStart w:id="139" w:name="_Toc272748863"/>
      <w:bookmarkStart w:id="140" w:name="_Toc372628624"/>
      <w:r w:rsidRPr="00B23EE6">
        <w:rPr>
          <w:b/>
        </w:rPr>
        <w:t>2</w:t>
      </w:r>
      <w:r w:rsidR="006B45D8" w:rsidRPr="00B23EE6">
        <w:rPr>
          <w:b/>
        </w:rPr>
        <w:t>.</w:t>
      </w:r>
      <w:r w:rsidRPr="00B23EE6">
        <w:rPr>
          <w:b/>
        </w:rPr>
        <w:t>5.</w:t>
      </w:r>
      <w:r w:rsidR="006B45D8" w:rsidRPr="00B23EE6">
        <w:rPr>
          <w:b/>
        </w:rPr>
        <w:t>2.5</w:t>
      </w:r>
      <w:r w:rsidR="00E851FE" w:rsidRPr="00B23EE6">
        <w:rPr>
          <w:b/>
        </w:rPr>
        <w:t>.</w:t>
      </w:r>
      <w:r w:rsidR="006B45D8" w:rsidRPr="00B23EE6">
        <w:rPr>
          <w:b/>
        </w:rPr>
        <w:t xml:space="preserve"> Объекты размещения твердых бытовых отходов</w:t>
      </w:r>
      <w:bookmarkEnd w:id="138"/>
      <w:bookmarkEnd w:id="139"/>
      <w:bookmarkEnd w:id="140"/>
    </w:p>
    <w:p w:rsidR="00B461C0" w:rsidRPr="00B461C0" w:rsidRDefault="00B461C0" w:rsidP="00B461C0"/>
    <w:p w:rsidR="00927D25" w:rsidRPr="00927D25" w:rsidRDefault="00927D25" w:rsidP="00927D25">
      <w:pPr>
        <w:ind w:firstLine="708"/>
      </w:pPr>
      <w:r w:rsidRPr="00927D25">
        <w:t xml:space="preserve">Твердые бытовые отходы с. Антоновка размещаются на несанкционированной </w:t>
      </w:r>
      <w:proofErr w:type="gramStart"/>
      <w:r w:rsidRPr="00927D25">
        <w:t>свалке</w:t>
      </w:r>
      <w:proofErr w:type="gramEnd"/>
      <w:r w:rsidRPr="00927D25">
        <w:t xml:space="preserve"> на северо-западной окраине п. Антоновка (объект расположен в прибрежной полосе водотока).</w:t>
      </w:r>
    </w:p>
    <w:p w:rsidR="00927D25" w:rsidRDefault="00927D25" w:rsidP="00927D25">
      <w:pPr>
        <w:ind w:firstLine="708"/>
      </w:pPr>
      <w:r w:rsidRPr="00927D25">
        <w:t xml:space="preserve">Учитывая непосредственную близость данного объекта к жилой застройке и недостаточную защищенность подземных вод от загрязнения с поверхности, несанкционированная свалка </w:t>
      </w:r>
      <w:proofErr w:type="gramStart"/>
      <w:r w:rsidRPr="00927D25">
        <w:t>в</w:t>
      </w:r>
      <w:proofErr w:type="gramEnd"/>
      <w:r w:rsidRPr="00927D25">
        <w:t xml:space="preserve"> с.п. Антоновка оказывает комплексное негативное влияние на все компоненты окружающей природной среды и подлежит ликвидации.</w:t>
      </w:r>
    </w:p>
    <w:p w:rsidR="006B45D8" w:rsidRPr="00B23EE6" w:rsidRDefault="00BC0871" w:rsidP="00E851FE">
      <w:pPr>
        <w:pStyle w:val="4"/>
        <w:jc w:val="center"/>
        <w:rPr>
          <w:b/>
        </w:rPr>
      </w:pPr>
      <w:bookmarkStart w:id="141" w:name="_Toc271708667"/>
      <w:bookmarkStart w:id="142" w:name="_Toc272748865"/>
      <w:bookmarkStart w:id="143" w:name="_Toc372628625"/>
      <w:r w:rsidRPr="00B23EE6">
        <w:rPr>
          <w:b/>
        </w:rPr>
        <w:t>2</w:t>
      </w:r>
      <w:r w:rsidR="006B45D8" w:rsidRPr="00B23EE6">
        <w:rPr>
          <w:b/>
        </w:rPr>
        <w:t>.</w:t>
      </w:r>
      <w:r w:rsidR="00B01F26" w:rsidRPr="00B23EE6">
        <w:rPr>
          <w:b/>
        </w:rPr>
        <w:t>5.</w:t>
      </w:r>
      <w:r w:rsidRPr="00B23EE6">
        <w:rPr>
          <w:b/>
        </w:rPr>
        <w:t>2.6</w:t>
      </w:r>
      <w:r w:rsidR="006B45D8" w:rsidRPr="00B23EE6">
        <w:rPr>
          <w:b/>
        </w:rPr>
        <w:t>. Объекты электроснабжения</w:t>
      </w:r>
      <w:bookmarkEnd w:id="141"/>
      <w:bookmarkEnd w:id="142"/>
      <w:bookmarkEnd w:id="143"/>
    </w:p>
    <w:p w:rsidR="00BC0871" w:rsidRPr="006317EF" w:rsidRDefault="00BC0871" w:rsidP="00BC0871">
      <w:pPr>
        <w:rPr>
          <w:color w:val="C0504D" w:themeColor="accent2"/>
        </w:rPr>
      </w:pPr>
    </w:p>
    <w:p w:rsidR="00927D25" w:rsidRPr="00927D25" w:rsidRDefault="00927D25" w:rsidP="00927D25">
      <w:pPr>
        <w:ind w:firstLine="708"/>
      </w:pPr>
      <w:r w:rsidRPr="00927D25">
        <w:t>Территорию с.п. Антоновка пересекают ЛЭП напряженностью 10,35 и 110 кВ.</w:t>
      </w:r>
    </w:p>
    <w:p w:rsidR="00927D25" w:rsidRPr="00927D25" w:rsidRDefault="00927D25" w:rsidP="00927D25">
      <w:pPr>
        <w:ind w:firstLine="708"/>
      </w:pPr>
      <w:r w:rsidRPr="00927D25">
        <w:t xml:space="preserve">Согласно </w:t>
      </w:r>
      <w:proofErr w:type="spellStart"/>
      <w:r w:rsidRPr="00927D25">
        <w:rPr>
          <w:i/>
        </w:rPr>
        <w:t>СанПиН</w:t>
      </w:r>
      <w:proofErr w:type="spellEnd"/>
      <w:r w:rsidRPr="00927D25">
        <w:rPr>
          <w:i/>
        </w:rPr>
        <w:t xml:space="preserve"> 2.2.1/2.1.1.1200-03 </w:t>
      </w:r>
      <w:r w:rsidRPr="00927D25">
        <w:t>в целях защиты населения от воздействия электрического поля, создаваемого воздушными линиями электропередачи, устанавливаются санитарные разрывы вдоль трассы высоковольтной линии, за пределами которых напряженность электрического поля не превышает 1 кВ/м.</w:t>
      </w:r>
      <w:r w:rsidRPr="00927D25">
        <w:rPr>
          <w:i/>
        </w:rPr>
        <w:t xml:space="preserve"> </w:t>
      </w:r>
      <w:r w:rsidRPr="00927D25">
        <w:t xml:space="preserve">Для вновь проектируемых </w:t>
      </w:r>
      <w:proofErr w:type="gramStart"/>
      <w:r w:rsidRPr="00927D25">
        <w:t>ВЛ</w:t>
      </w:r>
      <w:proofErr w:type="gramEnd"/>
      <w:r w:rsidRPr="00927D25">
        <w:t xml:space="preserve">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w:t>
      </w:r>
      <w:proofErr w:type="gramStart"/>
      <w:r w:rsidRPr="00927D25">
        <w:t>ВЛ</w:t>
      </w:r>
      <w:proofErr w:type="gramEnd"/>
      <w:r w:rsidRPr="00927D25">
        <w:t>:</w:t>
      </w:r>
    </w:p>
    <w:p w:rsidR="00927D25" w:rsidRDefault="00927D25" w:rsidP="00410598">
      <w:pPr>
        <w:numPr>
          <w:ilvl w:val="0"/>
          <w:numId w:val="11"/>
        </w:numPr>
        <w:suppressAutoHyphens w:val="0"/>
      </w:pPr>
      <w:r w:rsidRPr="00927D25">
        <w:t xml:space="preserve">20м – для </w:t>
      </w:r>
      <w:proofErr w:type="gramStart"/>
      <w:r w:rsidRPr="00927D25">
        <w:t>ВЛ</w:t>
      </w:r>
      <w:proofErr w:type="gramEnd"/>
      <w:r w:rsidRPr="00927D25">
        <w:t xml:space="preserve">, напряжением до </w:t>
      </w:r>
      <w:r>
        <w:t>330 кВ.</w:t>
      </w:r>
    </w:p>
    <w:p w:rsidR="007A6D63" w:rsidRPr="00927D25" w:rsidRDefault="007A6D63" w:rsidP="00410598">
      <w:pPr>
        <w:numPr>
          <w:ilvl w:val="0"/>
          <w:numId w:val="11"/>
        </w:numPr>
        <w:suppressAutoHyphens w:val="0"/>
      </w:pPr>
    </w:p>
    <w:p w:rsidR="006B45D8" w:rsidRPr="00B23EE6" w:rsidRDefault="00BC0871" w:rsidP="00D025FD">
      <w:pPr>
        <w:pStyle w:val="4"/>
        <w:jc w:val="center"/>
        <w:rPr>
          <w:b/>
        </w:rPr>
      </w:pPr>
      <w:bookmarkStart w:id="144" w:name="_Toc271708669"/>
      <w:bookmarkStart w:id="145" w:name="_Toc272748867"/>
      <w:bookmarkStart w:id="146" w:name="_Toc372628626"/>
      <w:r w:rsidRPr="00B23EE6">
        <w:rPr>
          <w:b/>
        </w:rPr>
        <w:t>2</w:t>
      </w:r>
      <w:r w:rsidR="006B45D8" w:rsidRPr="00B23EE6">
        <w:rPr>
          <w:b/>
        </w:rPr>
        <w:t>.</w:t>
      </w:r>
      <w:r w:rsidRPr="00B23EE6">
        <w:rPr>
          <w:b/>
        </w:rPr>
        <w:t>5.2.7.</w:t>
      </w:r>
      <w:r w:rsidR="006B45D8" w:rsidRPr="00B23EE6">
        <w:rPr>
          <w:b/>
        </w:rPr>
        <w:t xml:space="preserve"> Транспортная инфраструктура</w:t>
      </w:r>
      <w:bookmarkEnd w:id="144"/>
      <w:bookmarkEnd w:id="145"/>
      <w:bookmarkEnd w:id="146"/>
    </w:p>
    <w:p w:rsidR="00D025FD" w:rsidRPr="006317EF" w:rsidRDefault="00D025FD" w:rsidP="00D025FD">
      <w:pPr>
        <w:rPr>
          <w:color w:val="C0504D" w:themeColor="accent2"/>
        </w:rPr>
      </w:pPr>
    </w:p>
    <w:p w:rsidR="00927D25" w:rsidRPr="00927D25" w:rsidRDefault="00927D25" w:rsidP="00927D25">
      <w:pPr>
        <w:ind w:firstLine="708"/>
        <w:rPr>
          <w:i/>
          <w:u w:val="single"/>
        </w:rPr>
      </w:pPr>
      <w:bookmarkStart w:id="147" w:name="_Toc271708666"/>
      <w:bookmarkStart w:id="148" w:name="_Toc272748864"/>
      <w:r w:rsidRPr="00927D25">
        <w:rPr>
          <w:i/>
          <w:u w:val="single"/>
        </w:rPr>
        <w:t>Автомобильный транспорт</w:t>
      </w:r>
    </w:p>
    <w:p w:rsidR="00927D25" w:rsidRPr="00927D25" w:rsidRDefault="00927D25" w:rsidP="00927D25">
      <w:pPr>
        <w:ind w:firstLine="708"/>
      </w:pPr>
      <w:r w:rsidRPr="00927D25">
        <w:t xml:space="preserve">Внешний транспорт </w:t>
      </w:r>
      <w:proofErr w:type="spellStart"/>
      <w:r w:rsidRPr="00927D25">
        <w:t>с</w:t>
      </w:r>
      <w:proofErr w:type="gramStart"/>
      <w:r w:rsidRPr="00927D25">
        <w:t>.п</w:t>
      </w:r>
      <w:proofErr w:type="spellEnd"/>
      <w:proofErr w:type="gramEnd"/>
      <w:r w:rsidRPr="00927D25">
        <w:t xml:space="preserve"> Антоновка представлен автомобильными дорогами, разделенными на категории:</w:t>
      </w:r>
    </w:p>
    <w:p w:rsidR="00927D25" w:rsidRPr="00927D25" w:rsidRDefault="00927D25" w:rsidP="00927D25">
      <w:pPr>
        <w:ind w:firstLine="708"/>
      </w:pPr>
      <w:r w:rsidRPr="00927D25">
        <w:t>Федерального значения:</w:t>
      </w:r>
    </w:p>
    <w:p w:rsidR="00927D25" w:rsidRPr="00927D25" w:rsidRDefault="00927D25" w:rsidP="00927D25">
      <w:pPr>
        <w:ind w:firstLine="708"/>
      </w:pPr>
      <w:r w:rsidRPr="00927D25">
        <w:t>«Москва – Челябинск» (Урал, М5) (2 категория)</w:t>
      </w:r>
    </w:p>
    <w:p w:rsidR="00927D25" w:rsidRPr="00927D25" w:rsidRDefault="00927D25" w:rsidP="00927D25">
      <w:r w:rsidRPr="00927D25">
        <w:t>Регионального значения:</w:t>
      </w:r>
    </w:p>
    <w:p w:rsidR="00927D25" w:rsidRPr="00927D25" w:rsidRDefault="00927D25" w:rsidP="00410598">
      <w:pPr>
        <w:numPr>
          <w:ilvl w:val="0"/>
          <w:numId w:val="44"/>
        </w:numPr>
        <w:suppressAutoHyphens w:val="0"/>
      </w:pPr>
      <w:r w:rsidRPr="00927D25">
        <w:t xml:space="preserve"> «Урал» – Старое </w:t>
      </w:r>
      <w:proofErr w:type="spellStart"/>
      <w:r w:rsidRPr="00927D25">
        <w:t>Якушкино</w:t>
      </w:r>
      <w:proofErr w:type="spellEnd"/>
      <w:r w:rsidRPr="00927D25">
        <w:t>» (4 категории, 2 полосы движения);</w:t>
      </w:r>
    </w:p>
    <w:p w:rsidR="00927D25" w:rsidRPr="00927D25" w:rsidRDefault="00927D25" w:rsidP="00410598">
      <w:pPr>
        <w:numPr>
          <w:ilvl w:val="0"/>
          <w:numId w:val="44"/>
        </w:numPr>
        <w:suppressAutoHyphens w:val="0"/>
      </w:pPr>
      <w:r w:rsidRPr="00927D25">
        <w:t>«Урал» - Антоновка» (4 категории, 2 полосы движения);</w:t>
      </w:r>
    </w:p>
    <w:p w:rsidR="00927D25" w:rsidRPr="00927D25" w:rsidRDefault="00927D25" w:rsidP="00927D25">
      <w:r w:rsidRPr="00927D25">
        <w:t>Согласно Приказу Министерства транспорта, связи и автомобильных дорог Самарской области от 15.06.2010 №37 «Об установлении границ придорожных полос автомобильных дорог общего пользования регионального или межмуниципального значения  Самарской области», размер придорожный полосы для дороги 4 категории с двумя полосами движения составляет 65 м.</w:t>
      </w:r>
    </w:p>
    <w:p w:rsidR="00927D25" w:rsidRDefault="00927D25" w:rsidP="00927D25">
      <w:r w:rsidRPr="00927D25">
        <w:t xml:space="preserve">Для защиты жилой застройки от шума и выхлопных газов автомобилей следует предусматривать вдоль дороги полосу зеленых насаждений шириной не менее </w:t>
      </w:r>
      <w:smartTag w:uri="urn:schemas-microsoft-com:office:smarttags" w:element="metricconverter">
        <w:smartTagPr>
          <w:attr w:name="ProductID" w:val="10 м"/>
        </w:smartTagPr>
        <w:r w:rsidRPr="00927D25">
          <w:t>10 м</w:t>
        </w:r>
      </w:smartTag>
      <w:r w:rsidRPr="00927D25">
        <w:t>.</w:t>
      </w:r>
    </w:p>
    <w:p w:rsidR="006B45D8" w:rsidRPr="00B23EE6" w:rsidRDefault="00BC0871" w:rsidP="00D025FD">
      <w:pPr>
        <w:pStyle w:val="3"/>
        <w:rPr>
          <w:b/>
        </w:rPr>
      </w:pPr>
      <w:bookmarkStart w:id="149" w:name="_Toc372628627"/>
      <w:r w:rsidRPr="00B23EE6">
        <w:rPr>
          <w:b/>
        </w:rPr>
        <w:t>2</w:t>
      </w:r>
      <w:r w:rsidR="006B45D8" w:rsidRPr="00B23EE6">
        <w:rPr>
          <w:b/>
        </w:rPr>
        <w:t>.</w:t>
      </w:r>
      <w:r w:rsidR="00B01F26" w:rsidRPr="00B23EE6">
        <w:rPr>
          <w:b/>
        </w:rPr>
        <w:t>5.</w:t>
      </w:r>
      <w:r w:rsidR="006B45D8" w:rsidRPr="00B23EE6">
        <w:rPr>
          <w:b/>
        </w:rPr>
        <w:t>3</w:t>
      </w:r>
      <w:r w:rsidRPr="00B23EE6">
        <w:rPr>
          <w:b/>
        </w:rPr>
        <w:t>.</w:t>
      </w:r>
      <w:r w:rsidR="006B45D8" w:rsidRPr="00B23EE6">
        <w:rPr>
          <w:b/>
        </w:rPr>
        <w:t xml:space="preserve"> Санитарные разрывы магистральных трубопровод</w:t>
      </w:r>
      <w:bookmarkEnd w:id="147"/>
      <w:bookmarkEnd w:id="148"/>
      <w:r w:rsidR="006B45D8" w:rsidRPr="00B23EE6">
        <w:rPr>
          <w:b/>
        </w:rPr>
        <w:t>ов</w:t>
      </w:r>
      <w:bookmarkEnd w:id="149"/>
    </w:p>
    <w:p w:rsidR="00BC0871" w:rsidRPr="006317EF" w:rsidRDefault="00BC0871" w:rsidP="00D862D2">
      <w:pPr>
        <w:widowControl w:val="0"/>
        <w:suppressLineNumbers/>
        <w:rPr>
          <w:color w:val="C0504D" w:themeColor="accent2"/>
        </w:rPr>
      </w:pPr>
    </w:p>
    <w:p w:rsidR="00B461C0" w:rsidRDefault="00927D25" w:rsidP="007A6D63">
      <w:pPr>
        <w:ind w:firstLine="708"/>
      </w:pPr>
      <w:r w:rsidRPr="00927D25">
        <w:t xml:space="preserve">По территории сельского поселения Антоновка проходит трасса магистральных трубопроводов. </w:t>
      </w:r>
      <w:proofErr w:type="gramStart"/>
      <w:r w:rsidRPr="00927D25">
        <w:t xml:space="preserve">Согласно </w:t>
      </w:r>
      <w:proofErr w:type="spellStart"/>
      <w:r w:rsidRPr="00927D25">
        <w:t>СНиП</w:t>
      </w:r>
      <w:proofErr w:type="spellEnd"/>
      <w:r w:rsidRPr="00927D25">
        <w:t xml:space="preserve"> 2.05.06-85 «Магистральные трубопроводы» минимальные расстояния от оси подземных и наземных магистральных трубопроводов до населенных пунктов, отдельных промышленных и сельскохозяйственных предприятий, зданий и сооружений принимаются от 75 - </w:t>
      </w:r>
      <w:smartTag w:uri="urn:schemas-microsoft-com:office:smarttags" w:element="metricconverter">
        <w:smartTagPr>
          <w:attr w:name="ProductID" w:val="350 м"/>
        </w:smartTagPr>
        <w:r w:rsidRPr="00927D25">
          <w:t>350 м</w:t>
        </w:r>
      </w:smartTag>
      <w:r w:rsidRPr="00927D25">
        <w:t xml:space="preserve"> по обе стороны от оси трубопровода, а вдоль трассы многониточных трубопроводов - от осей крайних трубопроводов с учетом их диаметра и класса.</w:t>
      </w:r>
      <w:proofErr w:type="gramEnd"/>
      <w:r w:rsidRPr="00927D25">
        <w:t xml:space="preserve"> Санитарные разрывы магистральных трубопроводов представлены</w:t>
      </w:r>
      <w:r w:rsidR="008D60D5">
        <w:t xml:space="preserve"> в таблице 19</w:t>
      </w:r>
      <w:r w:rsidR="007A6D63">
        <w:t>.</w:t>
      </w:r>
    </w:p>
    <w:p w:rsidR="00B461C0" w:rsidRDefault="00B461C0" w:rsidP="00927D25">
      <w:pPr>
        <w:contextualSpacing/>
        <w:jc w:val="right"/>
      </w:pPr>
    </w:p>
    <w:p w:rsidR="00927D25" w:rsidRDefault="00927D25" w:rsidP="00927D25">
      <w:pPr>
        <w:contextualSpacing/>
        <w:jc w:val="right"/>
      </w:pPr>
      <w:r>
        <w:t xml:space="preserve">Таблица </w:t>
      </w:r>
      <w:r w:rsidR="008D60D5">
        <w:t>19</w:t>
      </w:r>
    </w:p>
    <w:p w:rsidR="00927D25" w:rsidRPr="00927D25" w:rsidRDefault="00927D25" w:rsidP="00927D25">
      <w:pPr>
        <w:contextualSpacing/>
        <w:jc w:val="center"/>
      </w:pPr>
    </w:p>
    <w:p w:rsidR="00927D25" w:rsidRDefault="00927D25" w:rsidP="00927D25">
      <w:pPr>
        <w:ind w:right="-159"/>
        <w:jc w:val="center"/>
      </w:pPr>
      <w:r w:rsidRPr="00927D25">
        <w:t>Санитарные разрывы магистральных трубопроводов с.п. Антоновка</w:t>
      </w:r>
    </w:p>
    <w:p w:rsidR="00927D25" w:rsidRPr="00927D25" w:rsidRDefault="00927D25" w:rsidP="00927D25">
      <w:pPr>
        <w:ind w:right="-159"/>
        <w:jc w:val="center"/>
      </w:pP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89"/>
        <w:gridCol w:w="1843"/>
        <w:gridCol w:w="2015"/>
      </w:tblGrid>
      <w:tr w:rsidR="00927D25" w:rsidRPr="00927D25" w:rsidTr="00927D25">
        <w:trPr>
          <w:trHeight w:val="891"/>
          <w:jc w:val="center"/>
        </w:trPr>
        <w:tc>
          <w:tcPr>
            <w:tcW w:w="5889" w:type="dxa"/>
            <w:shd w:val="clear" w:color="auto" w:fill="auto"/>
            <w:vAlign w:val="center"/>
          </w:tcPr>
          <w:p w:rsidR="00927D25" w:rsidRPr="00927D25" w:rsidRDefault="00927D25" w:rsidP="00927D25">
            <w:pPr>
              <w:ind w:right="-159" w:firstLine="0"/>
              <w:rPr>
                <w:sz w:val="22"/>
                <w:szCs w:val="22"/>
              </w:rPr>
            </w:pPr>
            <w:r w:rsidRPr="00927D25">
              <w:rPr>
                <w:sz w:val="22"/>
                <w:szCs w:val="22"/>
              </w:rPr>
              <w:t>Магистральные трубопроводы</w:t>
            </w:r>
          </w:p>
        </w:tc>
        <w:tc>
          <w:tcPr>
            <w:tcW w:w="1843" w:type="dxa"/>
            <w:shd w:val="clear" w:color="auto" w:fill="auto"/>
            <w:vAlign w:val="center"/>
          </w:tcPr>
          <w:p w:rsidR="00927D25" w:rsidRPr="00927D25" w:rsidRDefault="00927D25" w:rsidP="00927D25">
            <w:pPr>
              <w:ind w:right="-159" w:firstLine="0"/>
              <w:rPr>
                <w:sz w:val="22"/>
                <w:szCs w:val="22"/>
              </w:rPr>
            </w:pPr>
            <w:r w:rsidRPr="00927D25">
              <w:rPr>
                <w:sz w:val="22"/>
                <w:szCs w:val="22"/>
              </w:rPr>
              <w:t xml:space="preserve">Диаметр, </w:t>
            </w:r>
            <w:proofErr w:type="gramStart"/>
            <w:r w:rsidRPr="00927D25">
              <w:rPr>
                <w:sz w:val="22"/>
                <w:szCs w:val="22"/>
              </w:rPr>
              <w:t>мм</w:t>
            </w:r>
            <w:proofErr w:type="gramEnd"/>
          </w:p>
        </w:tc>
        <w:tc>
          <w:tcPr>
            <w:tcW w:w="2015" w:type="dxa"/>
            <w:shd w:val="clear" w:color="auto" w:fill="auto"/>
            <w:vAlign w:val="center"/>
          </w:tcPr>
          <w:p w:rsidR="00927D25" w:rsidRPr="00927D25" w:rsidRDefault="00927D25" w:rsidP="00927D25">
            <w:pPr>
              <w:ind w:right="-159" w:firstLine="0"/>
              <w:rPr>
                <w:sz w:val="22"/>
                <w:szCs w:val="22"/>
              </w:rPr>
            </w:pPr>
            <w:r w:rsidRPr="00927D25">
              <w:rPr>
                <w:sz w:val="22"/>
                <w:szCs w:val="22"/>
              </w:rPr>
              <w:t xml:space="preserve">Санитарные разрывы, </w:t>
            </w:r>
            <w:proofErr w:type="gramStart"/>
            <w:r w:rsidRPr="00927D25">
              <w:rPr>
                <w:sz w:val="22"/>
                <w:szCs w:val="22"/>
              </w:rPr>
              <w:t>м</w:t>
            </w:r>
            <w:proofErr w:type="gramEnd"/>
          </w:p>
        </w:tc>
      </w:tr>
      <w:tr w:rsidR="00927D25" w:rsidRPr="00927D25" w:rsidTr="00927D25">
        <w:trPr>
          <w:trHeight w:val="308"/>
          <w:jc w:val="center"/>
        </w:trPr>
        <w:tc>
          <w:tcPr>
            <w:tcW w:w="5889" w:type="dxa"/>
          </w:tcPr>
          <w:p w:rsidR="00927D25" w:rsidRPr="00927D25" w:rsidRDefault="00927D25" w:rsidP="00927D25">
            <w:pPr>
              <w:ind w:right="-159" w:firstLine="0"/>
              <w:rPr>
                <w:sz w:val="22"/>
                <w:szCs w:val="22"/>
              </w:rPr>
            </w:pPr>
            <w:r w:rsidRPr="00927D25">
              <w:rPr>
                <w:sz w:val="22"/>
                <w:szCs w:val="22"/>
              </w:rPr>
              <w:t>Газопровод «Уренгой-Новопсков» (нитка 3)</w:t>
            </w:r>
          </w:p>
        </w:tc>
        <w:tc>
          <w:tcPr>
            <w:tcW w:w="1843" w:type="dxa"/>
          </w:tcPr>
          <w:p w:rsidR="00927D25" w:rsidRPr="00927D25" w:rsidRDefault="00927D25" w:rsidP="00927D25">
            <w:pPr>
              <w:ind w:right="-159" w:firstLine="0"/>
              <w:rPr>
                <w:sz w:val="22"/>
                <w:szCs w:val="22"/>
              </w:rPr>
            </w:pPr>
            <w:r w:rsidRPr="00927D25">
              <w:rPr>
                <w:sz w:val="22"/>
                <w:szCs w:val="22"/>
              </w:rPr>
              <w:t>700</w:t>
            </w:r>
          </w:p>
        </w:tc>
        <w:tc>
          <w:tcPr>
            <w:tcW w:w="2015" w:type="dxa"/>
          </w:tcPr>
          <w:p w:rsidR="00927D25" w:rsidRPr="00927D25" w:rsidRDefault="00927D25" w:rsidP="00927D25">
            <w:pPr>
              <w:ind w:right="-159" w:firstLine="0"/>
              <w:rPr>
                <w:sz w:val="22"/>
                <w:szCs w:val="22"/>
              </w:rPr>
            </w:pPr>
            <w:r w:rsidRPr="00927D25">
              <w:rPr>
                <w:sz w:val="22"/>
                <w:szCs w:val="22"/>
              </w:rPr>
              <w:t>200</w:t>
            </w:r>
          </w:p>
        </w:tc>
      </w:tr>
      <w:tr w:rsidR="00927D25" w:rsidRPr="00927D25" w:rsidTr="00927D25">
        <w:trPr>
          <w:jc w:val="center"/>
        </w:trPr>
        <w:tc>
          <w:tcPr>
            <w:tcW w:w="5889" w:type="dxa"/>
          </w:tcPr>
          <w:p w:rsidR="00927D25" w:rsidRPr="00927D25" w:rsidRDefault="00927D25" w:rsidP="00927D25">
            <w:pPr>
              <w:ind w:right="-159" w:firstLine="0"/>
              <w:rPr>
                <w:sz w:val="22"/>
                <w:szCs w:val="22"/>
              </w:rPr>
            </w:pPr>
            <w:r w:rsidRPr="00927D25">
              <w:rPr>
                <w:sz w:val="22"/>
                <w:szCs w:val="22"/>
              </w:rPr>
              <w:t>Газопровод «Уренгой-Петровск» (нитка 2)</w:t>
            </w:r>
          </w:p>
        </w:tc>
        <w:tc>
          <w:tcPr>
            <w:tcW w:w="1843" w:type="dxa"/>
          </w:tcPr>
          <w:p w:rsidR="00927D25" w:rsidRPr="00927D25" w:rsidRDefault="00927D25" w:rsidP="00927D25">
            <w:pPr>
              <w:ind w:right="-159" w:firstLine="0"/>
              <w:rPr>
                <w:sz w:val="22"/>
                <w:szCs w:val="22"/>
              </w:rPr>
            </w:pPr>
            <w:r w:rsidRPr="00927D25">
              <w:rPr>
                <w:sz w:val="22"/>
                <w:szCs w:val="22"/>
              </w:rPr>
              <w:t>1400</w:t>
            </w:r>
          </w:p>
        </w:tc>
        <w:tc>
          <w:tcPr>
            <w:tcW w:w="2015" w:type="dxa"/>
          </w:tcPr>
          <w:p w:rsidR="00927D25" w:rsidRPr="00927D25" w:rsidRDefault="00927D25" w:rsidP="00927D25">
            <w:pPr>
              <w:ind w:right="-159" w:firstLine="0"/>
              <w:rPr>
                <w:sz w:val="22"/>
                <w:szCs w:val="22"/>
              </w:rPr>
            </w:pPr>
            <w:r w:rsidRPr="00927D25">
              <w:rPr>
                <w:sz w:val="22"/>
                <w:szCs w:val="22"/>
              </w:rPr>
              <w:t>350</w:t>
            </w:r>
          </w:p>
        </w:tc>
      </w:tr>
      <w:tr w:rsidR="00927D25" w:rsidRPr="00D72E59" w:rsidTr="00927D25">
        <w:trPr>
          <w:jc w:val="center"/>
        </w:trPr>
        <w:tc>
          <w:tcPr>
            <w:tcW w:w="5889" w:type="dxa"/>
          </w:tcPr>
          <w:p w:rsidR="00927D25" w:rsidRPr="00927D25" w:rsidRDefault="00927D25" w:rsidP="00927D25">
            <w:pPr>
              <w:ind w:right="-159" w:firstLine="0"/>
              <w:rPr>
                <w:sz w:val="22"/>
                <w:szCs w:val="22"/>
              </w:rPr>
            </w:pPr>
            <w:r w:rsidRPr="00927D25">
              <w:rPr>
                <w:sz w:val="22"/>
                <w:szCs w:val="22"/>
              </w:rPr>
              <w:t>Газопровод «Челябинск-Петровск» (нитка 1)</w:t>
            </w:r>
          </w:p>
        </w:tc>
        <w:tc>
          <w:tcPr>
            <w:tcW w:w="1843" w:type="dxa"/>
          </w:tcPr>
          <w:p w:rsidR="00927D25" w:rsidRPr="00927D25" w:rsidRDefault="00927D25" w:rsidP="00927D25">
            <w:pPr>
              <w:ind w:right="-159" w:firstLine="0"/>
              <w:rPr>
                <w:sz w:val="22"/>
                <w:szCs w:val="22"/>
              </w:rPr>
            </w:pPr>
            <w:r w:rsidRPr="00927D25">
              <w:rPr>
                <w:sz w:val="22"/>
                <w:szCs w:val="22"/>
              </w:rPr>
              <w:t>1000</w:t>
            </w:r>
          </w:p>
        </w:tc>
        <w:tc>
          <w:tcPr>
            <w:tcW w:w="2015" w:type="dxa"/>
          </w:tcPr>
          <w:p w:rsidR="00927D25" w:rsidRPr="00D72E59" w:rsidRDefault="00927D25" w:rsidP="00927D25">
            <w:pPr>
              <w:ind w:right="-159" w:firstLine="0"/>
              <w:rPr>
                <w:sz w:val="22"/>
                <w:szCs w:val="22"/>
              </w:rPr>
            </w:pPr>
            <w:r w:rsidRPr="00927D25">
              <w:rPr>
                <w:sz w:val="22"/>
                <w:szCs w:val="22"/>
              </w:rPr>
              <w:t>300</w:t>
            </w:r>
          </w:p>
        </w:tc>
      </w:tr>
    </w:tbl>
    <w:p w:rsidR="00D862D2" w:rsidRPr="006317EF" w:rsidRDefault="00D862D2" w:rsidP="00D862D2">
      <w:pPr>
        <w:rPr>
          <w:color w:val="C0504D" w:themeColor="accent2"/>
        </w:rPr>
      </w:pPr>
    </w:p>
    <w:p w:rsidR="006B45D8" w:rsidRDefault="00EB1F3A" w:rsidP="00D025FD">
      <w:pPr>
        <w:pStyle w:val="3"/>
        <w:rPr>
          <w:b/>
        </w:rPr>
      </w:pPr>
      <w:bookmarkStart w:id="150" w:name="_Toc272748870"/>
      <w:bookmarkStart w:id="151" w:name="_Toc372628628"/>
      <w:r w:rsidRPr="00B23EE6">
        <w:rPr>
          <w:b/>
        </w:rPr>
        <w:t>2</w:t>
      </w:r>
      <w:r w:rsidR="006B45D8" w:rsidRPr="00B23EE6">
        <w:rPr>
          <w:b/>
        </w:rPr>
        <w:t>.</w:t>
      </w:r>
      <w:r w:rsidR="00B01F26" w:rsidRPr="00B23EE6">
        <w:rPr>
          <w:b/>
        </w:rPr>
        <w:t>5.</w:t>
      </w:r>
      <w:r w:rsidR="006B45D8" w:rsidRPr="00B23EE6">
        <w:rPr>
          <w:b/>
        </w:rPr>
        <w:t>4</w:t>
      </w:r>
      <w:r w:rsidR="00D025FD" w:rsidRPr="00B23EE6">
        <w:rPr>
          <w:b/>
        </w:rPr>
        <w:t>.</w:t>
      </w:r>
      <w:r w:rsidR="006B45D8" w:rsidRPr="00B23EE6">
        <w:rPr>
          <w:b/>
        </w:rPr>
        <w:t xml:space="preserve"> Охранные зоны</w:t>
      </w:r>
      <w:bookmarkEnd w:id="150"/>
      <w:bookmarkEnd w:id="151"/>
    </w:p>
    <w:p w:rsidR="00B461C0" w:rsidRPr="00B461C0" w:rsidRDefault="00B461C0" w:rsidP="00B461C0"/>
    <w:p w:rsidR="00927D25" w:rsidRPr="00927D25" w:rsidRDefault="00927D25" w:rsidP="00927D25">
      <w:pPr>
        <w:widowControl w:val="0"/>
        <w:rPr>
          <w:i/>
          <w:u w:val="single"/>
        </w:rPr>
      </w:pPr>
      <w:bookmarkStart w:id="152" w:name="_Toc272748871"/>
      <w:bookmarkStart w:id="153" w:name="_Toc319604463"/>
      <w:bookmarkStart w:id="154" w:name="_Toc272748872"/>
      <w:r w:rsidRPr="00927D25">
        <w:rPr>
          <w:i/>
          <w:u w:val="single"/>
        </w:rPr>
        <w:t>Магистральные трубопроводы</w:t>
      </w:r>
    </w:p>
    <w:p w:rsidR="00927D25" w:rsidRPr="00927D25" w:rsidRDefault="00927D25" w:rsidP="00927D25">
      <w:pPr>
        <w:widowControl w:val="0"/>
      </w:pPr>
      <w:proofErr w:type="gramStart"/>
      <w:r w:rsidRPr="00927D25">
        <w:t xml:space="preserve">Согласно </w:t>
      </w:r>
      <w:r w:rsidRPr="00927D25">
        <w:rPr>
          <w:i/>
        </w:rPr>
        <w:t xml:space="preserve">«Правилам охраны магистральных трубопроводов» (утверждены Постановлением Госгортехнадзора РФ от 22.04.92 № 9, с </w:t>
      </w:r>
      <w:proofErr w:type="spellStart"/>
      <w:r w:rsidRPr="00927D25">
        <w:rPr>
          <w:i/>
        </w:rPr>
        <w:t>изм</w:t>
      </w:r>
      <w:proofErr w:type="spellEnd"/>
      <w:r w:rsidRPr="00927D25">
        <w:rPr>
          <w:i/>
        </w:rPr>
        <w:t>., внесенными Постановлением Госгортехнадзора РФ от 23.11.1994 № 61),</w:t>
      </w:r>
      <w:r w:rsidRPr="00927D25">
        <w:t xml:space="preserve"> вдоль трасс магистральных трубопроводов (при любом виде их прокладки), транспортирующих нефть,  природный газ, нефтепродукты, нефтяной и искусственный углеводородные газы, для исключения возможности повреждения трубопроводов, устанавливаются охранные зоны в виде участка земли, ограниченного условными линиями, проходящими в </w:t>
      </w:r>
      <w:smartTag w:uri="urn:schemas-microsoft-com:office:smarttags" w:element="metricconverter">
        <w:smartTagPr>
          <w:attr w:name="ProductID" w:val="25 м"/>
        </w:smartTagPr>
        <w:r w:rsidRPr="00927D25">
          <w:t>25 м</w:t>
        </w:r>
      </w:smartTag>
      <w:r w:rsidRPr="00927D25">
        <w:t xml:space="preserve"> от</w:t>
      </w:r>
      <w:proofErr w:type="gramEnd"/>
      <w:r w:rsidRPr="00927D25">
        <w:t xml:space="preserve"> оси трубопровода с каждой стороны.</w:t>
      </w:r>
    </w:p>
    <w:p w:rsidR="00927D25" w:rsidRPr="00927D25" w:rsidRDefault="00927D25" w:rsidP="00927D25">
      <w:pPr>
        <w:widowControl w:val="0"/>
        <w:suppressLineNumbers/>
        <w:rPr>
          <w:color w:val="000000"/>
        </w:rPr>
      </w:pPr>
      <w:r w:rsidRPr="00927D25">
        <w:rPr>
          <w:color w:val="000000"/>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 </w:t>
      </w:r>
    </w:p>
    <w:p w:rsidR="00927D25" w:rsidRPr="00927D25" w:rsidRDefault="00927D25" w:rsidP="00927D25">
      <w:pPr>
        <w:widowControl w:val="0"/>
        <w:suppressLineNumbers/>
        <w:rPr>
          <w:snapToGrid w:val="0"/>
        </w:rPr>
      </w:pPr>
      <w:r w:rsidRPr="00927D25">
        <w:rPr>
          <w:color w:val="000000"/>
        </w:rPr>
        <w:t xml:space="preserve">Для распределительных газопроводов, согласно требованиям </w:t>
      </w:r>
      <w:proofErr w:type="spellStart"/>
      <w:r w:rsidRPr="00927D25">
        <w:rPr>
          <w:i/>
          <w:color w:val="000000"/>
        </w:rPr>
        <w:t>СНиП</w:t>
      </w:r>
      <w:proofErr w:type="spellEnd"/>
      <w:r w:rsidRPr="00927D25">
        <w:rPr>
          <w:i/>
          <w:color w:val="000000"/>
        </w:rPr>
        <w:t xml:space="preserve"> 2.07.01-89* «Градостроительство. </w:t>
      </w:r>
      <w:proofErr w:type="gramStart"/>
      <w:r w:rsidRPr="00927D25">
        <w:rPr>
          <w:i/>
          <w:color w:val="000000"/>
        </w:rPr>
        <w:t xml:space="preserve">Планировка и застройка городских и сельских поселений» </w:t>
      </w:r>
      <w:r w:rsidRPr="00927D25">
        <w:rPr>
          <w:color w:val="000000"/>
        </w:rPr>
        <w:t>расстояние от газопроводов до фундаментов зданий и сооружений определяется с учетом давления в газопроводе и для газопроводов высокого давления 1,2 МПа составляет 10 м, р</w:t>
      </w:r>
      <w:r w:rsidRPr="00927D25">
        <w:rPr>
          <w:snapToGrid w:val="0"/>
        </w:rPr>
        <w:t xml:space="preserve">асстояние от отдельно стоящего газорегуляторного пункта (с учетом давления газа на вводе) до зданий и сооружений должно составлять не менее 10 м. </w:t>
      </w:r>
      <w:proofErr w:type="gramEnd"/>
    </w:p>
    <w:p w:rsidR="00927D25" w:rsidRPr="00927D25" w:rsidRDefault="00927D25" w:rsidP="00927D25">
      <w:pPr>
        <w:widowControl w:val="0"/>
        <w:suppressLineNumbers/>
        <w:rPr>
          <w:i/>
          <w:color w:val="000000"/>
          <w:u w:val="single"/>
        </w:rPr>
      </w:pPr>
      <w:r w:rsidRPr="00927D25">
        <w:rPr>
          <w:i/>
          <w:color w:val="000000"/>
          <w:u w:val="single"/>
        </w:rPr>
        <w:t>ЛЭП</w:t>
      </w:r>
    </w:p>
    <w:p w:rsidR="00927D25" w:rsidRPr="00927D25" w:rsidRDefault="00927D25" w:rsidP="00927D25">
      <w:pPr>
        <w:widowControl w:val="0"/>
        <w:suppressLineNumbers/>
        <w:rPr>
          <w:color w:val="000000"/>
        </w:rPr>
      </w:pPr>
      <w:r w:rsidRPr="00927D25">
        <w:rPr>
          <w:color w:val="000000"/>
        </w:rPr>
        <w:t>Территорию проектирования пересекают  линии электропередач напряжением 10, 35, и 110 кВ.</w:t>
      </w:r>
    </w:p>
    <w:p w:rsidR="00927D25" w:rsidRPr="00927D25" w:rsidRDefault="00927D25" w:rsidP="00927D25">
      <w:pPr>
        <w:widowControl w:val="0"/>
        <w:suppressLineNumbers/>
        <w:rPr>
          <w:color w:val="000000"/>
        </w:rPr>
      </w:pPr>
      <w:r w:rsidRPr="00927D25">
        <w:rPr>
          <w:color w:val="000000"/>
        </w:rPr>
        <w:t xml:space="preserve">Согласно </w:t>
      </w:r>
      <w:r w:rsidRPr="00927D25">
        <w:rPr>
          <w:i/>
          <w:color w:val="000000"/>
        </w:rPr>
        <w:t xml:space="preserve">«Правилам устройства электроустановок (ПЭУ)» </w:t>
      </w:r>
      <w:r w:rsidRPr="00927D25">
        <w:rPr>
          <w:color w:val="000000"/>
        </w:rPr>
        <w:t>предусмотрены следующие размеры охранных зон  (от крайних проводов воздушных линий) в зависимости от напряжения ЛЭП:</w:t>
      </w:r>
    </w:p>
    <w:p w:rsidR="00927D25" w:rsidRPr="00927D25" w:rsidRDefault="00927D25" w:rsidP="00410598">
      <w:pPr>
        <w:numPr>
          <w:ilvl w:val="0"/>
          <w:numId w:val="13"/>
        </w:numPr>
        <w:suppressAutoHyphens w:val="0"/>
      </w:pPr>
      <w:r w:rsidRPr="00927D25">
        <w:t>до 20кВ-10м;</w:t>
      </w:r>
    </w:p>
    <w:p w:rsidR="00927D25" w:rsidRPr="00927D25" w:rsidRDefault="00927D25" w:rsidP="00410598">
      <w:pPr>
        <w:numPr>
          <w:ilvl w:val="0"/>
          <w:numId w:val="13"/>
        </w:numPr>
        <w:suppressAutoHyphens w:val="0"/>
      </w:pPr>
      <w:r w:rsidRPr="00927D25">
        <w:t>35 кВ – 15 м;</w:t>
      </w:r>
    </w:p>
    <w:p w:rsidR="00927D25" w:rsidRPr="00927D25" w:rsidRDefault="00927D25" w:rsidP="00410598">
      <w:pPr>
        <w:numPr>
          <w:ilvl w:val="0"/>
          <w:numId w:val="13"/>
        </w:numPr>
        <w:suppressAutoHyphens w:val="0"/>
      </w:pPr>
      <w:r w:rsidRPr="00927D25">
        <w:t>110 кВ – 20 м;</w:t>
      </w:r>
    </w:p>
    <w:p w:rsidR="00927D25" w:rsidRPr="00927D25" w:rsidRDefault="00927D25" w:rsidP="00927D25">
      <w:pPr>
        <w:widowControl w:val="0"/>
        <w:suppressLineNumbers/>
        <w:rPr>
          <w:color w:val="000000"/>
        </w:rPr>
      </w:pPr>
      <w:r w:rsidRPr="00927D25">
        <w:rPr>
          <w:color w:val="000000"/>
        </w:rPr>
        <w:t>В охранных зонах ЛЭП без письменного согласия предприятий, в ведении которых находятся сети, запрещается:</w:t>
      </w:r>
    </w:p>
    <w:p w:rsidR="00927D25" w:rsidRPr="00927D25" w:rsidRDefault="00927D25" w:rsidP="00410598">
      <w:pPr>
        <w:numPr>
          <w:ilvl w:val="0"/>
          <w:numId w:val="13"/>
        </w:numPr>
        <w:suppressAutoHyphens w:val="0"/>
      </w:pPr>
      <w:r w:rsidRPr="00927D25">
        <w:t>строительство, капитальный ремонт, реконструкция и снос, любых зданий и сооружений;</w:t>
      </w:r>
    </w:p>
    <w:p w:rsidR="00927D25" w:rsidRPr="00927D25" w:rsidRDefault="00927D25" w:rsidP="00410598">
      <w:pPr>
        <w:numPr>
          <w:ilvl w:val="0"/>
          <w:numId w:val="13"/>
        </w:numPr>
        <w:suppressAutoHyphens w:val="0"/>
      </w:pPr>
      <w:r w:rsidRPr="00927D25">
        <w:t>осуществлять горные, взрывные, мелиоративные работы;</w:t>
      </w:r>
    </w:p>
    <w:p w:rsidR="00927D25" w:rsidRPr="00927D25" w:rsidRDefault="00927D25" w:rsidP="00410598">
      <w:pPr>
        <w:numPr>
          <w:ilvl w:val="0"/>
          <w:numId w:val="13"/>
        </w:numPr>
        <w:suppressAutoHyphens w:val="0"/>
      </w:pPr>
      <w:r w:rsidRPr="00927D25">
        <w:t xml:space="preserve">производить посадку и вырубку деревьев, располагать полевые станы, коллективные сады, загоны для скота; </w:t>
      </w:r>
    </w:p>
    <w:p w:rsidR="00927D25" w:rsidRPr="00927D25" w:rsidRDefault="00927D25" w:rsidP="00410598">
      <w:pPr>
        <w:numPr>
          <w:ilvl w:val="0"/>
          <w:numId w:val="13"/>
        </w:numPr>
        <w:suppressAutoHyphens w:val="0"/>
      </w:pPr>
      <w:r w:rsidRPr="00927D25">
        <w:t>размещать хранилища горюче-смазочных материалов, складировать корма, удобрения;</w:t>
      </w:r>
    </w:p>
    <w:p w:rsidR="00927D25" w:rsidRPr="00927D25" w:rsidRDefault="00927D25" w:rsidP="00410598">
      <w:pPr>
        <w:numPr>
          <w:ilvl w:val="0"/>
          <w:numId w:val="13"/>
        </w:numPr>
        <w:suppressAutoHyphens w:val="0"/>
      </w:pPr>
      <w:r w:rsidRPr="00927D25">
        <w:t>разводить огонь.</w:t>
      </w:r>
    </w:p>
    <w:p w:rsidR="00927D25" w:rsidRPr="00927D25" w:rsidRDefault="00927D25" w:rsidP="00927D25">
      <w:pPr>
        <w:widowControl w:val="0"/>
        <w:suppressLineNumbers/>
        <w:rPr>
          <w:i/>
          <w:u w:val="single"/>
        </w:rPr>
      </w:pPr>
      <w:r w:rsidRPr="00927D25">
        <w:rPr>
          <w:i/>
          <w:u w:val="single"/>
        </w:rPr>
        <w:t>Линии связи</w:t>
      </w:r>
    </w:p>
    <w:p w:rsidR="00927D25" w:rsidRPr="00927D25" w:rsidRDefault="00927D25" w:rsidP="00927D25">
      <w:pPr>
        <w:widowControl w:val="0"/>
        <w:suppressLineNumbers/>
      </w:pPr>
      <w:r w:rsidRPr="00927D25">
        <w:t>Охранные зоны подземных и воздушных линий связи установлены согласно «Правилам охраны линий и сооружений связи», утвержденным постановлением Правительства Российской Федерации от 09.06.95 г. № 578, шириной 2 м с обеих сторон.</w:t>
      </w:r>
    </w:p>
    <w:p w:rsidR="00927D25" w:rsidRPr="00927D25" w:rsidRDefault="00927D25" w:rsidP="00927D25">
      <w:pPr>
        <w:widowControl w:val="0"/>
        <w:suppressLineNumbers/>
      </w:pPr>
      <w:r w:rsidRPr="00927D25">
        <w:t xml:space="preserve">В охранной зоне линий связи без согласия владельца запрещается: </w:t>
      </w:r>
    </w:p>
    <w:p w:rsidR="00927D25" w:rsidRPr="00927D25" w:rsidRDefault="00927D25" w:rsidP="00410598">
      <w:pPr>
        <w:numPr>
          <w:ilvl w:val="0"/>
          <w:numId w:val="13"/>
        </w:numPr>
        <w:suppressAutoHyphens w:val="0"/>
      </w:pPr>
      <w:r w:rsidRPr="00927D25">
        <w:t>осуществлять всякого рода строительные, монтажные и взрывные работы, земляные работы (за исключением вспашки на глубину не более 0,3 м);</w:t>
      </w:r>
    </w:p>
    <w:p w:rsidR="00927D25" w:rsidRPr="00927D25" w:rsidRDefault="00927D25" w:rsidP="00410598">
      <w:pPr>
        <w:numPr>
          <w:ilvl w:val="0"/>
          <w:numId w:val="13"/>
        </w:numPr>
        <w:suppressAutoHyphens w:val="0"/>
      </w:pPr>
      <w:r w:rsidRPr="00927D25">
        <w:t>производить геолого-съемочные работы, которые связаны с бурением скважин, взятия проб грунта;</w:t>
      </w:r>
    </w:p>
    <w:p w:rsidR="00927D25" w:rsidRPr="00927D25" w:rsidRDefault="00927D25" w:rsidP="00410598">
      <w:pPr>
        <w:numPr>
          <w:ilvl w:val="0"/>
          <w:numId w:val="13"/>
        </w:numPr>
        <w:suppressAutoHyphens w:val="0"/>
      </w:pPr>
      <w:r w:rsidRPr="00927D25">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927D25" w:rsidRPr="00927D25" w:rsidRDefault="00927D25" w:rsidP="00410598">
      <w:pPr>
        <w:numPr>
          <w:ilvl w:val="0"/>
          <w:numId w:val="13"/>
        </w:numPr>
        <w:suppressAutoHyphens w:val="0"/>
      </w:pPr>
      <w:r w:rsidRPr="00927D25">
        <w:t>производить всякого рода действия, которые могут нарушать работу линий связи и радиофикации.</w:t>
      </w:r>
    </w:p>
    <w:p w:rsidR="00D025FD" w:rsidRPr="00B23EE6" w:rsidRDefault="00D025FD" w:rsidP="00D025FD">
      <w:pPr>
        <w:pStyle w:val="3"/>
        <w:rPr>
          <w:b/>
        </w:rPr>
      </w:pPr>
      <w:bookmarkStart w:id="155" w:name="_Toc372628629"/>
      <w:r w:rsidRPr="00B23EE6">
        <w:rPr>
          <w:b/>
        </w:rPr>
        <w:t xml:space="preserve">2.5.5.  </w:t>
      </w:r>
      <w:proofErr w:type="spellStart"/>
      <w:r w:rsidRPr="00B23EE6">
        <w:rPr>
          <w:b/>
        </w:rPr>
        <w:t>Водоохранные</w:t>
      </w:r>
      <w:proofErr w:type="spellEnd"/>
      <w:r w:rsidRPr="00B23EE6">
        <w:rPr>
          <w:b/>
        </w:rPr>
        <w:t xml:space="preserve"> зоны, рыбоохранные зоны, прибрежные защитные  полосы</w:t>
      </w:r>
      <w:bookmarkEnd w:id="152"/>
      <w:bookmarkEnd w:id="153"/>
      <w:bookmarkEnd w:id="155"/>
    </w:p>
    <w:p w:rsidR="005517FA" w:rsidRPr="00B23EE6" w:rsidRDefault="005517FA" w:rsidP="005517FA">
      <w:pPr>
        <w:widowControl w:val="0"/>
        <w:ind w:firstLine="720"/>
      </w:pPr>
    </w:p>
    <w:p w:rsidR="00927D25" w:rsidRPr="00927D25" w:rsidRDefault="00927D25" w:rsidP="00927D25">
      <w:pPr>
        <w:widowControl w:val="0"/>
        <w:ind w:firstLine="720"/>
        <w:rPr>
          <w:color w:val="000000"/>
        </w:rPr>
      </w:pPr>
      <w:proofErr w:type="spellStart"/>
      <w:proofErr w:type="gramStart"/>
      <w:r w:rsidRPr="00927D25">
        <w:rPr>
          <w:color w:val="000000"/>
        </w:rPr>
        <w:t>Водоохранными</w:t>
      </w:r>
      <w:proofErr w:type="spellEnd"/>
      <w:r w:rsidRPr="00927D25">
        <w:rPr>
          <w:color w:val="000000"/>
        </w:rPr>
        <w:t xml:space="preserve"> зонами являются территории, примыкающие к береговой линии морей, рек, ручьев, каналов, озер, водохранилищ,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927D25" w:rsidRPr="00927D25" w:rsidRDefault="00927D25" w:rsidP="00927D25">
      <w:pPr>
        <w:widowControl w:val="0"/>
        <w:ind w:firstLine="720"/>
        <w:rPr>
          <w:i/>
          <w:color w:val="000000"/>
        </w:rPr>
      </w:pPr>
      <w:r w:rsidRPr="00927D25">
        <w:rPr>
          <w:color w:val="000000"/>
        </w:rPr>
        <w:t xml:space="preserve">Размеры </w:t>
      </w:r>
      <w:proofErr w:type="spellStart"/>
      <w:r w:rsidRPr="00927D25">
        <w:rPr>
          <w:color w:val="000000"/>
        </w:rPr>
        <w:t>водоохранных</w:t>
      </w:r>
      <w:proofErr w:type="spellEnd"/>
      <w:r w:rsidRPr="00927D25">
        <w:rPr>
          <w:color w:val="000000"/>
        </w:rPr>
        <w:t xml:space="preserve"> зон и основные требования к режиму использования их территорий определяются в соответствии с положениями Водного кодекса Российской Федерации (</w:t>
      </w:r>
      <w:r w:rsidRPr="00927D25">
        <w:rPr>
          <w:i/>
          <w:color w:val="000000"/>
        </w:rPr>
        <w:t xml:space="preserve">Закон Российской Федерации от 03.06.2006 г. № 74-ФЗ). </w:t>
      </w:r>
    </w:p>
    <w:p w:rsidR="00927D25" w:rsidRPr="00927D25" w:rsidRDefault="00927D25" w:rsidP="00927D25">
      <w:pPr>
        <w:widowControl w:val="0"/>
        <w:ind w:firstLine="720"/>
        <w:rPr>
          <w:color w:val="000000"/>
        </w:rPr>
      </w:pPr>
      <w:r w:rsidRPr="00927D25">
        <w:rPr>
          <w:color w:val="000000"/>
        </w:rPr>
        <w:t xml:space="preserve">В границах </w:t>
      </w:r>
      <w:proofErr w:type="spellStart"/>
      <w:r w:rsidRPr="00927D25">
        <w:rPr>
          <w:color w:val="000000"/>
        </w:rPr>
        <w:t>водоохранных</w:t>
      </w:r>
      <w:proofErr w:type="spellEnd"/>
      <w:r w:rsidRPr="00927D25">
        <w:rPr>
          <w:color w:val="000000"/>
        </w:rPr>
        <w:t xml:space="preserve"> зон запрещается:</w:t>
      </w:r>
    </w:p>
    <w:p w:rsidR="00927D25" w:rsidRPr="00927D25" w:rsidRDefault="00927D25" w:rsidP="00410598">
      <w:pPr>
        <w:widowControl w:val="0"/>
        <w:numPr>
          <w:ilvl w:val="0"/>
          <w:numId w:val="25"/>
        </w:numPr>
        <w:tabs>
          <w:tab w:val="clear" w:pos="2149"/>
          <w:tab w:val="num" w:pos="900"/>
        </w:tabs>
        <w:suppressAutoHyphens w:val="0"/>
        <w:ind w:left="900" w:hanging="180"/>
        <w:rPr>
          <w:color w:val="000000"/>
        </w:rPr>
      </w:pPr>
      <w:r w:rsidRPr="00927D25">
        <w:rPr>
          <w:color w:val="000000"/>
        </w:rPr>
        <w:t>использование сточных вод для удобрения почв;</w:t>
      </w:r>
    </w:p>
    <w:p w:rsidR="00927D25" w:rsidRPr="00927D25" w:rsidRDefault="00927D25" w:rsidP="00410598">
      <w:pPr>
        <w:widowControl w:val="0"/>
        <w:numPr>
          <w:ilvl w:val="0"/>
          <w:numId w:val="25"/>
        </w:numPr>
        <w:tabs>
          <w:tab w:val="clear" w:pos="2149"/>
          <w:tab w:val="num" w:pos="900"/>
        </w:tabs>
        <w:suppressAutoHyphens w:val="0"/>
        <w:ind w:left="900" w:hanging="180"/>
        <w:rPr>
          <w:color w:val="000000"/>
        </w:rPr>
      </w:pPr>
      <w:r w:rsidRPr="00927D25">
        <w:rPr>
          <w:color w:val="000000"/>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927D25" w:rsidRPr="00927D25" w:rsidRDefault="00927D25" w:rsidP="00410598">
      <w:pPr>
        <w:widowControl w:val="0"/>
        <w:numPr>
          <w:ilvl w:val="0"/>
          <w:numId w:val="25"/>
        </w:numPr>
        <w:tabs>
          <w:tab w:val="clear" w:pos="2149"/>
          <w:tab w:val="num" w:pos="900"/>
        </w:tabs>
        <w:suppressAutoHyphens w:val="0"/>
        <w:ind w:left="900" w:hanging="180"/>
        <w:rPr>
          <w:color w:val="000000"/>
        </w:rPr>
      </w:pPr>
      <w:r w:rsidRPr="00927D25">
        <w:rPr>
          <w:color w:val="000000"/>
        </w:rPr>
        <w:t>осуществление авиационных мер по борьбе с вредителями и болезнями растений;</w:t>
      </w:r>
    </w:p>
    <w:p w:rsidR="00927D25" w:rsidRPr="00927D25" w:rsidRDefault="00927D25" w:rsidP="00410598">
      <w:pPr>
        <w:widowControl w:val="0"/>
        <w:numPr>
          <w:ilvl w:val="0"/>
          <w:numId w:val="25"/>
        </w:numPr>
        <w:tabs>
          <w:tab w:val="clear" w:pos="2149"/>
          <w:tab w:val="num" w:pos="900"/>
        </w:tabs>
        <w:suppressAutoHyphens w:val="0"/>
        <w:ind w:left="900" w:hanging="180"/>
        <w:rPr>
          <w:color w:val="000000"/>
        </w:rPr>
      </w:pPr>
      <w:r w:rsidRPr="00927D25">
        <w:rPr>
          <w:color w:val="00000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927D25" w:rsidRPr="00927D25" w:rsidRDefault="00927D25" w:rsidP="00927D25">
      <w:pPr>
        <w:widowControl w:val="0"/>
        <w:ind w:firstLine="720"/>
        <w:rPr>
          <w:color w:val="000000"/>
        </w:rPr>
      </w:pPr>
      <w:r w:rsidRPr="00927D25">
        <w:rPr>
          <w:color w:val="000000"/>
        </w:rPr>
        <w:t xml:space="preserve">Таким образом, </w:t>
      </w:r>
      <w:proofErr w:type="spellStart"/>
      <w:r w:rsidRPr="00927D25">
        <w:rPr>
          <w:color w:val="000000"/>
        </w:rPr>
        <w:t>водоохранная</w:t>
      </w:r>
      <w:proofErr w:type="spellEnd"/>
      <w:r w:rsidRPr="00927D25">
        <w:rPr>
          <w:color w:val="000000"/>
        </w:rPr>
        <w:t xml:space="preserve"> зона реки  Сок (протяженность 349 км) составляет 100 м. Для рек с протяженностью до 10 км (временные водотоки в оврагах </w:t>
      </w:r>
      <w:proofErr w:type="spellStart"/>
      <w:r w:rsidRPr="00927D25">
        <w:rPr>
          <w:color w:val="000000"/>
        </w:rPr>
        <w:t>Пырьевский</w:t>
      </w:r>
      <w:proofErr w:type="spellEnd"/>
      <w:r w:rsidRPr="00927D25">
        <w:rPr>
          <w:color w:val="000000"/>
        </w:rPr>
        <w:t xml:space="preserve"> Дол, Крутой Дол, Ближний Дол) </w:t>
      </w:r>
      <w:proofErr w:type="spellStart"/>
      <w:r w:rsidRPr="00927D25">
        <w:rPr>
          <w:color w:val="000000"/>
        </w:rPr>
        <w:t>водоохранная</w:t>
      </w:r>
      <w:proofErr w:type="spellEnd"/>
      <w:r w:rsidRPr="00927D25">
        <w:rPr>
          <w:color w:val="000000"/>
        </w:rPr>
        <w:t xml:space="preserve"> зона совпадает с прибрежной защитной полосой и составляет 50 м.</w:t>
      </w:r>
    </w:p>
    <w:p w:rsidR="00927D25" w:rsidRPr="00927D25" w:rsidRDefault="00927D25" w:rsidP="00927D25">
      <w:pPr>
        <w:widowControl w:val="0"/>
        <w:ind w:firstLine="708"/>
        <w:rPr>
          <w:color w:val="000000"/>
        </w:rPr>
      </w:pPr>
      <w:r w:rsidRPr="00927D25">
        <w:rPr>
          <w:color w:val="000000"/>
        </w:rPr>
        <w:t xml:space="preserve">В границах </w:t>
      </w:r>
      <w:proofErr w:type="spellStart"/>
      <w:r w:rsidRPr="00927D25">
        <w:rPr>
          <w:color w:val="000000"/>
        </w:rPr>
        <w:t>водоохранных</w:t>
      </w:r>
      <w:proofErr w:type="spellEnd"/>
      <w:r w:rsidRPr="00927D25">
        <w:rPr>
          <w:color w:val="000000"/>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 Прибрежная защитная полоса всех объектов гидрографической сети в границах сельского поселения Антоновка составляет 50 м.</w:t>
      </w:r>
    </w:p>
    <w:p w:rsidR="00927D25" w:rsidRDefault="00927D25" w:rsidP="00927D25">
      <w:pPr>
        <w:widowControl w:val="0"/>
        <w:ind w:firstLine="720"/>
        <w:rPr>
          <w:color w:val="000000"/>
        </w:rPr>
      </w:pPr>
      <w:r w:rsidRPr="00927D25">
        <w:rPr>
          <w:color w:val="000000"/>
        </w:rPr>
        <w:t>В границах прибрежных защитных полос наряду с вышеперечисленными ограничениями запрещается: распашка земель; размещение отвалов размываемых грунтов; выпас сельскохозяйственных животных.</w:t>
      </w:r>
    </w:p>
    <w:p w:rsidR="007A6D63" w:rsidRDefault="007A6D63" w:rsidP="00927D25">
      <w:pPr>
        <w:widowControl w:val="0"/>
        <w:ind w:firstLine="720"/>
        <w:rPr>
          <w:color w:val="000000"/>
        </w:rPr>
      </w:pPr>
    </w:p>
    <w:p w:rsidR="007A6D63" w:rsidRPr="00927D25" w:rsidRDefault="007A6D63" w:rsidP="00927D25">
      <w:pPr>
        <w:widowControl w:val="0"/>
        <w:ind w:firstLine="720"/>
        <w:rPr>
          <w:color w:val="000000"/>
        </w:rPr>
      </w:pPr>
    </w:p>
    <w:p w:rsidR="006B45D8" w:rsidRPr="00B23EE6" w:rsidRDefault="00BC0871" w:rsidP="00D025FD">
      <w:pPr>
        <w:pStyle w:val="3"/>
        <w:rPr>
          <w:b/>
        </w:rPr>
      </w:pPr>
      <w:bookmarkStart w:id="156" w:name="_Toc372628630"/>
      <w:r w:rsidRPr="00B23EE6">
        <w:rPr>
          <w:b/>
        </w:rPr>
        <w:t>2</w:t>
      </w:r>
      <w:r w:rsidR="006B45D8" w:rsidRPr="00B23EE6">
        <w:rPr>
          <w:b/>
        </w:rPr>
        <w:t>.</w:t>
      </w:r>
      <w:r w:rsidR="00B01F26" w:rsidRPr="00B23EE6">
        <w:rPr>
          <w:b/>
        </w:rPr>
        <w:t>5.</w:t>
      </w:r>
      <w:r w:rsidR="006B45D8" w:rsidRPr="00B23EE6">
        <w:rPr>
          <w:b/>
        </w:rPr>
        <w:t>6</w:t>
      </w:r>
      <w:r w:rsidR="00D025FD" w:rsidRPr="00B23EE6">
        <w:rPr>
          <w:b/>
        </w:rPr>
        <w:t>.</w:t>
      </w:r>
      <w:r w:rsidR="006B45D8" w:rsidRPr="00B23EE6">
        <w:rPr>
          <w:b/>
        </w:rPr>
        <w:t xml:space="preserve"> Зоны санитарной охраны источников водоснабжения и водопроводов питьевого назначения</w:t>
      </w:r>
      <w:bookmarkEnd w:id="154"/>
      <w:bookmarkEnd w:id="156"/>
    </w:p>
    <w:p w:rsidR="00BC0871" w:rsidRPr="00B23EE6" w:rsidRDefault="00BC0871" w:rsidP="00D862D2">
      <w:pPr>
        <w:widowControl w:val="0"/>
        <w:ind w:firstLine="720"/>
      </w:pPr>
    </w:p>
    <w:p w:rsidR="00927D25" w:rsidRPr="00927D25" w:rsidRDefault="00927D25" w:rsidP="00927D25">
      <w:pPr>
        <w:widowControl w:val="0"/>
        <w:ind w:firstLine="720"/>
        <w:rPr>
          <w:i/>
          <w:color w:val="000000"/>
        </w:rPr>
      </w:pPr>
      <w:r w:rsidRPr="00927D25">
        <w:rPr>
          <w:color w:val="000000"/>
        </w:rPr>
        <w:t xml:space="preserve">Зоны санитарной охраны (ЗСО) источников водоснабжения определяются в соответствии с требованиями </w:t>
      </w:r>
      <w:proofErr w:type="spellStart"/>
      <w:r w:rsidRPr="00927D25">
        <w:rPr>
          <w:i/>
          <w:color w:val="000000"/>
        </w:rPr>
        <w:t>СанПиН</w:t>
      </w:r>
      <w:proofErr w:type="spellEnd"/>
      <w:r w:rsidRPr="00927D25">
        <w:rPr>
          <w:i/>
          <w:color w:val="000000"/>
        </w:rPr>
        <w:t xml:space="preserve"> 2.1.4.1110-02. Санитарные правила и нормы «Зоны санитарной охраны источников водоснабжения и водопроводов питьевого назначения». </w:t>
      </w:r>
    </w:p>
    <w:p w:rsidR="00927D25" w:rsidRPr="00927D25" w:rsidRDefault="00927D25" w:rsidP="00927D25">
      <w:pPr>
        <w:widowControl w:val="0"/>
        <w:ind w:firstLine="720"/>
        <w:rPr>
          <w:color w:val="000000"/>
        </w:rPr>
      </w:pPr>
      <w:r w:rsidRPr="00927D25">
        <w:rPr>
          <w:color w:val="000000"/>
        </w:rPr>
        <w:t>ЗСО организуются на всех водопроводах, вне зависимости от ведомственной принадлежности, подающих воду, как из поверхностных, так и из подземных источников. Основной целью создания и обеспечения режима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927D25" w:rsidRPr="00927D25" w:rsidRDefault="00927D25" w:rsidP="00927D25">
      <w:pPr>
        <w:widowControl w:val="0"/>
        <w:ind w:firstLine="720"/>
        <w:rPr>
          <w:color w:val="000000"/>
        </w:rPr>
      </w:pPr>
      <w:r w:rsidRPr="00927D25">
        <w:rPr>
          <w:color w:val="000000"/>
        </w:rPr>
        <w:t>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927D25" w:rsidRPr="00927D25" w:rsidRDefault="00927D25" w:rsidP="00927D25">
      <w:pPr>
        <w:widowControl w:val="0"/>
        <w:ind w:firstLine="706"/>
        <w:rPr>
          <w:color w:val="000000"/>
        </w:rPr>
      </w:pPr>
      <w:r w:rsidRPr="00927D25">
        <w:rPr>
          <w:color w:val="000000"/>
        </w:rPr>
        <w:t xml:space="preserve">Согласно требованиям </w:t>
      </w:r>
      <w:proofErr w:type="spellStart"/>
      <w:r w:rsidRPr="00927D25">
        <w:rPr>
          <w:i/>
          <w:color w:val="000000"/>
        </w:rPr>
        <w:t>СанПиН</w:t>
      </w:r>
      <w:proofErr w:type="spellEnd"/>
      <w:r w:rsidRPr="00927D25">
        <w:rPr>
          <w:i/>
          <w:color w:val="000000"/>
        </w:rPr>
        <w:t xml:space="preserve"> 2.1.4.1110-02 «Зоны санитарной охраны источников водоснабжения и водопроводов питьевого назначения»</w:t>
      </w:r>
      <w:r w:rsidRPr="00927D25">
        <w:rPr>
          <w:color w:val="000000"/>
        </w:rPr>
        <w:t>, в первом поясе ЗСО поверхностных водозаборов не допускается:</w:t>
      </w:r>
    </w:p>
    <w:p w:rsidR="00927D25" w:rsidRPr="00927D25" w:rsidRDefault="00927D25" w:rsidP="00410598">
      <w:pPr>
        <w:widowControl w:val="0"/>
        <w:numPr>
          <w:ilvl w:val="0"/>
          <w:numId w:val="17"/>
        </w:numPr>
        <w:tabs>
          <w:tab w:val="left" w:pos="1140"/>
        </w:tabs>
        <w:suppressAutoHyphens w:val="0"/>
        <w:ind w:left="1140"/>
        <w:rPr>
          <w:color w:val="000000"/>
        </w:rPr>
      </w:pPr>
      <w:r w:rsidRPr="00927D25">
        <w:rPr>
          <w:color w:val="000000"/>
        </w:rPr>
        <w:t>посадка высокоствольных деревьев;</w:t>
      </w:r>
    </w:p>
    <w:p w:rsidR="00927D25" w:rsidRPr="00927D25" w:rsidRDefault="00927D25" w:rsidP="00410598">
      <w:pPr>
        <w:widowControl w:val="0"/>
        <w:numPr>
          <w:ilvl w:val="0"/>
          <w:numId w:val="17"/>
        </w:numPr>
        <w:tabs>
          <w:tab w:val="left" w:pos="1140"/>
        </w:tabs>
        <w:suppressAutoHyphens w:val="0"/>
        <w:ind w:left="1140"/>
        <w:rPr>
          <w:color w:val="000000"/>
        </w:rPr>
      </w:pPr>
      <w:r w:rsidRPr="00927D25">
        <w:rPr>
          <w:color w:val="000000"/>
        </w:rPr>
        <w:t>все виды строительства, не имеющие непосредственного отношения к эксплуатации, реконструкции и расширению водопроводных сооружений;</w:t>
      </w:r>
    </w:p>
    <w:p w:rsidR="00927D25" w:rsidRPr="00927D25" w:rsidRDefault="00927D25" w:rsidP="00410598">
      <w:pPr>
        <w:widowControl w:val="0"/>
        <w:numPr>
          <w:ilvl w:val="0"/>
          <w:numId w:val="17"/>
        </w:numPr>
        <w:tabs>
          <w:tab w:val="left" w:pos="1140"/>
        </w:tabs>
        <w:suppressAutoHyphens w:val="0"/>
        <w:ind w:left="1140"/>
        <w:rPr>
          <w:color w:val="000000"/>
        </w:rPr>
      </w:pPr>
      <w:r w:rsidRPr="00927D25">
        <w:rPr>
          <w:color w:val="000000"/>
        </w:rPr>
        <w:t>прокладка трубопроводов различного назначения;</w:t>
      </w:r>
    </w:p>
    <w:p w:rsidR="00927D25" w:rsidRPr="00927D25" w:rsidRDefault="00927D25" w:rsidP="00410598">
      <w:pPr>
        <w:widowControl w:val="0"/>
        <w:numPr>
          <w:ilvl w:val="0"/>
          <w:numId w:val="17"/>
        </w:numPr>
        <w:tabs>
          <w:tab w:val="left" w:pos="1140"/>
        </w:tabs>
        <w:suppressAutoHyphens w:val="0"/>
        <w:ind w:left="1140"/>
        <w:rPr>
          <w:color w:val="000000"/>
        </w:rPr>
      </w:pPr>
      <w:r w:rsidRPr="00927D25">
        <w:rPr>
          <w:color w:val="000000"/>
        </w:rPr>
        <w:t>размещение жилых и хозяйственно-бытовых зданий;</w:t>
      </w:r>
    </w:p>
    <w:p w:rsidR="00927D25" w:rsidRPr="00927D25" w:rsidRDefault="00927D25" w:rsidP="00410598">
      <w:pPr>
        <w:widowControl w:val="0"/>
        <w:numPr>
          <w:ilvl w:val="0"/>
          <w:numId w:val="17"/>
        </w:numPr>
        <w:tabs>
          <w:tab w:val="left" w:pos="1140"/>
        </w:tabs>
        <w:suppressAutoHyphens w:val="0"/>
        <w:ind w:left="1140"/>
        <w:rPr>
          <w:color w:val="000000"/>
        </w:rPr>
      </w:pPr>
      <w:r w:rsidRPr="00927D25">
        <w:rPr>
          <w:color w:val="000000"/>
        </w:rPr>
        <w:t>проживание людей;</w:t>
      </w:r>
    </w:p>
    <w:p w:rsidR="00927D25" w:rsidRPr="00927D25" w:rsidRDefault="00927D25" w:rsidP="00410598">
      <w:pPr>
        <w:widowControl w:val="0"/>
        <w:numPr>
          <w:ilvl w:val="0"/>
          <w:numId w:val="17"/>
        </w:numPr>
        <w:tabs>
          <w:tab w:val="left" w:pos="1140"/>
        </w:tabs>
        <w:suppressAutoHyphens w:val="0"/>
        <w:ind w:left="1140"/>
        <w:rPr>
          <w:color w:val="000000"/>
        </w:rPr>
      </w:pPr>
      <w:r w:rsidRPr="00927D25">
        <w:rPr>
          <w:color w:val="000000"/>
        </w:rPr>
        <w:t>применение удобрений и ядохимикатов.</w:t>
      </w:r>
    </w:p>
    <w:p w:rsidR="00927D25" w:rsidRPr="00927D25" w:rsidRDefault="00927D25" w:rsidP="00927D25">
      <w:pPr>
        <w:widowControl w:val="0"/>
        <w:ind w:firstLine="720"/>
        <w:rPr>
          <w:color w:val="000000"/>
        </w:rPr>
      </w:pPr>
      <w:r w:rsidRPr="00927D25">
        <w:rPr>
          <w:color w:val="000000"/>
        </w:rPr>
        <w:t>Во втором поясе ЗСО не допускается:</w:t>
      </w:r>
    </w:p>
    <w:p w:rsidR="00927D25" w:rsidRPr="00927D25" w:rsidRDefault="00927D25" w:rsidP="00410598">
      <w:pPr>
        <w:widowControl w:val="0"/>
        <w:numPr>
          <w:ilvl w:val="0"/>
          <w:numId w:val="17"/>
        </w:numPr>
        <w:tabs>
          <w:tab w:val="left" w:pos="1140"/>
        </w:tabs>
        <w:suppressAutoHyphens w:val="0"/>
        <w:ind w:left="1140"/>
        <w:rPr>
          <w:color w:val="000000"/>
        </w:rPr>
      </w:pPr>
      <w:r w:rsidRPr="00927D25">
        <w:rPr>
          <w:color w:val="000000"/>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927D25" w:rsidRPr="00927D25" w:rsidRDefault="00927D25" w:rsidP="00410598">
      <w:pPr>
        <w:widowControl w:val="0"/>
        <w:numPr>
          <w:ilvl w:val="0"/>
          <w:numId w:val="17"/>
        </w:numPr>
        <w:tabs>
          <w:tab w:val="left" w:pos="1140"/>
        </w:tabs>
        <w:suppressAutoHyphens w:val="0"/>
        <w:ind w:left="1140"/>
        <w:rPr>
          <w:color w:val="000000"/>
        </w:rPr>
      </w:pPr>
      <w:r w:rsidRPr="00927D25">
        <w:rPr>
          <w:color w:val="000000"/>
        </w:rPr>
        <w:t xml:space="preserve">применение удобрений и ядохимикатов; </w:t>
      </w:r>
    </w:p>
    <w:p w:rsidR="00927D25" w:rsidRPr="00927D25" w:rsidRDefault="00927D25" w:rsidP="00410598">
      <w:pPr>
        <w:widowControl w:val="0"/>
        <w:numPr>
          <w:ilvl w:val="0"/>
          <w:numId w:val="17"/>
        </w:numPr>
        <w:tabs>
          <w:tab w:val="left" w:pos="1140"/>
        </w:tabs>
        <w:suppressAutoHyphens w:val="0"/>
        <w:ind w:left="1140"/>
        <w:rPr>
          <w:color w:val="000000"/>
        </w:rPr>
      </w:pPr>
      <w:r w:rsidRPr="00927D25">
        <w:rPr>
          <w:color w:val="000000"/>
        </w:rPr>
        <w:t>рубка леса главного пользования.</w:t>
      </w:r>
    </w:p>
    <w:p w:rsidR="00927D25" w:rsidRPr="00927D25" w:rsidRDefault="00927D25" w:rsidP="00927D25">
      <w:pPr>
        <w:widowControl w:val="0"/>
        <w:ind w:firstLine="720"/>
        <w:rPr>
          <w:color w:val="000000"/>
        </w:rPr>
      </w:pPr>
      <w:r w:rsidRPr="00927D25">
        <w:rPr>
          <w:color w:val="000000"/>
        </w:rPr>
        <w:t xml:space="preserve">Размещение складов горюче-смазочных материалов, ядохимикатов и минеральных удобрений, накопителей </w:t>
      </w:r>
      <w:proofErr w:type="spellStart"/>
      <w:r w:rsidRPr="00927D25">
        <w:rPr>
          <w:color w:val="000000"/>
        </w:rPr>
        <w:t>промстоков</w:t>
      </w:r>
      <w:proofErr w:type="spellEnd"/>
      <w:r w:rsidRPr="00927D25">
        <w:rPr>
          <w:color w:val="000000"/>
        </w:rPr>
        <w:t xml:space="preserve">, </w:t>
      </w:r>
      <w:proofErr w:type="spellStart"/>
      <w:r w:rsidRPr="00927D25">
        <w:rPr>
          <w:color w:val="000000"/>
        </w:rPr>
        <w:t>шламохранилищ</w:t>
      </w:r>
      <w:proofErr w:type="spellEnd"/>
      <w:r w:rsidRPr="00927D25">
        <w:rPr>
          <w:color w:val="000000"/>
        </w:rPr>
        <w:t xml:space="preserve"> и других объектов, обусловливающих опасность химического загрязнения подземных вод, допускается в пределах третьего пояса ЗСО только при использовании защищенных подземных вод и выполнении специальных мероприятий по защите водоносного горизонта от загрязнения.</w:t>
      </w:r>
    </w:p>
    <w:p w:rsidR="00927D25" w:rsidRPr="00927D25" w:rsidRDefault="00927D25" w:rsidP="00927D25">
      <w:pPr>
        <w:widowControl w:val="0"/>
        <w:suppressLineNumbers/>
        <w:rPr>
          <w:snapToGrid w:val="0"/>
          <w:color w:val="000000"/>
        </w:rPr>
      </w:pPr>
      <w:r w:rsidRPr="00927D25">
        <w:rPr>
          <w:snapToGrid w:val="0"/>
          <w:color w:val="000000"/>
        </w:rPr>
        <w:t>В границах сельского поселения Антоновка используются недостаточно защищенные подземные воды, следовательно, граница первого пояса ЗСО устанавливается на расстоянии не менее 50 м от всех имеющихся водозаборов. Границы второго и третьего поясов ЗСО определяются в соответствии с методиками  гидрогеологических расчетов.</w:t>
      </w:r>
    </w:p>
    <w:p w:rsidR="00927D25" w:rsidRDefault="00927D25" w:rsidP="00927D25">
      <w:pPr>
        <w:widowControl w:val="0"/>
        <w:suppressLineNumbers/>
        <w:rPr>
          <w:snapToGrid w:val="0"/>
          <w:color w:val="000000"/>
        </w:rPr>
      </w:pPr>
      <w:r w:rsidRPr="00927D25">
        <w:rPr>
          <w:color w:val="000000"/>
        </w:rPr>
        <w:t>Отсутствие учета требований к режиму использования территорий 1-го, 2-го и 3-го поясов ЗСО, а также невнимание к условиям природной защищенности подземных вод при размещении объектов</w:t>
      </w:r>
      <w:r w:rsidRPr="00927D25">
        <w:rPr>
          <w:snapToGrid w:val="0"/>
          <w:color w:val="000000"/>
        </w:rPr>
        <w:t xml:space="preserve"> промышленной и сельскохозяйственной инфраструктуры предопределяет высокую потенциальную возможность загрязнения вод и их реальное загрязнение, а значит, создает проблему для снабжения населения водой питьевого качества.</w:t>
      </w:r>
    </w:p>
    <w:p w:rsidR="00B461C0" w:rsidRPr="00927D25" w:rsidRDefault="00B461C0" w:rsidP="00927D25">
      <w:pPr>
        <w:widowControl w:val="0"/>
        <w:suppressLineNumbers/>
        <w:rPr>
          <w:snapToGrid w:val="0"/>
          <w:color w:val="000000"/>
        </w:rPr>
      </w:pPr>
    </w:p>
    <w:p w:rsidR="00927D25" w:rsidRDefault="00927D25" w:rsidP="00927D25">
      <w:pPr>
        <w:widowControl w:val="0"/>
        <w:rPr>
          <w:b/>
          <w:i/>
          <w:u w:val="single"/>
        </w:rPr>
      </w:pPr>
      <w:r w:rsidRPr="00927D25">
        <w:rPr>
          <w:b/>
          <w:i/>
          <w:u w:val="single"/>
        </w:rPr>
        <w:t>Водопроводные сооружения и водоводы</w:t>
      </w:r>
    </w:p>
    <w:p w:rsidR="00562F2C" w:rsidRPr="00927D25" w:rsidRDefault="00562F2C" w:rsidP="00927D25">
      <w:pPr>
        <w:widowControl w:val="0"/>
        <w:rPr>
          <w:b/>
          <w:i/>
          <w:u w:val="single"/>
        </w:rPr>
      </w:pPr>
    </w:p>
    <w:p w:rsidR="00927D25" w:rsidRPr="00927D25" w:rsidRDefault="00927D25" w:rsidP="00927D25">
      <w:r w:rsidRPr="00927D25">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927D25" w:rsidRPr="00927D25" w:rsidRDefault="00927D25" w:rsidP="00927D25">
      <w:r w:rsidRPr="00927D25">
        <w:t>Граница первого пояса ЗСО водопроводных сооружений принимается на расстоянии:</w:t>
      </w:r>
    </w:p>
    <w:p w:rsidR="00927D25" w:rsidRPr="00927D25" w:rsidRDefault="00927D25" w:rsidP="00410598">
      <w:pPr>
        <w:numPr>
          <w:ilvl w:val="0"/>
          <w:numId w:val="18"/>
        </w:numPr>
        <w:suppressAutoHyphens w:val="0"/>
      </w:pPr>
      <w:r w:rsidRPr="00927D25">
        <w:t>от стен запасных и регулирующих емкостей, фильтров и контактных осветлителей - не менее 30 м;</w:t>
      </w:r>
    </w:p>
    <w:p w:rsidR="00927D25" w:rsidRPr="00927D25" w:rsidRDefault="00927D25" w:rsidP="00410598">
      <w:pPr>
        <w:numPr>
          <w:ilvl w:val="0"/>
          <w:numId w:val="18"/>
        </w:numPr>
        <w:suppressAutoHyphens w:val="0"/>
      </w:pPr>
      <w:r w:rsidRPr="00927D25">
        <w:t>от водонапорных башен - не менее 10 м;</w:t>
      </w:r>
    </w:p>
    <w:p w:rsidR="00927D25" w:rsidRPr="00927D25" w:rsidRDefault="00927D25" w:rsidP="00410598">
      <w:pPr>
        <w:numPr>
          <w:ilvl w:val="0"/>
          <w:numId w:val="18"/>
        </w:numPr>
        <w:suppressAutoHyphens w:val="0"/>
      </w:pPr>
      <w:r w:rsidRPr="00927D25">
        <w:t xml:space="preserve">от остальных помещений (отстойники, </w:t>
      </w:r>
      <w:proofErr w:type="spellStart"/>
      <w:r w:rsidRPr="00927D25">
        <w:t>реагентное</w:t>
      </w:r>
      <w:proofErr w:type="spellEnd"/>
      <w:r w:rsidRPr="00927D25">
        <w:t xml:space="preserve"> хозяйство, склад хлора, насосные станции и др.) - не менее 15 м.</w:t>
      </w:r>
    </w:p>
    <w:p w:rsidR="00927D25" w:rsidRPr="00927D25" w:rsidRDefault="00927D25" w:rsidP="00927D25">
      <w:r w:rsidRPr="00927D25">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927D25" w:rsidRPr="00927D25" w:rsidRDefault="00927D25" w:rsidP="00927D25">
      <w:r w:rsidRPr="00927D25">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927D25" w:rsidRPr="00927D25" w:rsidRDefault="00927D25" w:rsidP="00927D25">
      <w:r w:rsidRPr="00927D25">
        <w:t>Ширину санитарно-защитной полосы следует принимать по обе стороны от крайних линий водопровода:</w:t>
      </w:r>
    </w:p>
    <w:p w:rsidR="00927D25" w:rsidRPr="00927D25" w:rsidRDefault="00927D25" w:rsidP="00927D25">
      <w:r w:rsidRPr="00927D25">
        <w:t>а) при отсутствии грунтовых вод - не менее 10 м при диаметре водоводов до 1000 мм и не менее 20 м при диаметре водоводов более 1000 мм;</w:t>
      </w:r>
    </w:p>
    <w:p w:rsidR="00927D25" w:rsidRPr="00927D25" w:rsidRDefault="00927D25" w:rsidP="00927D25">
      <w:pPr>
        <w:contextualSpacing/>
      </w:pPr>
      <w:r w:rsidRPr="00927D25">
        <w:t>б) при наличии грунтовых вод - не менее 50 м вне зависимости от диаметра водоводов.</w:t>
      </w:r>
    </w:p>
    <w:p w:rsidR="00927D25" w:rsidRPr="00927D25" w:rsidRDefault="00927D25" w:rsidP="00927D25">
      <w:pPr>
        <w:contextualSpacing/>
      </w:pPr>
      <w:r w:rsidRPr="00927D25">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27D25" w:rsidRPr="00927D25" w:rsidRDefault="00927D25" w:rsidP="00927D25">
      <w:r w:rsidRPr="00927D25">
        <w:t>В пределах санитарно-защитной полосы водоводов должны отсутствовать источники загрязнения почвы и грунтовых вод.</w:t>
      </w:r>
    </w:p>
    <w:p w:rsidR="00927D25" w:rsidRDefault="00927D25" w:rsidP="00927D25">
      <w:r w:rsidRPr="00927D25">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C22827" w:rsidRPr="00625857" w:rsidRDefault="00C22827" w:rsidP="00927D25"/>
    <w:p w:rsidR="006B45D8" w:rsidRPr="00B23EE6" w:rsidRDefault="00D025FD" w:rsidP="00D025FD">
      <w:pPr>
        <w:pStyle w:val="3"/>
        <w:rPr>
          <w:b/>
        </w:rPr>
      </w:pPr>
      <w:bookmarkStart w:id="157" w:name="_Toc272748873"/>
      <w:bookmarkStart w:id="158" w:name="_Toc372628631"/>
      <w:r w:rsidRPr="00B23EE6">
        <w:rPr>
          <w:b/>
        </w:rPr>
        <w:t>2</w:t>
      </w:r>
      <w:r w:rsidR="006B45D8" w:rsidRPr="00B23EE6">
        <w:rPr>
          <w:b/>
        </w:rPr>
        <w:t>.</w:t>
      </w:r>
      <w:r w:rsidR="00B01F26" w:rsidRPr="00B23EE6">
        <w:rPr>
          <w:b/>
        </w:rPr>
        <w:t>5.</w:t>
      </w:r>
      <w:r w:rsidR="006B45D8" w:rsidRPr="00B23EE6">
        <w:rPr>
          <w:b/>
        </w:rPr>
        <w:t>7</w:t>
      </w:r>
      <w:r w:rsidR="00BC0871" w:rsidRPr="00B23EE6">
        <w:rPr>
          <w:b/>
        </w:rPr>
        <w:t>.</w:t>
      </w:r>
      <w:r w:rsidR="006B45D8" w:rsidRPr="00B23EE6">
        <w:rPr>
          <w:b/>
        </w:rPr>
        <w:t xml:space="preserve"> Территории, подверженные воздействию чрезвычайных ситуаций природного и техногенного характера</w:t>
      </w:r>
      <w:bookmarkEnd w:id="157"/>
      <w:bookmarkEnd w:id="158"/>
    </w:p>
    <w:p w:rsidR="00BC0871" w:rsidRPr="00B23EE6" w:rsidRDefault="00BC0871" w:rsidP="00D862D2"/>
    <w:p w:rsidR="00927D25" w:rsidRPr="00927D25" w:rsidRDefault="00927D25" w:rsidP="00927D25">
      <w:r w:rsidRPr="00927D25">
        <w:t xml:space="preserve">К территориям, подверженным воздействию чрезвычайных ситуаций природного характера в границах проектирования, относятся зоны проявления опасных природных процессов. Согласно «Временному положению об условиях хозяйственной деятельности на территориях, находящихся в зонах периодического затопления и подтопления паводками» - утвержденного Постановлением Главы администрации Самарской области от 06.04.95 г. № 118, на </w:t>
      </w:r>
      <w:proofErr w:type="spellStart"/>
      <w:r w:rsidRPr="00927D25">
        <w:t>паводкоопасных</w:t>
      </w:r>
      <w:proofErr w:type="spellEnd"/>
      <w:r w:rsidRPr="00927D25">
        <w:t xml:space="preserve"> территориях категорически запрещается размещение новых объектов, которые могут создать потенциальную угрозу загрязнения водоемов, ухудшение экологической и санитарно-эпидемиологической обстановки в период затопления.</w:t>
      </w:r>
    </w:p>
    <w:p w:rsidR="006B45D8" w:rsidRPr="00B23EE6" w:rsidRDefault="00D025FD" w:rsidP="00D025FD">
      <w:pPr>
        <w:pStyle w:val="3"/>
        <w:rPr>
          <w:b/>
        </w:rPr>
      </w:pPr>
      <w:bookmarkStart w:id="159" w:name="_Toc272748874"/>
      <w:bookmarkStart w:id="160" w:name="_Toc238837333"/>
      <w:bookmarkStart w:id="161" w:name="_Toc372628632"/>
      <w:r w:rsidRPr="00B23EE6">
        <w:rPr>
          <w:b/>
        </w:rPr>
        <w:t>2</w:t>
      </w:r>
      <w:r w:rsidR="006B45D8" w:rsidRPr="00B23EE6">
        <w:rPr>
          <w:b/>
        </w:rPr>
        <w:t>.</w:t>
      </w:r>
      <w:r w:rsidR="00B01F26" w:rsidRPr="00B23EE6">
        <w:rPr>
          <w:b/>
        </w:rPr>
        <w:t>5.</w:t>
      </w:r>
      <w:r w:rsidR="006B45D8" w:rsidRPr="00B23EE6">
        <w:rPr>
          <w:b/>
        </w:rPr>
        <w:t>8</w:t>
      </w:r>
      <w:r w:rsidR="00BC0871" w:rsidRPr="00B23EE6">
        <w:rPr>
          <w:b/>
        </w:rPr>
        <w:t>.</w:t>
      </w:r>
      <w:r w:rsidR="006B45D8" w:rsidRPr="00B23EE6">
        <w:rPr>
          <w:b/>
        </w:rPr>
        <w:t xml:space="preserve"> Зоны залегания полезных ископаемых</w:t>
      </w:r>
      <w:bookmarkEnd w:id="159"/>
      <w:bookmarkEnd w:id="161"/>
    </w:p>
    <w:p w:rsidR="00D025FD" w:rsidRPr="00B23EE6" w:rsidRDefault="00D025FD" w:rsidP="00D025FD"/>
    <w:p w:rsidR="00927D25" w:rsidRPr="00927D25" w:rsidRDefault="00927D25" w:rsidP="00927D25">
      <w:pPr>
        <w:contextualSpacing/>
      </w:pPr>
      <w:bookmarkStart w:id="162" w:name="_Toc272748875"/>
      <w:r w:rsidRPr="00927D25">
        <w:t>На территории с.п. Антоновка расположены месторождения нефти.</w:t>
      </w:r>
    </w:p>
    <w:p w:rsidR="00927D25" w:rsidRPr="00927D25" w:rsidRDefault="00927D25" w:rsidP="00927D25">
      <w:pPr>
        <w:widowControl w:val="0"/>
        <w:contextualSpacing/>
        <w:rPr>
          <w:i/>
        </w:rPr>
      </w:pPr>
      <w:r w:rsidRPr="00927D25">
        <w:t xml:space="preserve">Месторождения полезных ископаемых подлежат охране согласно </w:t>
      </w:r>
      <w:r w:rsidRPr="00927D25">
        <w:rPr>
          <w:i/>
        </w:rPr>
        <w:t>Закону Российской Федерации от 3 марта 1995 г. №27-ФЗ  «О недрах», «Правилам охраны недр», утвержденным постановлением Госгортехнадзора РФ от 6 июня 2003 г. № 71.</w:t>
      </w:r>
    </w:p>
    <w:p w:rsidR="00927D25" w:rsidRPr="00927D25" w:rsidRDefault="00927D25" w:rsidP="00927D25">
      <w:pPr>
        <w:widowControl w:val="0"/>
        <w:contextualSpacing/>
      </w:pPr>
      <w:r w:rsidRPr="00927D25">
        <w:t>Отношения, связанные с использованием и охраной земель, вод, растительного и животного мира, атмосферного воздуха, возникающие при пользовании недрами, регулируются соответствующим законодательством Российской Федерации и законодательством субъектов Российской Федерации.</w:t>
      </w:r>
    </w:p>
    <w:p w:rsidR="00927D25" w:rsidRPr="00927D25" w:rsidRDefault="00927D25" w:rsidP="00927D25">
      <w:pPr>
        <w:widowControl w:val="0"/>
        <w:contextualSpacing/>
      </w:pPr>
      <w:r w:rsidRPr="00927D25">
        <w:t>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927D25" w:rsidRPr="00927D25" w:rsidRDefault="00927D25" w:rsidP="00927D25">
      <w:pPr>
        <w:widowControl w:val="0"/>
        <w:contextualSpacing/>
      </w:pPr>
      <w:r w:rsidRPr="00927D25">
        <w:rPr>
          <w:color w:val="000000"/>
        </w:rPr>
        <w:t xml:space="preserve">При </w:t>
      </w:r>
      <w:proofErr w:type="spellStart"/>
      <w:r w:rsidRPr="00927D25">
        <w:rPr>
          <w:color w:val="000000"/>
        </w:rPr>
        <w:t>недропользовании</w:t>
      </w:r>
      <w:proofErr w:type="spellEnd"/>
      <w:r w:rsidRPr="00927D25">
        <w:rPr>
          <w:color w:val="000000"/>
        </w:rPr>
        <w:t xml:space="preserve"> на территории Самарской области </w:t>
      </w:r>
      <w:r w:rsidRPr="00927D25">
        <w:t xml:space="preserve">согласно </w:t>
      </w:r>
      <w:r w:rsidRPr="00927D25">
        <w:rPr>
          <w:i/>
        </w:rPr>
        <w:t>Закону Самарской области от 06.04.2009 №46-ГД</w:t>
      </w:r>
      <w:r w:rsidRPr="00927D25">
        <w:rPr>
          <w:b/>
        </w:rPr>
        <w:t xml:space="preserve"> </w:t>
      </w:r>
      <w:r w:rsidRPr="00927D25">
        <w:rPr>
          <w:i/>
        </w:rPr>
        <w:t xml:space="preserve"> «Об охране окружающей среды и природопользовании в Самарской области»</w:t>
      </w:r>
      <w:r w:rsidRPr="00927D25">
        <w:t xml:space="preserve"> </w:t>
      </w:r>
      <w:r w:rsidRPr="00927D25">
        <w:rPr>
          <w:color w:val="000000"/>
        </w:rPr>
        <w:t>необходимо обеспечить:</w:t>
      </w:r>
    </w:p>
    <w:p w:rsidR="00927D25" w:rsidRPr="00927D25" w:rsidRDefault="00927D25" w:rsidP="00410598">
      <w:pPr>
        <w:widowControl w:val="0"/>
        <w:numPr>
          <w:ilvl w:val="0"/>
          <w:numId w:val="14"/>
        </w:numPr>
        <w:suppressAutoHyphens w:val="0"/>
        <w:autoSpaceDE w:val="0"/>
        <w:autoSpaceDN w:val="0"/>
        <w:adjustRightInd w:val="0"/>
        <w:contextualSpacing/>
      </w:pPr>
      <w:r w:rsidRPr="00927D25">
        <w:rPr>
          <w:color w:val="000000"/>
        </w:rPr>
        <w:t>соблюдение норм качества водной среды и донных отложений и сохранение биологических ресурсов внутренних водоемов при разведке и разработке месторождений полезных ископаемых под этими водными объектами;</w:t>
      </w:r>
    </w:p>
    <w:p w:rsidR="00927D25" w:rsidRPr="00927D25" w:rsidRDefault="00927D25" w:rsidP="00410598">
      <w:pPr>
        <w:widowControl w:val="0"/>
        <w:numPr>
          <w:ilvl w:val="0"/>
          <w:numId w:val="14"/>
        </w:numPr>
        <w:suppressAutoHyphens w:val="0"/>
        <w:autoSpaceDE w:val="0"/>
        <w:autoSpaceDN w:val="0"/>
        <w:adjustRightInd w:val="0"/>
        <w:contextualSpacing/>
      </w:pPr>
      <w:r w:rsidRPr="00927D25">
        <w:rPr>
          <w:color w:val="000000"/>
        </w:rPr>
        <w:t xml:space="preserve">соблюдение норм экологической безопасности при размещении (складировании, хранении) попутно добываемых, временно не используемых полезных ископаемых, вскрышных пород, отходов горного и перерабатывающего производств, а также норм других вредных воздействий, оказываемых </w:t>
      </w:r>
      <w:proofErr w:type="spellStart"/>
      <w:r w:rsidRPr="00927D25">
        <w:rPr>
          <w:color w:val="000000"/>
        </w:rPr>
        <w:t>недропользователями</w:t>
      </w:r>
      <w:proofErr w:type="spellEnd"/>
      <w:r w:rsidRPr="00927D25">
        <w:rPr>
          <w:color w:val="000000"/>
        </w:rPr>
        <w:t xml:space="preserve"> на окружающую среду, как в границах горного отвода, так и за его пределами;</w:t>
      </w:r>
    </w:p>
    <w:p w:rsidR="00927D25" w:rsidRPr="00927D25" w:rsidRDefault="00927D25" w:rsidP="00410598">
      <w:pPr>
        <w:widowControl w:val="0"/>
        <w:numPr>
          <w:ilvl w:val="0"/>
          <w:numId w:val="14"/>
        </w:numPr>
        <w:suppressAutoHyphens w:val="0"/>
        <w:autoSpaceDE w:val="0"/>
        <w:autoSpaceDN w:val="0"/>
        <w:adjustRightInd w:val="0"/>
        <w:contextualSpacing/>
      </w:pPr>
      <w:r w:rsidRPr="00927D25">
        <w:rPr>
          <w:color w:val="000000"/>
        </w:rPr>
        <w:t>выполнение за счет собственных средств работ по рекультивации, временно занимаемых и нарушаемых земель в результате разработки месторождении полезных ископаемых открытым или подземным способом, геологоразведочных или иных работ;</w:t>
      </w:r>
    </w:p>
    <w:p w:rsidR="00927D25" w:rsidRPr="00927D25" w:rsidRDefault="00927D25" w:rsidP="00410598">
      <w:pPr>
        <w:widowControl w:val="0"/>
        <w:numPr>
          <w:ilvl w:val="0"/>
          <w:numId w:val="14"/>
        </w:numPr>
        <w:suppressAutoHyphens w:val="0"/>
        <w:autoSpaceDE w:val="0"/>
        <w:autoSpaceDN w:val="0"/>
        <w:adjustRightInd w:val="0"/>
        <w:contextualSpacing/>
      </w:pPr>
      <w:proofErr w:type="gramStart"/>
      <w:r w:rsidRPr="00927D25">
        <w:rPr>
          <w:color w:val="000000"/>
        </w:rPr>
        <w:t>биологический этап рекультивации в сроки, предусмотренные проектом и утвержденные в установленном порядке, для нарушенных в результате разработки месторождении полезных ископаемых, геологоразведочных или иных работ земель, требующих восстановления плодородия почв для сельскохозяйственных, лесохозяйственных и иных целей;</w:t>
      </w:r>
      <w:proofErr w:type="gramEnd"/>
    </w:p>
    <w:p w:rsidR="00927D25" w:rsidRPr="00927D25" w:rsidRDefault="00927D25" w:rsidP="00410598">
      <w:pPr>
        <w:widowControl w:val="0"/>
        <w:numPr>
          <w:ilvl w:val="0"/>
          <w:numId w:val="14"/>
        </w:numPr>
        <w:suppressAutoHyphens w:val="0"/>
        <w:autoSpaceDE w:val="0"/>
        <w:autoSpaceDN w:val="0"/>
        <w:adjustRightInd w:val="0"/>
        <w:contextualSpacing/>
      </w:pPr>
      <w:r w:rsidRPr="00927D25">
        <w:rPr>
          <w:color w:val="000000"/>
        </w:rPr>
        <w:t>экологические интересы населения, обязательства, по осуществлению которых должны быть включены в основные условия конкурсов (аукционов) на получение права пользования недрами, проводимыми в соответствии с федеральным законодательством, с объемом финансирования не менее 3 % от стоимости реализации добытого минерального сырья.</w:t>
      </w:r>
    </w:p>
    <w:p w:rsidR="00927D25" w:rsidRPr="00927D25" w:rsidRDefault="00927D25" w:rsidP="00927D25">
      <w:pPr>
        <w:widowControl w:val="0"/>
        <w:contextualSpacing/>
      </w:pPr>
      <w:r w:rsidRPr="00927D25">
        <w:t xml:space="preserve">Согласно </w:t>
      </w:r>
      <w:r w:rsidRPr="00927D25">
        <w:rPr>
          <w:i/>
        </w:rPr>
        <w:t xml:space="preserve">письму Управления по </w:t>
      </w:r>
      <w:proofErr w:type="spellStart"/>
      <w:r w:rsidRPr="00927D25">
        <w:rPr>
          <w:i/>
        </w:rPr>
        <w:t>недропользованию</w:t>
      </w:r>
      <w:proofErr w:type="spellEnd"/>
      <w:r w:rsidRPr="00927D25">
        <w:rPr>
          <w:i/>
        </w:rPr>
        <w:t xml:space="preserve"> по Самарской области (</w:t>
      </w:r>
      <w:proofErr w:type="spellStart"/>
      <w:r w:rsidRPr="00927D25">
        <w:rPr>
          <w:i/>
        </w:rPr>
        <w:t>Самаранедра</w:t>
      </w:r>
      <w:proofErr w:type="spellEnd"/>
      <w:r w:rsidRPr="00927D25">
        <w:rPr>
          <w:i/>
        </w:rPr>
        <w:t>) от 17.02.2010 г</w:t>
      </w:r>
      <w:r w:rsidRPr="00927D25">
        <w:t xml:space="preserve"> следует:</w:t>
      </w:r>
    </w:p>
    <w:p w:rsidR="00927D25" w:rsidRPr="00927D25" w:rsidRDefault="00927D25" w:rsidP="00927D25">
      <w:pPr>
        <w:widowControl w:val="0"/>
        <w:contextualSpacing/>
      </w:pPr>
      <w:r w:rsidRPr="00927D25">
        <w:t xml:space="preserve">Согласно статье 25 </w:t>
      </w:r>
      <w:r w:rsidRPr="00927D25">
        <w:rPr>
          <w:i/>
        </w:rPr>
        <w:t xml:space="preserve">Закону Российской Федерации от 3 марта 1995 г. №27-ФЗ  «О недрах» </w:t>
      </w:r>
      <w:r w:rsidRPr="00927D25">
        <w:t>- проектирование и строительство населенных пунктов, промышленных комплексов и других хозяйственных объектов разрешается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предстоящего строительства.</w:t>
      </w:r>
    </w:p>
    <w:p w:rsidR="00927D25" w:rsidRPr="00927D25" w:rsidRDefault="00927D25" w:rsidP="00927D25">
      <w:pPr>
        <w:widowControl w:val="0"/>
        <w:contextualSpacing/>
      </w:pPr>
      <w:r w:rsidRPr="00927D25">
        <w:t xml:space="preserve">При проектировании застройки в пределах площадей залегания полезных ископаемых необходимо получить разрешение </w:t>
      </w:r>
      <w:proofErr w:type="spellStart"/>
      <w:r w:rsidRPr="00927D25">
        <w:t>недропользователя</w:t>
      </w:r>
      <w:proofErr w:type="spellEnd"/>
      <w:r w:rsidRPr="00927D25">
        <w:t xml:space="preserve">. В соответствии со статьей 7  </w:t>
      </w:r>
      <w:r w:rsidRPr="00927D25">
        <w:rPr>
          <w:i/>
        </w:rPr>
        <w:t xml:space="preserve">Закона Российской Федерации от 3 марта 1995 г. №27-ФЗ  «О недрах» </w:t>
      </w:r>
      <w:r w:rsidRPr="00927D25">
        <w:t>- любая деятельность, связанная с пользованием недрами в границах горного отвода, может осуществляться только с согласия пользователя недр, которому он предоставлен.</w:t>
      </w:r>
    </w:p>
    <w:p w:rsidR="006B45D8" w:rsidRDefault="00D025FD" w:rsidP="00D025FD">
      <w:pPr>
        <w:pStyle w:val="3"/>
        <w:rPr>
          <w:b/>
          <w:szCs w:val="24"/>
        </w:rPr>
      </w:pPr>
      <w:bookmarkStart w:id="163" w:name="_Toc372628633"/>
      <w:r w:rsidRPr="00B23EE6">
        <w:rPr>
          <w:b/>
        </w:rPr>
        <w:t>2</w:t>
      </w:r>
      <w:r w:rsidR="006B45D8" w:rsidRPr="00B23EE6">
        <w:rPr>
          <w:b/>
        </w:rPr>
        <w:t>.</w:t>
      </w:r>
      <w:r w:rsidR="00B01F26" w:rsidRPr="00B23EE6">
        <w:rPr>
          <w:b/>
        </w:rPr>
        <w:t>5.</w:t>
      </w:r>
      <w:r w:rsidR="006B45D8" w:rsidRPr="00B23EE6">
        <w:rPr>
          <w:b/>
        </w:rPr>
        <w:t>9</w:t>
      </w:r>
      <w:r w:rsidRPr="00B23EE6">
        <w:rPr>
          <w:b/>
        </w:rPr>
        <w:t xml:space="preserve">. </w:t>
      </w:r>
      <w:r w:rsidR="006B45D8" w:rsidRPr="00B23EE6">
        <w:rPr>
          <w:b/>
        </w:rPr>
        <w:t xml:space="preserve"> Иные зоны, установленные в соответствии с законодательством</w:t>
      </w:r>
      <w:r w:rsidR="006B45D8" w:rsidRPr="00B23EE6">
        <w:rPr>
          <w:b/>
          <w:szCs w:val="24"/>
        </w:rPr>
        <w:t xml:space="preserve"> РФ</w:t>
      </w:r>
      <w:bookmarkEnd w:id="160"/>
      <w:bookmarkEnd w:id="162"/>
      <w:bookmarkEnd w:id="163"/>
      <w:r w:rsidR="006B45D8" w:rsidRPr="00B23EE6">
        <w:rPr>
          <w:b/>
          <w:szCs w:val="24"/>
        </w:rPr>
        <w:t xml:space="preserve"> </w:t>
      </w:r>
    </w:p>
    <w:p w:rsidR="00B461C0" w:rsidRPr="00B461C0" w:rsidRDefault="00B461C0" w:rsidP="00B461C0"/>
    <w:p w:rsidR="00927D25" w:rsidRDefault="00927D25" w:rsidP="00927D25">
      <w:pPr>
        <w:widowControl w:val="0"/>
        <w:ind w:firstLine="720"/>
        <w:rPr>
          <w:b/>
          <w:i/>
          <w:color w:val="000000"/>
          <w:u w:val="single"/>
        </w:rPr>
      </w:pPr>
      <w:bookmarkStart w:id="164" w:name="_Toc317094088"/>
      <w:bookmarkStart w:id="165" w:name="_Toc319604468"/>
      <w:r w:rsidRPr="00927D25">
        <w:rPr>
          <w:b/>
          <w:i/>
          <w:color w:val="000000"/>
          <w:u w:val="single"/>
        </w:rPr>
        <w:t>Полоса отвода автомобильных дорог</w:t>
      </w:r>
    </w:p>
    <w:p w:rsidR="00562F2C" w:rsidRPr="00927D25" w:rsidRDefault="00562F2C" w:rsidP="00927D25">
      <w:pPr>
        <w:widowControl w:val="0"/>
        <w:ind w:firstLine="720"/>
        <w:rPr>
          <w:b/>
          <w:i/>
          <w:color w:val="000000"/>
          <w:u w:val="single"/>
        </w:rPr>
      </w:pPr>
    </w:p>
    <w:p w:rsidR="00927D25" w:rsidRPr="00927D25" w:rsidRDefault="00927D25" w:rsidP="00927D25">
      <w:pPr>
        <w:contextualSpacing/>
      </w:pPr>
      <w:proofErr w:type="gramStart"/>
      <w:r w:rsidRPr="00927D25">
        <w:t xml:space="preserve">В соответствии </w:t>
      </w:r>
      <w:r w:rsidRPr="00927D25">
        <w:rPr>
          <w:i/>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927D25">
        <w:t xml:space="preserve"> </w:t>
      </w:r>
      <w:r w:rsidRPr="00927D25">
        <w:rPr>
          <w:i/>
        </w:rPr>
        <w:t xml:space="preserve">от 8.11.2007 №257-ФЗ, </w:t>
      </w:r>
      <w:r w:rsidRPr="00927D25">
        <w:rPr>
          <w:i/>
          <w:u w:val="single"/>
        </w:rPr>
        <w:t xml:space="preserve">полосой отвода автомобильной дороги </w:t>
      </w:r>
      <w:r w:rsidRPr="00927D25">
        <w:t>считаются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 могут располагаться объекты дорожного сервиса.</w:t>
      </w:r>
      <w:proofErr w:type="gramEnd"/>
    </w:p>
    <w:p w:rsidR="00927D25" w:rsidRPr="00927D25" w:rsidRDefault="00927D25" w:rsidP="00927D25">
      <w:pPr>
        <w:contextualSpacing/>
      </w:pPr>
      <w:r w:rsidRPr="00927D25">
        <w:t xml:space="preserve">Границы полосы отвода автомобильной дороги определяются на основании документации по планировке территории. </w:t>
      </w:r>
    </w:p>
    <w:p w:rsidR="00927D25" w:rsidRPr="00927D25" w:rsidRDefault="00927D25" w:rsidP="00927D25">
      <w:pPr>
        <w:contextualSpacing/>
      </w:pPr>
      <w:r w:rsidRPr="00927D25">
        <w:t xml:space="preserve">В границах полосы отвода автомобильной дороги, за исключением случаев, предусмотренных настоящим </w:t>
      </w:r>
      <w:r w:rsidRPr="00927D25">
        <w:rPr>
          <w:i/>
        </w:rPr>
        <w:t>ФЗ «Об автомобильных дорогах и дорожной деятельности в Российской Федерации и внесении изменений в отдельные законодательные акты Российской федерации»</w:t>
      </w:r>
      <w:r w:rsidRPr="00927D25">
        <w:t xml:space="preserve"> </w:t>
      </w:r>
      <w:r w:rsidRPr="00927D25">
        <w:rPr>
          <w:i/>
        </w:rPr>
        <w:t xml:space="preserve">от 8.11.2007 №257-ФЗ, </w:t>
      </w:r>
      <w:r w:rsidRPr="00927D25">
        <w:t>запрещаются:</w:t>
      </w:r>
    </w:p>
    <w:p w:rsidR="00927D25" w:rsidRPr="00927D25" w:rsidRDefault="00927D25" w:rsidP="00410598">
      <w:pPr>
        <w:widowControl w:val="0"/>
        <w:numPr>
          <w:ilvl w:val="0"/>
          <w:numId w:val="15"/>
        </w:numPr>
        <w:suppressLineNumbers/>
        <w:contextualSpacing/>
        <w:rPr>
          <w:color w:val="000000"/>
        </w:rPr>
      </w:pPr>
      <w:r w:rsidRPr="00927D25">
        <w:rPr>
          <w:color w:val="000000"/>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придорожного сервиса;</w:t>
      </w:r>
    </w:p>
    <w:p w:rsidR="00927D25" w:rsidRPr="00927D25" w:rsidRDefault="00927D25" w:rsidP="00410598">
      <w:pPr>
        <w:widowControl w:val="0"/>
        <w:numPr>
          <w:ilvl w:val="0"/>
          <w:numId w:val="15"/>
        </w:numPr>
        <w:suppressLineNumbers/>
        <w:contextualSpacing/>
        <w:rPr>
          <w:color w:val="000000"/>
        </w:rPr>
      </w:pPr>
      <w:r w:rsidRPr="00927D25">
        <w:rPr>
          <w:color w:val="000000"/>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придорожного сервиса;</w:t>
      </w:r>
    </w:p>
    <w:p w:rsidR="00927D25" w:rsidRPr="00927D25" w:rsidRDefault="00927D25" w:rsidP="00410598">
      <w:pPr>
        <w:widowControl w:val="0"/>
        <w:numPr>
          <w:ilvl w:val="0"/>
          <w:numId w:val="15"/>
        </w:numPr>
        <w:suppressLineNumbers/>
        <w:contextualSpacing/>
        <w:rPr>
          <w:color w:val="000000"/>
        </w:rPr>
      </w:pPr>
      <w:r w:rsidRPr="00927D25">
        <w:rPr>
          <w:color w:val="000000"/>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ее участков;</w:t>
      </w:r>
    </w:p>
    <w:p w:rsidR="00927D25" w:rsidRPr="00927D25" w:rsidRDefault="00927D25" w:rsidP="00410598">
      <w:pPr>
        <w:widowControl w:val="0"/>
        <w:numPr>
          <w:ilvl w:val="0"/>
          <w:numId w:val="15"/>
        </w:numPr>
        <w:suppressLineNumbers/>
        <w:contextualSpacing/>
        <w:rPr>
          <w:color w:val="000000"/>
        </w:rPr>
      </w:pPr>
      <w:r w:rsidRPr="00927D25">
        <w:rPr>
          <w:color w:val="000000"/>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927D25" w:rsidRPr="00927D25" w:rsidRDefault="00927D25" w:rsidP="00410598">
      <w:pPr>
        <w:widowControl w:val="0"/>
        <w:numPr>
          <w:ilvl w:val="0"/>
          <w:numId w:val="15"/>
        </w:numPr>
        <w:suppressLineNumbers/>
        <w:contextualSpacing/>
        <w:rPr>
          <w:color w:val="000000"/>
        </w:rPr>
      </w:pPr>
      <w:r w:rsidRPr="00927D25">
        <w:rPr>
          <w:color w:val="000000"/>
        </w:rPr>
        <w:t>установка рекламных конструкций, не соответствующих требованиям технических регламентов и нормативным правовым актам о безопасности дорожного движения;</w:t>
      </w:r>
    </w:p>
    <w:p w:rsidR="00927D25" w:rsidRDefault="00927D25" w:rsidP="00410598">
      <w:pPr>
        <w:widowControl w:val="0"/>
        <w:numPr>
          <w:ilvl w:val="0"/>
          <w:numId w:val="15"/>
        </w:numPr>
        <w:suppressLineNumbers/>
        <w:contextualSpacing/>
        <w:rPr>
          <w:color w:val="000000"/>
        </w:rPr>
      </w:pPr>
      <w:r w:rsidRPr="00927D25">
        <w:rPr>
          <w:color w:val="000000"/>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B461C0" w:rsidRPr="00927D25" w:rsidRDefault="00B461C0" w:rsidP="00B461C0">
      <w:pPr>
        <w:widowControl w:val="0"/>
        <w:suppressLineNumbers/>
        <w:ind w:left="720" w:firstLine="0"/>
        <w:contextualSpacing/>
        <w:rPr>
          <w:color w:val="000000"/>
        </w:rPr>
      </w:pPr>
    </w:p>
    <w:p w:rsidR="00927D25" w:rsidRDefault="00927D25" w:rsidP="00927D25">
      <w:pPr>
        <w:widowControl w:val="0"/>
        <w:ind w:firstLine="720"/>
        <w:rPr>
          <w:b/>
          <w:i/>
          <w:color w:val="000000"/>
          <w:u w:val="single"/>
        </w:rPr>
      </w:pPr>
      <w:r w:rsidRPr="00927D25">
        <w:rPr>
          <w:b/>
          <w:i/>
          <w:color w:val="000000"/>
          <w:u w:val="single"/>
        </w:rPr>
        <w:t>Зона атмосферного загрязнения от автомобильных дорог</w:t>
      </w:r>
    </w:p>
    <w:p w:rsidR="00562F2C" w:rsidRPr="00927D25" w:rsidRDefault="00562F2C" w:rsidP="00927D25">
      <w:pPr>
        <w:widowControl w:val="0"/>
        <w:ind w:firstLine="720"/>
        <w:rPr>
          <w:b/>
          <w:i/>
          <w:color w:val="000000"/>
          <w:u w:val="single"/>
        </w:rPr>
      </w:pPr>
    </w:p>
    <w:p w:rsidR="00927D25" w:rsidRPr="00927D25" w:rsidRDefault="00927D25" w:rsidP="00927D25">
      <w:pPr>
        <w:widowControl w:val="0"/>
        <w:ind w:firstLine="720"/>
        <w:rPr>
          <w:color w:val="000000"/>
        </w:rPr>
      </w:pPr>
      <w:r w:rsidRPr="00927D25">
        <w:rPr>
          <w:color w:val="000000"/>
        </w:rPr>
        <w:t>Уровень неблагоприятного воздействия автодорог определяется концентрациями загрязняющих веществ, создаваемыми в приземном слое атмосферы, и дальностью распространения атмосферного загрязнения.</w:t>
      </w:r>
    </w:p>
    <w:p w:rsidR="00927D25" w:rsidRDefault="00927D25" w:rsidP="00927D25">
      <w:pPr>
        <w:widowControl w:val="0"/>
        <w:ind w:firstLine="720"/>
        <w:rPr>
          <w:color w:val="000000"/>
        </w:rPr>
      </w:pPr>
      <w:r w:rsidRPr="00927D25">
        <w:rPr>
          <w:color w:val="000000"/>
        </w:rPr>
        <w:t>Расчет зоны атмосферного загрязнения от автодорог необходимо проводить по специально разработанным методикам с учетом интенсивности транспортного потока.</w:t>
      </w:r>
    </w:p>
    <w:p w:rsidR="00B461C0" w:rsidRPr="00927D25" w:rsidRDefault="00B461C0" w:rsidP="00927D25">
      <w:pPr>
        <w:widowControl w:val="0"/>
        <w:ind w:firstLine="720"/>
        <w:rPr>
          <w:color w:val="000000"/>
        </w:rPr>
      </w:pPr>
    </w:p>
    <w:p w:rsidR="00927D25" w:rsidRDefault="00927D25" w:rsidP="00927D25">
      <w:pPr>
        <w:widowControl w:val="0"/>
        <w:suppressLineNumbers/>
        <w:overflowPunct w:val="0"/>
        <w:autoSpaceDE w:val="0"/>
        <w:autoSpaceDN w:val="0"/>
        <w:adjustRightInd w:val="0"/>
        <w:ind w:left="360"/>
        <w:rPr>
          <w:b/>
          <w:i/>
          <w:color w:val="000000"/>
          <w:u w:val="single"/>
        </w:rPr>
      </w:pPr>
      <w:r w:rsidRPr="00927D25">
        <w:rPr>
          <w:b/>
          <w:i/>
          <w:color w:val="000000"/>
          <w:u w:val="single"/>
        </w:rPr>
        <w:t>Береговая полоса</w:t>
      </w:r>
    </w:p>
    <w:p w:rsidR="00562F2C" w:rsidRPr="00927D25" w:rsidRDefault="00562F2C" w:rsidP="00927D25">
      <w:pPr>
        <w:widowControl w:val="0"/>
        <w:suppressLineNumbers/>
        <w:overflowPunct w:val="0"/>
        <w:autoSpaceDE w:val="0"/>
        <w:autoSpaceDN w:val="0"/>
        <w:adjustRightInd w:val="0"/>
        <w:ind w:left="360"/>
        <w:rPr>
          <w:b/>
          <w:i/>
          <w:color w:val="000000"/>
          <w:u w:val="single"/>
        </w:rPr>
      </w:pPr>
    </w:p>
    <w:p w:rsidR="00927D25" w:rsidRPr="00927D25" w:rsidRDefault="00927D25" w:rsidP="00927D25">
      <w:pPr>
        <w:ind w:firstLine="708"/>
      </w:pPr>
      <w:r w:rsidRPr="00927D25">
        <w:t>Береговая полоса внутренних водных путей Российской Федерации является зоной с особыми условиями пользования.</w:t>
      </w:r>
    </w:p>
    <w:p w:rsidR="00927D25" w:rsidRPr="00927D25" w:rsidRDefault="00927D25" w:rsidP="00927D25">
      <w:pPr>
        <w:ind w:firstLine="708"/>
      </w:pPr>
      <w:r w:rsidRPr="00927D25">
        <w:t>Согласно Федеральному закону 74-ФЗ от 3.06.2006 г «Водный кодекс РФ» (статья 6),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927D25" w:rsidRDefault="00927D25" w:rsidP="00927D25">
      <w:pPr>
        <w:ind w:firstLine="708"/>
      </w:pPr>
      <w:r w:rsidRPr="00927D25">
        <w:t>Согласно Постановлению Правительства РФ от 6.02.2003 №71 «Положение об особых условиях пользования береговой полосой внутренних водных путей РФ», пользоваться береговой полосой в целях, установленных законодательством Российской Федерации, могут бассейновые органы, а также юридические и физические лица. Пользование береговой полосой для осуществления хозяйственной и иной деятельности, при которой не обеспечивается безопасность судоходства, не допускается.</w:t>
      </w:r>
    </w:p>
    <w:p w:rsidR="00D025FD" w:rsidRPr="00B23EE6" w:rsidRDefault="00D025FD" w:rsidP="00D025FD">
      <w:pPr>
        <w:pStyle w:val="2"/>
        <w:rPr>
          <w:rStyle w:val="af2"/>
          <w:i w:val="0"/>
          <w:color w:val="auto"/>
          <w:sz w:val="32"/>
          <w:u w:val="none"/>
        </w:rPr>
      </w:pPr>
      <w:bookmarkStart w:id="166" w:name="_Toc372628634"/>
      <w:r w:rsidRPr="00B23EE6">
        <w:rPr>
          <w:rStyle w:val="af2"/>
          <w:i w:val="0"/>
          <w:color w:val="auto"/>
          <w:sz w:val="32"/>
          <w:u w:val="none"/>
        </w:rPr>
        <w:t xml:space="preserve">2.6. </w:t>
      </w:r>
      <w:r w:rsidRPr="00B23EE6">
        <w:t>ОЦЕНКА ПЕРВИЧНЫХ МЕР ПОЖАРНОЙ БЕЗОПАСНОСТИ ТЕРРИТОРИИ</w:t>
      </w:r>
      <w:bookmarkEnd w:id="164"/>
      <w:bookmarkEnd w:id="165"/>
      <w:bookmarkEnd w:id="166"/>
      <w:r w:rsidRPr="00B23EE6">
        <w:t xml:space="preserve"> </w:t>
      </w:r>
    </w:p>
    <w:p w:rsidR="00130155" w:rsidRPr="00B23EE6" w:rsidRDefault="00130155" w:rsidP="00130155">
      <w:pPr>
        <w:ind w:firstLine="0"/>
      </w:pPr>
    </w:p>
    <w:bookmarkEnd w:id="72"/>
    <w:bookmarkEnd w:id="73"/>
    <w:bookmarkEnd w:id="74"/>
    <w:p w:rsidR="00B21C6A" w:rsidRPr="00B23EE6" w:rsidRDefault="00B21C6A" w:rsidP="00B21C6A">
      <w:pPr>
        <w:ind w:firstLine="567"/>
      </w:pPr>
      <w:r w:rsidRPr="00B23EE6">
        <w:t xml:space="preserve">В соответствии с ФЗ №123 «Технический регламент о требованиях пожарной безопасности» Гл.17 ст. 76. </w:t>
      </w:r>
    </w:p>
    <w:p w:rsidR="00B21C6A" w:rsidRPr="00B23EE6" w:rsidRDefault="00B21C6A" w:rsidP="00B21C6A">
      <w:pPr>
        <w:ind w:firstLine="567"/>
      </w:pPr>
      <w:r w:rsidRPr="00B23EE6">
        <w:t>1. Дислокация подразделений пожарной охраны на территориях сельских поселений определяется исходя из условия, что время прибытия первого подразделения к месту вызова в сельских поселениях не должно превышать 20 минут.</w:t>
      </w:r>
    </w:p>
    <w:p w:rsidR="00B21C6A" w:rsidRPr="00B23EE6" w:rsidRDefault="00B21C6A" w:rsidP="00B21C6A">
      <w:pPr>
        <w:ind w:firstLine="567"/>
      </w:pPr>
      <w:r w:rsidRPr="00B23EE6">
        <w:t>2. Подразделения пожарной охраны населенных пунктов должны размещаться в зданиях пожарных депо.</w:t>
      </w:r>
    </w:p>
    <w:p w:rsidR="00B21C6A" w:rsidRDefault="00B21C6A" w:rsidP="00B21C6A">
      <w:pPr>
        <w:ind w:firstLine="567"/>
      </w:pPr>
      <w:r w:rsidRPr="00B23EE6">
        <w:t xml:space="preserve">3. Порядок и методика </w:t>
      </w:r>
      <w:proofErr w:type="gramStart"/>
      <w:r w:rsidRPr="00B23EE6">
        <w:t>определения мест дислокации подразделений пожарной охраны</w:t>
      </w:r>
      <w:proofErr w:type="gramEnd"/>
      <w:r w:rsidRPr="00B23EE6">
        <w:t xml:space="preserve"> на территориях сельских поселений устанавливаются нормативными документами по пожарной безопасности.</w:t>
      </w:r>
    </w:p>
    <w:p w:rsidR="00C46B78" w:rsidRDefault="00C46B78" w:rsidP="00C46B78">
      <w:r>
        <w:t>С.п. Антоновка обсуживается ППЧ-176</w:t>
      </w:r>
      <w:r w:rsidRPr="00A80AEB">
        <w:t xml:space="preserve"> ПСО №40</w:t>
      </w:r>
      <w:r>
        <w:t xml:space="preserve">, </w:t>
      </w:r>
      <w:proofErr w:type="gramStart"/>
      <w:r>
        <w:t>расположенное</w:t>
      </w:r>
      <w:proofErr w:type="gramEnd"/>
      <w:r>
        <w:t xml:space="preserve"> в посёлке Серноводск </w:t>
      </w:r>
      <w:r w:rsidRPr="00423AB0">
        <w:t>по адресу: ул.</w:t>
      </w:r>
      <w:r w:rsidR="004B41ED">
        <w:t xml:space="preserve"> </w:t>
      </w:r>
      <w:r>
        <w:t>Вокзальная 2. П</w:t>
      </w:r>
      <w:r w:rsidRPr="00423AB0">
        <w:t>ожарн</w:t>
      </w:r>
      <w:r>
        <w:t>ое</w:t>
      </w:r>
      <w:r w:rsidRPr="00423AB0">
        <w:t xml:space="preserve"> депо на </w:t>
      </w:r>
      <w:r>
        <w:t>2  выезда, (2 ед</w:t>
      </w:r>
      <w:proofErr w:type="gramStart"/>
      <w:r>
        <w:t>.т</w:t>
      </w:r>
      <w:proofErr w:type="gramEnd"/>
      <w:r>
        <w:t>ех.-1 на дежурстве, 1 в резерве).</w:t>
      </w:r>
      <w:r w:rsidRPr="00423AB0">
        <w:t xml:space="preserve"> Время прибытия первого подразделения к месту вызова соответствует требованиям  пункта 1 статьи 76  Федерального закона №123-ФЗ от 22.07.2008г. - 20 минутам в сельских поселениях. </w:t>
      </w:r>
    </w:p>
    <w:p w:rsidR="00B9037B" w:rsidRPr="00C61650" w:rsidRDefault="00EA62FD" w:rsidP="00B461C0">
      <w:pPr>
        <w:ind w:firstLine="567"/>
        <w:rPr>
          <w:b/>
          <w:szCs w:val="24"/>
        </w:rPr>
      </w:pPr>
      <w:r>
        <w:t>На территории поселка Антон</w:t>
      </w:r>
      <w:r w:rsidR="00C46B78">
        <w:t xml:space="preserve">овка расположены 18 гидрантов, </w:t>
      </w:r>
      <w:proofErr w:type="spellStart"/>
      <w:r w:rsidR="00C46B78">
        <w:t>мотопомпа</w:t>
      </w:r>
      <w:proofErr w:type="spellEnd"/>
      <w:r w:rsidR="00C46B78">
        <w:t xml:space="preserve"> и резервуар емкостью 60м кубических.</w:t>
      </w:r>
    </w:p>
    <w:p w:rsidR="00414B65" w:rsidRPr="004E0A88" w:rsidRDefault="00414B65" w:rsidP="00414B65">
      <w:pPr>
        <w:ind w:firstLine="0"/>
        <w:jc w:val="right"/>
        <w:rPr>
          <w:iCs/>
        </w:rPr>
      </w:pPr>
      <w:r>
        <w:rPr>
          <w:iCs/>
        </w:rPr>
        <w:t xml:space="preserve">Таблица  </w:t>
      </w:r>
      <w:r w:rsidR="008D60D5">
        <w:rPr>
          <w:iCs/>
        </w:rPr>
        <w:t>20</w:t>
      </w:r>
    </w:p>
    <w:p w:rsidR="00414B65" w:rsidRDefault="00414B65" w:rsidP="00414B65">
      <w:pPr>
        <w:ind w:firstLine="0"/>
        <w:jc w:val="center"/>
        <w:rPr>
          <w:b/>
          <w:szCs w:val="24"/>
        </w:rPr>
      </w:pPr>
      <w:r w:rsidRPr="004E0A88">
        <w:rPr>
          <w:b/>
          <w:szCs w:val="24"/>
        </w:rPr>
        <w:t>Сведения о системе обеспечения пожарной безопасности</w:t>
      </w:r>
    </w:p>
    <w:p w:rsidR="00B9037B" w:rsidRDefault="004B41ED" w:rsidP="00414B65">
      <w:pPr>
        <w:ind w:firstLine="0"/>
        <w:jc w:val="center"/>
        <w:outlineLvl w:val="8"/>
        <w:rPr>
          <w:b/>
          <w:szCs w:val="24"/>
        </w:rPr>
      </w:pPr>
      <w:r>
        <w:rPr>
          <w:b/>
          <w:szCs w:val="24"/>
        </w:rPr>
        <w:t>п</w:t>
      </w:r>
      <w:r w:rsidR="00B9037B" w:rsidRPr="004E0A88">
        <w:rPr>
          <w:b/>
          <w:szCs w:val="24"/>
        </w:rPr>
        <w:t xml:space="preserve">. </w:t>
      </w:r>
      <w:r w:rsidR="00414B65">
        <w:rPr>
          <w:b/>
          <w:szCs w:val="24"/>
        </w:rPr>
        <w:t>Антоновка</w:t>
      </w:r>
    </w:p>
    <w:p w:rsidR="00927D25" w:rsidRPr="004E0A88" w:rsidRDefault="00927D25" w:rsidP="00414B65">
      <w:pPr>
        <w:ind w:firstLine="0"/>
        <w:jc w:val="center"/>
        <w:outlineLvl w:val="8"/>
        <w:rPr>
          <w:b/>
          <w:szCs w:val="24"/>
        </w:rPr>
      </w:pPr>
    </w:p>
    <w:tbl>
      <w:tblPr>
        <w:tblW w:w="9974" w:type="dxa"/>
        <w:jc w:val="center"/>
        <w:tblInd w:w="-2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3478"/>
        <w:gridCol w:w="3615"/>
        <w:gridCol w:w="2150"/>
      </w:tblGrid>
      <w:tr w:rsidR="00B9037B" w:rsidRPr="004E0A88" w:rsidTr="00B9037B">
        <w:trPr>
          <w:jc w:val="center"/>
        </w:trPr>
        <w:tc>
          <w:tcPr>
            <w:tcW w:w="731" w:type="dxa"/>
            <w:shd w:val="clear" w:color="auto" w:fill="auto"/>
          </w:tcPr>
          <w:p w:rsidR="00B9037B" w:rsidRPr="004E0A88" w:rsidRDefault="00B9037B" w:rsidP="00B9037B">
            <w:pPr>
              <w:ind w:firstLine="0"/>
              <w:jc w:val="center"/>
              <w:rPr>
                <w:szCs w:val="22"/>
                <w:lang w:eastAsia="en-US"/>
              </w:rPr>
            </w:pPr>
            <w:r w:rsidRPr="004E0A88">
              <w:rPr>
                <w:sz w:val="22"/>
                <w:szCs w:val="22"/>
                <w:lang w:eastAsia="en-US"/>
              </w:rPr>
              <w:t>№№</w:t>
            </w:r>
          </w:p>
          <w:p w:rsidR="00B9037B" w:rsidRPr="004E0A88" w:rsidRDefault="00B9037B" w:rsidP="00B9037B">
            <w:pPr>
              <w:ind w:firstLine="0"/>
              <w:jc w:val="center"/>
              <w:rPr>
                <w:szCs w:val="22"/>
                <w:lang w:eastAsia="en-US"/>
              </w:rPr>
            </w:pPr>
            <w:proofErr w:type="spellStart"/>
            <w:r w:rsidRPr="004E0A88">
              <w:rPr>
                <w:sz w:val="22"/>
                <w:szCs w:val="22"/>
                <w:lang w:eastAsia="en-US"/>
              </w:rPr>
              <w:t>пп</w:t>
            </w:r>
            <w:proofErr w:type="spellEnd"/>
          </w:p>
        </w:tc>
        <w:tc>
          <w:tcPr>
            <w:tcW w:w="3478" w:type="dxa"/>
            <w:shd w:val="clear" w:color="auto" w:fill="auto"/>
          </w:tcPr>
          <w:p w:rsidR="00B9037B" w:rsidRPr="004E0A88" w:rsidRDefault="00B9037B" w:rsidP="00B9037B">
            <w:pPr>
              <w:ind w:firstLine="0"/>
              <w:jc w:val="center"/>
              <w:rPr>
                <w:szCs w:val="22"/>
                <w:lang w:eastAsia="en-US"/>
              </w:rPr>
            </w:pPr>
            <w:r w:rsidRPr="004E0A88">
              <w:rPr>
                <w:sz w:val="22"/>
                <w:szCs w:val="22"/>
                <w:lang w:eastAsia="en-US"/>
              </w:rPr>
              <w:t>Наименование</w:t>
            </w:r>
          </w:p>
        </w:tc>
        <w:tc>
          <w:tcPr>
            <w:tcW w:w="3615" w:type="dxa"/>
            <w:shd w:val="clear" w:color="auto" w:fill="auto"/>
          </w:tcPr>
          <w:p w:rsidR="00B9037B" w:rsidRPr="004E0A88" w:rsidRDefault="00B9037B" w:rsidP="00B9037B">
            <w:pPr>
              <w:ind w:firstLine="0"/>
              <w:jc w:val="center"/>
              <w:rPr>
                <w:szCs w:val="22"/>
                <w:lang w:eastAsia="en-US"/>
              </w:rPr>
            </w:pPr>
            <w:r w:rsidRPr="004E0A88">
              <w:rPr>
                <w:sz w:val="22"/>
                <w:szCs w:val="22"/>
                <w:lang w:eastAsia="en-US"/>
              </w:rPr>
              <w:t xml:space="preserve">Местоположение </w:t>
            </w:r>
          </w:p>
          <w:p w:rsidR="00B9037B" w:rsidRPr="004E0A88" w:rsidRDefault="00B9037B" w:rsidP="00B9037B">
            <w:pPr>
              <w:ind w:firstLine="0"/>
              <w:jc w:val="center"/>
              <w:rPr>
                <w:szCs w:val="22"/>
                <w:lang w:eastAsia="en-US"/>
              </w:rPr>
            </w:pPr>
            <w:r w:rsidRPr="004E0A88">
              <w:rPr>
                <w:sz w:val="22"/>
                <w:szCs w:val="22"/>
                <w:lang w:eastAsia="en-US"/>
              </w:rPr>
              <w:t>(адрес)</w:t>
            </w:r>
          </w:p>
        </w:tc>
        <w:tc>
          <w:tcPr>
            <w:tcW w:w="2150" w:type="dxa"/>
          </w:tcPr>
          <w:p w:rsidR="00B9037B" w:rsidRPr="004E0A88" w:rsidRDefault="00B9037B" w:rsidP="00B9037B">
            <w:pPr>
              <w:ind w:firstLine="0"/>
              <w:jc w:val="center"/>
              <w:rPr>
                <w:szCs w:val="22"/>
                <w:lang w:eastAsia="en-US"/>
              </w:rPr>
            </w:pPr>
            <w:r w:rsidRPr="004E0A88">
              <w:rPr>
                <w:sz w:val="22"/>
                <w:szCs w:val="22"/>
                <w:lang w:eastAsia="en-US"/>
              </w:rPr>
              <w:t>Технические параметры</w:t>
            </w:r>
          </w:p>
        </w:tc>
      </w:tr>
      <w:tr w:rsidR="00B9037B" w:rsidRPr="004E0A88" w:rsidTr="00B9037B">
        <w:trPr>
          <w:jc w:val="center"/>
        </w:trPr>
        <w:tc>
          <w:tcPr>
            <w:tcW w:w="731" w:type="dxa"/>
            <w:shd w:val="clear" w:color="auto" w:fill="auto"/>
          </w:tcPr>
          <w:p w:rsidR="00B9037B" w:rsidRPr="004E0A88" w:rsidRDefault="00B9037B" w:rsidP="00B9037B">
            <w:pPr>
              <w:tabs>
                <w:tab w:val="left" w:pos="693"/>
              </w:tabs>
              <w:ind w:firstLine="0"/>
              <w:jc w:val="center"/>
              <w:rPr>
                <w:szCs w:val="22"/>
                <w:lang w:eastAsia="en-US"/>
              </w:rPr>
            </w:pPr>
            <w:r w:rsidRPr="004E0A88">
              <w:rPr>
                <w:sz w:val="22"/>
                <w:szCs w:val="22"/>
                <w:lang w:eastAsia="en-US"/>
              </w:rPr>
              <w:t>1</w:t>
            </w:r>
          </w:p>
        </w:tc>
        <w:tc>
          <w:tcPr>
            <w:tcW w:w="3478" w:type="dxa"/>
            <w:shd w:val="clear" w:color="auto" w:fill="auto"/>
          </w:tcPr>
          <w:p w:rsidR="00B9037B" w:rsidRPr="004E0A88" w:rsidRDefault="00B9037B" w:rsidP="00B9037B">
            <w:pPr>
              <w:ind w:firstLine="0"/>
              <w:jc w:val="center"/>
              <w:rPr>
                <w:szCs w:val="22"/>
                <w:lang w:eastAsia="en-US"/>
              </w:rPr>
            </w:pPr>
            <w:r w:rsidRPr="004E0A88">
              <w:rPr>
                <w:sz w:val="22"/>
                <w:szCs w:val="22"/>
                <w:lang w:eastAsia="en-US"/>
              </w:rPr>
              <w:t>2</w:t>
            </w:r>
          </w:p>
        </w:tc>
        <w:tc>
          <w:tcPr>
            <w:tcW w:w="3615" w:type="dxa"/>
            <w:shd w:val="clear" w:color="auto" w:fill="auto"/>
          </w:tcPr>
          <w:p w:rsidR="00B9037B" w:rsidRPr="004E0A88" w:rsidRDefault="00B9037B" w:rsidP="00B9037B">
            <w:pPr>
              <w:ind w:firstLine="0"/>
              <w:jc w:val="center"/>
              <w:rPr>
                <w:szCs w:val="22"/>
                <w:lang w:eastAsia="en-US"/>
              </w:rPr>
            </w:pPr>
            <w:r w:rsidRPr="004E0A88">
              <w:rPr>
                <w:sz w:val="22"/>
                <w:szCs w:val="22"/>
                <w:lang w:eastAsia="en-US"/>
              </w:rPr>
              <w:t>3</w:t>
            </w:r>
          </w:p>
        </w:tc>
        <w:tc>
          <w:tcPr>
            <w:tcW w:w="2150" w:type="dxa"/>
          </w:tcPr>
          <w:p w:rsidR="00B9037B" w:rsidRPr="004E0A88" w:rsidRDefault="00B9037B" w:rsidP="00B9037B">
            <w:pPr>
              <w:ind w:firstLine="0"/>
              <w:jc w:val="center"/>
              <w:rPr>
                <w:szCs w:val="22"/>
                <w:lang w:eastAsia="en-US"/>
              </w:rPr>
            </w:pPr>
            <w:r w:rsidRPr="004E0A88">
              <w:rPr>
                <w:sz w:val="22"/>
                <w:szCs w:val="22"/>
                <w:lang w:eastAsia="en-US"/>
              </w:rPr>
              <w:t>4</w:t>
            </w:r>
          </w:p>
        </w:tc>
      </w:tr>
      <w:tr w:rsidR="00B9037B" w:rsidRPr="004E0A88" w:rsidTr="00B9037B">
        <w:trPr>
          <w:jc w:val="center"/>
        </w:trPr>
        <w:tc>
          <w:tcPr>
            <w:tcW w:w="731" w:type="dxa"/>
            <w:shd w:val="clear" w:color="auto" w:fill="auto"/>
          </w:tcPr>
          <w:p w:rsidR="00B9037B" w:rsidRPr="004E0A88" w:rsidRDefault="00B9037B" w:rsidP="00B9037B">
            <w:pPr>
              <w:ind w:firstLine="0"/>
              <w:jc w:val="center"/>
              <w:rPr>
                <w:szCs w:val="22"/>
                <w:lang w:eastAsia="en-US"/>
              </w:rPr>
            </w:pPr>
            <w:r w:rsidRPr="004E0A88">
              <w:rPr>
                <w:sz w:val="22"/>
                <w:szCs w:val="22"/>
                <w:lang w:eastAsia="en-US"/>
              </w:rPr>
              <w:t>1</w:t>
            </w:r>
          </w:p>
        </w:tc>
        <w:tc>
          <w:tcPr>
            <w:tcW w:w="3478" w:type="dxa"/>
            <w:shd w:val="clear" w:color="auto" w:fill="auto"/>
          </w:tcPr>
          <w:p w:rsidR="00B9037B" w:rsidRPr="00B9037B" w:rsidRDefault="00B9037B" w:rsidP="00B9037B">
            <w:pPr>
              <w:ind w:firstLine="0"/>
              <w:rPr>
                <w:sz w:val="22"/>
                <w:szCs w:val="22"/>
                <w:lang w:eastAsia="en-US"/>
              </w:rPr>
            </w:pPr>
            <w:r w:rsidRPr="00B9037B">
              <w:rPr>
                <w:sz w:val="22"/>
              </w:rPr>
              <w:t>ППЧ-176 ПСО №40</w:t>
            </w:r>
          </w:p>
        </w:tc>
        <w:tc>
          <w:tcPr>
            <w:tcW w:w="3615" w:type="dxa"/>
            <w:shd w:val="clear" w:color="auto" w:fill="auto"/>
          </w:tcPr>
          <w:p w:rsidR="00B9037B" w:rsidRPr="00B9037B" w:rsidRDefault="00B9037B" w:rsidP="00B9037B">
            <w:pPr>
              <w:ind w:firstLine="0"/>
              <w:jc w:val="left"/>
              <w:rPr>
                <w:sz w:val="22"/>
                <w:szCs w:val="22"/>
                <w:lang w:eastAsia="en-US"/>
              </w:rPr>
            </w:pPr>
            <w:r w:rsidRPr="00B9037B">
              <w:rPr>
                <w:sz w:val="22"/>
              </w:rPr>
              <w:t>п. Серноводск, ул</w:t>
            </w:r>
            <w:proofErr w:type="gramStart"/>
            <w:r w:rsidRPr="00B9037B">
              <w:rPr>
                <w:sz w:val="22"/>
              </w:rPr>
              <w:t>.В</w:t>
            </w:r>
            <w:proofErr w:type="gramEnd"/>
            <w:r w:rsidRPr="00B9037B">
              <w:rPr>
                <w:sz w:val="22"/>
              </w:rPr>
              <w:t>окзальная 2</w:t>
            </w:r>
          </w:p>
        </w:tc>
        <w:tc>
          <w:tcPr>
            <w:tcW w:w="2150" w:type="dxa"/>
          </w:tcPr>
          <w:p w:rsidR="00B9037B" w:rsidRPr="004E0A88" w:rsidRDefault="00B9037B" w:rsidP="00B9037B">
            <w:pPr>
              <w:ind w:firstLine="0"/>
              <w:jc w:val="center"/>
              <w:rPr>
                <w:szCs w:val="22"/>
                <w:lang w:eastAsia="en-US"/>
              </w:rPr>
            </w:pPr>
            <w:r w:rsidRPr="004E0A88">
              <w:rPr>
                <w:sz w:val="22"/>
                <w:szCs w:val="22"/>
                <w:lang w:eastAsia="en-US"/>
              </w:rPr>
              <w:t>/количество машин</w:t>
            </w:r>
          </w:p>
          <w:p w:rsidR="00B9037B" w:rsidRPr="004E0A88" w:rsidRDefault="00B9037B" w:rsidP="00B9037B">
            <w:pPr>
              <w:ind w:firstLine="0"/>
              <w:jc w:val="center"/>
              <w:rPr>
                <w:szCs w:val="22"/>
                <w:lang w:eastAsia="en-US"/>
              </w:rPr>
            </w:pPr>
            <w:r>
              <w:rPr>
                <w:sz w:val="22"/>
                <w:szCs w:val="22"/>
                <w:lang w:eastAsia="en-US"/>
              </w:rPr>
              <w:t>2</w:t>
            </w:r>
            <w:r w:rsidRPr="004E0A88">
              <w:rPr>
                <w:sz w:val="22"/>
                <w:szCs w:val="22"/>
                <w:lang w:eastAsia="en-US"/>
              </w:rPr>
              <w:t xml:space="preserve"> пожарных</w:t>
            </w:r>
          </w:p>
        </w:tc>
      </w:tr>
      <w:tr w:rsidR="00B9037B" w:rsidRPr="003C3644" w:rsidTr="00B9037B">
        <w:trPr>
          <w:jc w:val="center"/>
        </w:trPr>
        <w:tc>
          <w:tcPr>
            <w:tcW w:w="731" w:type="dxa"/>
            <w:shd w:val="clear" w:color="auto" w:fill="auto"/>
          </w:tcPr>
          <w:p w:rsidR="00B9037B" w:rsidRPr="003C3644" w:rsidRDefault="00B9037B" w:rsidP="00B9037B">
            <w:pPr>
              <w:ind w:firstLine="0"/>
              <w:jc w:val="center"/>
              <w:rPr>
                <w:color w:val="C0504D" w:themeColor="accent2"/>
                <w:szCs w:val="22"/>
                <w:lang w:eastAsia="en-US"/>
              </w:rPr>
            </w:pPr>
            <w:r w:rsidRPr="003C3644">
              <w:rPr>
                <w:color w:val="C0504D" w:themeColor="accent2"/>
                <w:sz w:val="22"/>
                <w:szCs w:val="22"/>
                <w:lang w:eastAsia="en-US"/>
              </w:rPr>
              <w:t>2</w:t>
            </w:r>
          </w:p>
        </w:tc>
        <w:tc>
          <w:tcPr>
            <w:tcW w:w="3478" w:type="dxa"/>
            <w:shd w:val="clear" w:color="auto" w:fill="auto"/>
          </w:tcPr>
          <w:p w:rsidR="00B9037B" w:rsidRPr="00B9037B" w:rsidRDefault="00B9037B" w:rsidP="00B9037B">
            <w:pPr>
              <w:ind w:firstLine="0"/>
              <w:rPr>
                <w:szCs w:val="22"/>
                <w:lang w:eastAsia="en-US"/>
              </w:rPr>
            </w:pPr>
            <w:proofErr w:type="spellStart"/>
            <w:r w:rsidRPr="00B9037B">
              <w:rPr>
                <w:sz w:val="22"/>
                <w:szCs w:val="22"/>
                <w:lang w:eastAsia="en-US"/>
              </w:rPr>
              <w:t>Пожрезервуар</w:t>
            </w:r>
            <w:proofErr w:type="spellEnd"/>
          </w:p>
        </w:tc>
        <w:tc>
          <w:tcPr>
            <w:tcW w:w="3615" w:type="dxa"/>
            <w:shd w:val="clear" w:color="auto" w:fill="auto"/>
          </w:tcPr>
          <w:p w:rsidR="00B9037B" w:rsidRPr="00B9037B" w:rsidRDefault="00B9037B" w:rsidP="00B9037B">
            <w:pPr>
              <w:ind w:firstLine="0"/>
              <w:jc w:val="left"/>
              <w:rPr>
                <w:szCs w:val="22"/>
                <w:lang w:eastAsia="en-US"/>
              </w:rPr>
            </w:pPr>
            <w:r w:rsidRPr="00B9037B">
              <w:rPr>
                <w:sz w:val="22"/>
                <w:szCs w:val="22"/>
                <w:lang w:eastAsia="en-US"/>
              </w:rPr>
              <w:t xml:space="preserve">территория  </w:t>
            </w:r>
            <w:r w:rsidR="00414B65">
              <w:rPr>
                <w:sz w:val="22"/>
                <w:szCs w:val="22"/>
                <w:lang w:eastAsia="en-US"/>
              </w:rPr>
              <w:t>ЗАО «</w:t>
            </w:r>
            <w:proofErr w:type="spellStart"/>
            <w:r w:rsidR="00414B65">
              <w:rPr>
                <w:sz w:val="22"/>
                <w:szCs w:val="22"/>
                <w:lang w:eastAsia="en-US"/>
              </w:rPr>
              <w:t>Лектравы</w:t>
            </w:r>
            <w:proofErr w:type="spellEnd"/>
            <w:r w:rsidR="00414B65">
              <w:rPr>
                <w:sz w:val="22"/>
                <w:szCs w:val="22"/>
                <w:lang w:eastAsia="en-US"/>
              </w:rPr>
              <w:t>»</w:t>
            </w:r>
          </w:p>
          <w:p w:rsidR="00B9037B" w:rsidRPr="003C3644" w:rsidRDefault="00B9037B" w:rsidP="00B9037B">
            <w:pPr>
              <w:ind w:firstLine="0"/>
              <w:jc w:val="left"/>
              <w:rPr>
                <w:color w:val="C0504D" w:themeColor="accent2"/>
                <w:szCs w:val="22"/>
                <w:lang w:eastAsia="en-US"/>
              </w:rPr>
            </w:pPr>
          </w:p>
        </w:tc>
        <w:tc>
          <w:tcPr>
            <w:tcW w:w="2150" w:type="dxa"/>
          </w:tcPr>
          <w:p w:rsidR="00B9037B" w:rsidRPr="00B9037B" w:rsidRDefault="00B9037B" w:rsidP="00B9037B">
            <w:pPr>
              <w:ind w:firstLine="0"/>
              <w:jc w:val="center"/>
              <w:rPr>
                <w:szCs w:val="22"/>
                <w:lang w:eastAsia="en-US"/>
              </w:rPr>
            </w:pPr>
            <w:r w:rsidRPr="00B9037B">
              <w:rPr>
                <w:sz w:val="22"/>
                <w:szCs w:val="22"/>
                <w:lang w:eastAsia="en-US"/>
              </w:rPr>
              <w:t>1 шт. 60м куб</w:t>
            </w:r>
          </w:p>
          <w:p w:rsidR="00B9037B" w:rsidRPr="003C3644" w:rsidRDefault="00B9037B" w:rsidP="00B9037B">
            <w:pPr>
              <w:ind w:firstLine="0"/>
              <w:jc w:val="center"/>
              <w:rPr>
                <w:color w:val="C0504D" w:themeColor="accent2"/>
                <w:szCs w:val="22"/>
                <w:lang w:eastAsia="en-US"/>
              </w:rPr>
            </w:pPr>
          </w:p>
        </w:tc>
      </w:tr>
      <w:tr w:rsidR="00B9037B" w:rsidRPr="003C3644" w:rsidTr="00B9037B">
        <w:trPr>
          <w:jc w:val="center"/>
        </w:trPr>
        <w:tc>
          <w:tcPr>
            <w:tcW w:w="731" w:type="dxa"/>
            <w:shd w:val="clear" w:color="auto" w:fill="auto"/>
          </w:tcPr>
          <w:p w:rsidR="00B9037B" w:rsidRPr="00B9037B" w:rsidRDefault="00B9037B" w:rsidP="00B9037B">
            <w:pPr>
              <w:ind w:firstLine="0"/>
              <w:jc w:val="center"/>
              <w:rPr>
                <w:szCs w:val="22"/>
                <w:lang w:eastAsia="en-US"/>
              </w:rPr>
            </w:pPr>
            <w:r w:rsidRPr="00B9037B">
              <w:rPr>
                <w:sz w:val="22"/>
                <w:szCs w:val="22"/>
                <w:lang w:eastAsia="en-US"/>
              </w:rPr>
              <w:t>3</w:t>
            </w:r>
          </w:p>
        </w:tc>
        <w:tc>
          <w:tcPr>
            <w:tcW w:w="3478" w:type="dxa"/>
            <w:shd w:val="clear" w:color="auto" w:fill="auto"/>
          </w:tcPr>
          <w:p w:rsidR="00B9037B" w:rsidRPr="00B9037B" w:rsidRDefault="00B9037B" w:rsidP="00B9037B">
            <w:pPr>
              <w:ind w:firstLine="0"/>
              <w:rPr>
                <w:szCs w:val="22"/>
                <w:lang w:eastAsia="en-US"/>
              </w:rPr>
            </w:pPr>
            <w:r w:rsidRPr="00B9037B">
              <w:rPr>
                <w:sz w:val="22"/>
                <w:szCs w:val="22"/>
                <w:lang w:eastAsia="en-US"/>
              </w:rPr>
              <w:t>Пожарный пирс</w:t>
            </w:r>
          </w:p>
        </w:tc>
        <w:tc>
          <w:tcPr>
            <w:tcW w:w="3615" w:type="dxa"/>
            <w:shd w:val="clear" w:color="auto" w:fill="auto"/>
          </w:tcPr>
          <w:p w:rsidR="00B9037B" w:rsidRPr="00B9037B" w:rsidRDefault="00B9037B" w:rsidP="00B9037B">
            <w:pPr>
              <w:ind w:firstLine="0"/>
              <w:jc w:val="left"/>
              <w:rPr>
                <w:szCs w:val="22"/>
                <w:lang w:eastAsia="en-US"/>
              </w:rPr>
            </w:pPr>
            <w:r w:rsidRPr="00B9037B">
              <w:rPr>
                <w:sz w:val="22"/>
                <w:szCs w:val="22"/>
                <w:lang w:eastAsia="en-US"/>
              </w:rPr>
              <w:t>нет</w:t>
            </w:r>
          </w:p>
        </w:tc>
        <w:tc>
          <w:tcPr>
            <w:tcW w:w="2150" w:type="dxa"/>
          </w:tcPr>
          <w:p w:rsidR="00B9037B" w:rsidRPr="003C3644" w:rsidRDefault="00B9037B" w:rsidP="00B9037B">
            <w:pPr>
              <w:ind w:firstLine="0"/>
              <w:jc w:val="center"/>
              <w:rPr>
                <w:color w:val="C0504D" w:themeColor="accent2"/>
                <w:szCs w:val="22"/>
                <w:lang w:eastAsia="en-US"/>
              </w:rPr>
            </w:pPr>
          </w:p>
        </w:tc>
      </w:tr>
      <w:tr w:rsidR="00B9037B" w:rsidRPr="003C3644" w:rsidTr="00B9037B">
        <w:trPr>
          <w:jc w:val="center"/>
        </w:trPr>
        <w:tc>
          <w:tcPr>
            <w:tcW w:w="731" w:type="dxa"/>
            <w:shd w:val="clear" w:color="auto" w:fill="auto"/>
          </w:tcPr>
          <w:p w:rsidR="00B9037B" w:rsidRPr="00B9037B" w:rsidRDefault="00B9037B" w:rsidP="00B9037B">
            <w:pPr>
              <w:ind w:firstLine="0"/>
              <w:jc w:val="center"/>
              <w:rPr>
                <w:szCs w:val="22"/>
                <w:lang w:eastAsia="en-US"/>
              </w:rPr>
            </w:pPr>
            <w:r w:rsidRPr="00B9037B">
              <w:rPr>
                <w:sz w:val="22"/>
                <w:szCs w:val="22"/>
                <w:lang w:eastAsia="en-US"/>
              </w:rPr>
              <w:t>4</w:t>
            </w:r>
          </w:p>
        </w:tc>
        <w:tc>
          <w:tcPr>
            <w:tcW w:w="3478" w:type="dxa"/>
            <w:shd w:val="clear" w:color="auto" w:fill="auto"/>
          </w:tcPr>
          <w:p w:rsidR="00B9037B" w:rsidRPr="00B9037B" w:rsidRDefault="00B9037B" w:rsidP="00B9037B">
            <w:pPr>
              <w:ind w:firstLine="0"/>
              <w:jc w:val="left"/>
              <w:rPr>
                <w:szCs w:val="22"/>
                <w:lang w:eastAsia="en-US"/>
              </w:rPr>
            </w:pPr>
            <w:r w:rsidRPr="00B9037B">
              <w:rPr>
                <w:sz w:val="22"/>
                <w:szCs w:val="22"/>
                <w:lang w:eastAsia="en-US"/>
              </w:rPr>
              <w:t>Водные объекты, используемые для целей пожаротушения</w:t>
            </w:r>
          </w:p>
        </w:tc>
        <w:tc>
          <w:tcPr>
            <w:tcW w:w="3615" w:type="dxa"/>
            <w:shd w:val="clear" w:color="auto" w:fill="auto"/>
          </w:tcPr>
          <w:p w:rsidR="00B9037B" w:rsidRPr="003C3644" w:rsidRDefault="00B9037B" w:rsidP="00B9037B">
            <w:pPr>
              <w:ind w:firstLine="0"/>
              <w:jc w:val="left"/>
              <w:rPr>
                <w:color w:val="C0504D" w:themeColor="accent2"/>
                <w:szCs w:val="22"/>
                <w:lang w:eastAsia="en-US"/>
              </w:rPr>
            </w:pPr>
          </w:p>
        </w:tc>
        <w:tc>
          <w:tcPr>
            <w:tcW w:w="2150" w:type="dxa"/>
          </w:tcPr>
          <w:p w:rsidR="00B9037B" w:rsidRPr="003C3644" w:rsidRDefault="00B9037B" w:rsidP="00B9037B">
            <w:pPr>
              <w:ind w:firstLine="0"/>
              <w:jc w:val="center"/>
              <w:rPr>
                <w:color w:val="C0504D" w:themeColor="accent2"/>
                <w:szCs w:val="22"/>
                <w:lang w:eastAsia="en-US"/>
              </w:rPr>
            </w:pPr>
          </w:p>
        </w:tc>
      </w:tr>
      <w:tr w:rsidR="00B9037B" w:rsidRPr="003C3644" w:rsidTr="00B9037B">
        <w:trPr>
          <w:jc w:val="center"/>
        </w:trPr>
        <w:tc>
          <w:tcPr>
            <w:tcW w:w="731" w:type="dxa"/>
            <w:shd w:val="clear" w:color="auto" w:fill="auto"/>
          </w:tcPr>
          <w:p w:rsidR="00B9037B" w:rsidRPr="00B9037B" w:rsidRDefault="00B9037B" w:rsidP="00B9037B">
            <w:pPr>
              <w:ind w:firstLine="0"/>
              <w:jc w:val="center"/>
              <w:rPr>
                <w:szCs w:val="22"/>
                <w:lang w:eastAsia="en-US"/>
              </w:rPr>
            </w:pPr>
            <w:r w:rsidRPr="00B9037B">
              <w:rPr>
                <w:sz w:val="22"/>
                <w:szCs w:val="22"/>
                <w:lang w:eastAsia="en-US"/>
              </w:rPr>
              <w:t>5</w:t>
            </w:r>
          </w:p>
        </w:tc>
        <w:tc>
          <w:tcPr>
            <w:tcW w:w="3478" w:type="dxa"/>
            <w:shd w:val="clear" w:color="auto" w:fill="auto"/>
          </w:tcPr>
          <w:p w:rsidR="00B9037B" w:rsidRPr="00B9037B" w:rsidRDefault="00B9037B" w:rsidP="00B9037B">
            <w:pPr>
              <w:ind w:firstLine="0"/>
              <w:rPr>
                <w:szCs w:val="22"/>
                <w:lang w:eastAsia="en-US"/>
              </w:rPr>
            </w:pPr>
            <w:r w:rsidRPr="00B9037B">
              <w:rPr>
                <w:sz w:val="22"/>
                <w:szCs w:val="22"/>
                <w:lang w:eastAsia="en-US"/>
              </w:rPr>
              <w:t>Пожарные гидранты</w:t>
            </w:r>
          </w:p>
        </w:tc>
        <w:tc>
          <w:tcPr>
            <w:tcW w:w="3615" w:type="dxa"/>
            <w:shd w:val="clear" w:color="auto" w:fill="auto"/>
          </w:tcPr>
          <w:p w:rsidR="00B9037B" w:rsidRDefault="00B9037B" w:rsidP="00B9037B">
            <w:pPr>
              <w:ind w:firstLine="0"/>
              <w:jc w:val="left"/>
              <w:rPr>
                <w:sz w:val="22"/>
                <w:szCs w:val="22"/>
                <w:lang w:eastAsia="en-US"/>
              </w:rPr>
            </w:pPr>
            <w:r w:rsidRPr="00B9037B">
              <w:rPr>
                <w:sz w:val="22"/>
                <w:szCs w:val="22"/>
                <w:lang w:eastAsia="en-US"/>
              </w:rPr>
              <w:t xml:space="preserve">ул. </w:t>
            </w:r>
            <w:r>
              <w:rPr>
                <w:sz w:val="22"/>
                <w:szCs w:val="22"/>
                <w:lang w:eastAsia="en-US"/>
              </w:rPr>
              <w:t>Береговая,4</w:t>
            </w:r>
          </w:p>
          <w:p w:rsidR="00B9037B" w:rsidRDefault="00B9037B" w:rsidP="00B9037B">
            <w:pPr>
              <w:ind w:firstLine="0"/>
              <w:jc w:val="left"/>
              <w:rPr>
                <w:sz w:val="22"/>
                <w:szCs w:val="22"/>
                <w:lang w:eastAsia="en-US"/>
              </w:rPr>
            </w:pPr>
            <w:r>
              <w:rPr>
                <w:sz w:val="22"/>
                <w:szCs w:val="22"/>
                <w:lang w:eastAsia="en-US"/>
              </w:rPr>
              <w:t>ул. Мичурина,6</w:t>
            </w:r>
          </w:p>
          <w:p w:rsidR="00B9037B" w:rsidRDefault="00B9037B" w:rsidP="00B9037B">
            <w:pPr>
              <w:ind w:firstLine="0"/>
              <w:jc w:val="left"/>
              <w:rPr>
                <w:sz w:val="22"/>
                <w:szCs w:val="22"/>
                <w:lang w:eastAsia="en-US"/>
              </w:rPr>
            </w:pPr>
            <w:r>
              <w:rPr>
                <w:sz w:val="22"/>
                <w:szCs w:val="22"/>
                <w:lang w:eastAsia="en-US"/>
              </w:rPr>
              <w:t>ул. Мичурина,9</w:t>
            </w:r>
          </w:p>
          <w:p w:rsidR="00B9037B" w:rsidRDefault="00B9037B" w:rsidP="00B9037B">
            <w:pPr>
              <w:ind w:firstLine="0"/>
              <w:jc w:val="left"/>
              <w:rPr>
                <w:sz w:val="22"/>
                <w:szCs w:val="22"/>
                <w:lang w:eastAsia="en-US"/>
              </w:rPr>
            </w:pPr>
            <w:r>
              <w:rPr>
                <w:sz w:val="22"/>
                <w:szCs w:val="22"/>
                <w:lang w:eastAsia="en-US"/>
              </w:rPr>
              <w:t>ул. Мичурина,19</w:t>
            </w:r>
          </w:p>
          <w:p w:rsidR="00B9037B" w:rsidRDefault="00B9037B" w:rsidP="00B9037B">
            <w:pPr>
              <w:ind w:firstLine="0"/>
              <w:jc w:val="left"/>
              <w:rPr>
                <w:sz w:val="22"/>
                <w:szCs w:val="22"/>
                <w:lang w:eastAsia="en-US"/>
              </w:rPr>
            </w:pPr>
            <w:r>
              <w:rPr>
                <w:sz w:val="22"/>
                <w:szCs w:val="22"/>
                <w:lang w:eastAsia="en-US"/>
              </w:rPr>
              <w:t>ул. Мичурина, 20</w:t>
            </w:r>
          </w:p>
          <w:p w:rsidR="00B9037B" w:rsidRDefault="00B9037B" w:rsidP="00B9037B">
            <w:pPr>
              <w:ind w:firstLine="0"/>
              <w:jc w:val="left"/>
              <w:rPr>
                <w:sz w:val="22"/>
                <w:szCs w:val="22"/>
                <w:lang w:eastAsia="en-US"/>
              </w:rPr>
            </w:pPr>
            <w:r>
              <w:rPr>
                <w:sz w:val="22"/>
                <w:szCs w:val="22"/>
                <w:lang w:eastAsia="en-US"/>
              </w:rPr>
              <w:t>ул. Мичурина, 31</w:t>
            </w:r>
          </w:p>
          <w:p w:rsidR="00B9037B" w:rsidRDefault="00B9037B" w:rsidP="00B9037B">
            <w:pPr>
              <w:ind w:firstLine="0"/>
              <w:jc w:val="left"/>
              <w:rPr>
                <w:sz w:val="22"/>
                <w:szCs w:val="22"/>
                <w:lang w:eastAsia="en-US"/>
              </w:rPr>
            </w:pPr>
            <w:r>
              <w:rPr>
                <w:sz w:val="22"/>
                <w:szCs w:val="22"/>
                <w:lang w:eastAsia="en-US"/>
              </w:rPr>
              <w:t>ул. Мичурина, 35</w:t>
            </w:r>
          </w:p>
          <w:p w:rsidR="00B9037B" w:rsidRDefault="00B9037B" w:rsidP="00B9037B">
            <w:pPr>
              <w:ind w:firstLine="0"/>
              <w:jc w:val="left"/>
              <w:rPr>
                <w:sz w:val="22"/>
                <w:szCs w:val="22"/>
                <w:lang w:eastAsia="en-US"/>
              </w:rPr>
            </w:pPr>
            <w:r>
              <w:rPr>
                <w:sz w:val="22"/>
                <w:szCs w:val="22"/>
                <w:lang w:eastAsia="en-US"/>
              </w:rPr>
              <w:t>ул. Мичурина, 56</w:t>
            </w:r>
          </w:p>
          <w:p w:rsidR="00B9037B" w:rsidRDefault="00B9037B" w:rsidP="00B9037B">
            <w:pPr>
              <w:ind w:firstLine="0"/>
              <w:jc w:val="left"/>
              <w:rPr>
                <w:sz w:val="22"/>
                <w:szCs w:val="22"/>
                <w:lang w:eastAsia="en-US"/>
              </w:rPr>
            </w:pPr>
            <w:r>
              <w:rPr>
                <w:sz w:val="22"/>
                <w:szCs w:val="22"/>
                <w:lang w:eastAsia="en-US"/>
              </w:rPr>
              <w:t>ул. Садовая, 3_5</w:t>
            </w:r>
          </w:p>
          <w:p w:rsidR="00B9037B" w:rsidRDefault="00B9037B" w:rsidP="00B9037B">
            <w:pPr>
              <w:ind w:firstLine="0"/>
              <w:jc w:val="left"/>
              <w:rPr>
                <w:sz w:val="22"/>
                <w:szCs w:val="22"/>
                <w:lang w:eastAsia="en-US"/>
              </w:rPr>
            </w:pPr>
            <w:r>
              <w:rPr>
                <w:sz w:val="22"/>
                <w:szCs w:val="22"/>
                <w:lang w:eastAsia="en-US"/>
              </w:rPr>
              <w:t>ул. Садовая, 9</w:t>
            </w:r>
          </w:p>
          <w:p w:rsidR="00B9037B" w:rsidRDefault="00B9037B" w:rsidP="00B9037B">
            <w:pPr>
              <w:ind w:firstLine="0"/>
              <w:jc w:val="left"/>
              <w:rPr>
                <w:sz w:val="22"/>
                <w:szCs w:val="22"/>
                <w:lang w:eastAsia="en-US"/>
              </w:rPr>
            </w:pPr>
            <w:r>
              <w:rPr>
                <w:sz w:val="22"/>
                <w:szCs w:val="22"/>
                <w:lang w:eastAsia="en-US"/>
              </w:rPr>
              <w:t>ул. Полевая, 9</w:t>
            </w:r>
          </w:p>
          <w:p w:rsidR="00B9037B" w:rsidRDefault="00B9037B" w:rsidP="00B9037B">
            <w:pPr>
              <w:ind w:firstLine="0"/>
              <w:jc w:val="left"/>
              <w:rPr>
                <w:sz w:val="22"/>
                <w:szCs w:val="22"/>
                <w:lang w:eastAsia="en-US"/>
              </w:rPr>
            </w:pPr>
            <w:r>
              <w:rPr>
                <w:sz w:val="22"/>
                <w:szCs w:val="22"/>
                <w:lang w:eastAsia="en-US"/>
              </w:rPr>
              <w:t xml:space="preserve">ул. </w:t>
            </w:r>
            <w:r w:rsidR="00414B65">
              <w:rPr>
                <w:sz w:val="22"/>
                <w:szCs w:val="22"/>
                <w:lang w:eastAsia="en-US"/>
              </w:rPr>
              <w:t>Кооперативная, 2</w:t>
            </w:r>
          </w:p>
          <w:p w:rsidR="00414B65" w:rsidRDefault="00414B65" w:rsidP="00B9037B">
            <w:pPr>
              <w:ind w:firstLine="0"/>
              <w:jc w:val="left"/>
              <w:rPr>
                <w:sz w:val="22"/>
                <w:szCs w:val="22"/>
                <w:lang w:eastAsia="en-US"/>
              </w:rPr>
            </w:pPr>
            <w:r>
              <w:rPr>
                <w:sz w:val="22"/>
                <w:szCs w:val="22"/>
                <w:lang w:eastAsia="en-US"/>
              </w:rPr>
              <w:t xml:space="preserve">ул. </w:t>
            </w:r>
            <w:proofErr w:type="gramStart"/>
            <w:r>
              <w:rPr>
                <w:sz w:val="22"/>
                <w:szCs w:val="22"/>
                <w:lang w:eastAsia="en-US"/>
              </w:rPr>
              <w:t>Кооперативная</w:t>
            </w:r>
            <w:proofErr w:type="gramEnd"/>
            <w:r>
              <w:rPr>
                <w:sz w:val="22"/>
                <w:szCs w:val="22"/>
                <w:lang w:eastAsia="en-US"/>
              </w:rPr>
              <w:t xml:space="preserve"> (сараи)</w:t>
            </w:r>
          </w:p>
          <w:p w:rsidR="00414B65" w:rsidRDefault="00414B65" w:rsidP="00B9037B">
            <w:pPr>
              <w:ind w:firstLine="0"/>
              <w:jc w:val="left"/>
              <w:rPr>
                <w:sz w:val="22"/>
                <w:szCs w:val="22"/>
                <w:lang w:eastAsia="en-US"/>
              </w:rPr>
            </w:pPr>
            <w:r>
              <w:rPr>
                <w:sz w:val="22"/>
                <w:szCs w:val="22"/>
                <w:lang w:eastAsia="en-US"/>
              </w:rPr>
              <w:t>ул. Садовая/Мичурина (не раб.)</w:t>
            </w:r>
          </w:p>
          <w:p w:rsidR="00414B65" w:rsidRDefault="00414B65" w:rsidP="00B9037B">
            <w:pPr>
              <w:ind w:firstLine="0"/>
              <w:jc w:val="left"/>
              <w:rPr>
                <w:sz w:val="22"/>
                <w:szCs w:val="22"/>
                <w:lang w:eastAsia="en-US"/>
              </w:rPr>
            </w:pPr>
            <w:r>
              <w:rPr>
                <w:sz w:val="22"/>
                <w:szCs w:val="22"/>
                <w:lang w:eastAsia="en-US"/>
              </w:rPr>
              <w:t>ул. Полевая/Мичурина</w:t>
            </w:r>
          </w:p>
          <w:p w:rsidR="00414B65" w:rsidRDefault="00414B65" w:rsidP="00B9037B">
            <w:pPr>
              <w:ind w:firstLine="0"/>
              <w:jc w:val="left"/>
              <w:rPr>
                <w:sz w:val="22"/>
                <w:szCs w:val="22"/>
                <w:lang w:eastAsia="en-US"/>
              </w:rPr>
            </w:pPr>
            <w:r>
              <w:rPr>
                <w:sz w:val="22"/>
                <w:szCs w:val="22"/>
                <w:lang w:eastAsia="en-US"/>
              </w:rPr>
              <w:t>Мех</w:t>
            </w:r>
            <w:proofErr w:type="gramStart"/>
            <w:r>
              <w:rPr>
                <w:sz w:val="22"/>
                <w:szCs w:val="22"/>
                <w:lang w:eastAsia="en-US"/>
              </w:rPr>
              <w:t>.</w:t>
            </w:r>
            <w:proofErr w:type="gramEnd"/>
            <w:r>
              <w:rPr>
                <w:sz w:val="22"/>
                <w:szCs w:val="22"/>
                <w:lang w:eastAsia="en-US"/>
              </w:rPr>
              <w:t xml:space="preserve">  </w:t>
            </w:r>
            <w:proofErr w:type="gramStart"/>
            <w:r>
              <w:rPr>
                <w:sz w:val="22"/>
                <w:szCs w:val="22"/>
                <w:lang w:eastAsia="en-US"/>
              </w:rPr>
              <w:t>м</w:t>
            </w:r>
            <w:proofErr w:type="gramEnd"/>
            <w:r>
              <w:rPr>
                <w:sz w:val="22"/>
                <w:szCs w:val="22"/>
                <w:lang w:eastAsia="en-US"/>
              </w:rPr>
              <w:t>астерские</w:t>
            </w:r>
          </w:p>
          <w:p w:rsidR="00414B65" w:rsidRDefault="00414B65" w:rsidP="00B9037B">
            <w:pPr>
              <w:ind w:firstLine="0"/>
              <w:jc w:val="left"/>
              <w:rPr>
                <w:sz w:val="22"/>
                <w:szCs w:val="22"/>
                <w:lang w:eastAsia="en-US"/>
              </w:rPr>
            </w:pPr>
            <w:proofErr w:type="spellStart"/>
            <w:r>
              <w:rPr>
                <w:sz w:val="22"/>
                <w:szCs w:val="22"/>
                <w:lang w:eastAsia="en-US"/>
              </w:rPr>
              <w:t>Стройцех</w:t>
            </w:r>
            <w:proofErr w:type="spellEnd"/>
          </w:p>
          <w:p w:rsidR="00414B65" w:rsidRDefault="00414B65" w:rsidP="00B9037B">
            <w:pPr>
              <w:ind w:firstLine="0"/>
              <w:jc w:val="left"/>
              <w:rPr>
                <w:sz w:val="22"/>
                <w:szCs w:val="22"/>
                <w:lang w:eastAsia="en-US"/>
              </w:rPr>
            </w:pPr>
            <w:r>
              <w:rPr>
                <w:sz w:val="22"/>
                <w:szCs w:val="22"/>
                <w:lang w:eastAsia="en-US"/>
              </w:rPr>
              <w:t>ЗАО  «</w:t>
            </w:r>
            <w:proofErr w:type="spellStart"/>
            <w:r>
              <w:rPr>
                <w:sz w:val="22"/>
                <w:szCs w:val="22"/>
                <w:lang w:eastAsia="en-US"/>
              </w:rPr>
              <w:t>Лектравы</w:t>
            </w:r>
            <w:proofErr w:type="spellEnd"/>
            <w:r>
              <w:rPr>
                <w:sz w:val="22"/>
                <w:szCs w:val="22"/>
                <w:lang w:eastAsia="en-US"/>
              </w:rPr>
              <w:t>»</w:t>
            </w:r>
          </w:p>
          <w:p w:rsidR="00B9037B" w:rsidRPr="003C3644" w:rsidRDefault="00414B65" w:rsidP="00414B65">
            <w:pPr>
              <w:ind w:firstLine="0"/>
              <w:jc w:val="left"/>
              <w:rPr>
                <w:color w:val="C0504D" w:themeColor="accent2"/>
                <w:szCs w:val="22"/>
                <w:lang w:eastAsia="en-US"/>
              </w:rPr>
            </w:pPr>
            <w:r>
              <w:rPr>
                <w:sz w:val="22"/>
                <w:szCs w:val="22"/>
                <w:lang w:eastAsia="en-US"/>
              </w:rPr>
              <w:t xml:space="preserve">Склады </w:t>
            </w:r>
            <w:proofErr w:type="spellStart"/>
            <w:r>
              <w:rPr>
                <w:sz w:val="22"/>
                <w:szCs w:val="22"/>
                <w:lang w:eastAsia="en-US"/>
              </w:rPr>
              <w:t>Агроальянс</w:t>
            </w:r>
            <w:proofErr w:type="spellEnd"/>
          </w:p>
        </w:tc>
        <w:tc>
          <w:tcPr>
            <w:tcW w:w="2150" w:type="dxa"/>
          </w:tcPr>
          <w:p w:rsidR="00B9037B" w:rsidRPr="00414B65" w:rsidRDefault="00414B65" w:rsidP="00B9037B">
            <w:pPr>
              <w:ind w:firstLine="0"/>
              <w:jc w:val="center"/>
              <w:rPr>
                <w:szCs w:val="22"/>
                <w:lang w:eastAsia="en-US"/>
              </w:rPr>
            </w:pPr>
            <w:r w:rsidRPr="00414B65">
              <w:rPr>
                <w:sz w:val="22"/>
                <w:szCs w:val="22"/>
                <w:lang w:eastAsia="en-US"/>
              </w:rPr>
              <w:t>0,4 мПа</w:t>
            </w:r>
          </w:p>
        </w:tc>
      </w:tr>
    </w:tbl>
    <w:p w:rsidR="00562F2C" w:rsidRDefault="00562F2C" w:rsidP="00DF7F2B">
      <w:pPr>
        <w:pStyle w:val="1"/>
        <w:rPr>
          <w:b/>
        </w:rPr>
      </w:pPr>
      <w:bookmarkStart w:id="167" w:name="_Toc211749307"/>
      <w:bookmarkStart w:id="168" w:name="_Toc319604470"/>
      <w:bookmarkEnd w:id="167"/>
    </w:p>
    <w:p w:rsidR="00DF7F2B" w:rsidRPr="003B32A9" w:rsidRDefault="00DF7F2B" w:rsidP="00DF7F2B">
      <w:pPr>
        <w:pStyle w:val="1"/>
        <w:rPr>
          <w:b/>
        </w:rPr>
      </w:pPr>
      <w:bookmarkStart w:id="169" w:name="_Toc372628635"/>
      <w:r w:rsidRPr="003B32A9">
        <w:rPr>
          <w:b/>
        </w:rPr>
        <w:t xml:space="preserve">3.ОБОСНОВАНИЕ ПРЕДЛОЖЕНИЙ ПО ТЕРРИТОРИАЛЬНОМУ ПЛАНИРОВАНИЮ СЕЛЬСКОГО ПОСЕЛЕНИЯ </w:t>
      </w:r>
      <w:bookmarkEnd w:id="168"/>
      <w:r w:rsidR="003B32A9" w:rsidRPr="003B32A9">
        <w:rPr>
          <w:b/>
        </w:rPr>
        <w:t>АНТОНОВКА</w:t>
      </w:r>
      <w:bookmarkEnd w:id="169"/>
    </w:p>
    <w:p w:rsidR="00DF7F2B" w:rsidRPr="003B32A9" w:rsidRDefault="00DF7F2B" w:rsidP="00DF7F2B">
      <w:pPr>
        <w:pStyle w:val="2"/>
      </w:pPr>
      <w:bookmarkStart w:id="170" w:name="_Toc319604471"/>
      <w:bookmarkStart w:id="171" w:name="_Toc372628636"/>
      <w:r w:rsidRPr="003B32A9">
        <w:t>3.1. СВЕДЕНИЯ О ПЛАНАХ И ПРОГРАММАХ КОМПЛЕКСНОГО СОЦИАЛЬНО-ЭКОНОМИЧЕСКОГО РАЗВИТИЯ</w:t>
      </w:r>
      <w:r w:rsidRPr="003B32A9">
        <w:rPr>
          <w:szCs w:val="16"/>
        </w:rPr>
        <w:t xml:space="preserve"> </w:t>
      </w:r>
      <w:r w:rsidRPr="003B32A9">
        <w:t xml:space="preserve">МУНИЦИПАЛЬНОГО РАЙОНА СЕРГИЕВСКИЙ, ОБ ОБЪЕКТАХ ФЕДЕРАЛЬНОГО, РЕГИОНАЛЬНОГО, МЕСТНОГО ЗНАЧЕНИЯ СЕЛЬСКОГО ПОСЕЛЕНИЯ </w:t>
      </w:r>
      <w:bookmarkEnd w:id="170"/>
      <w:r w:rsidR="003B32A9" w:rsidRPr="003B32A9">
        <w:t>АНТОНОВКА</w:t>
      </w:r>
      <w:bookmarkEnd w:id="171"/>
    </w:p>
    <w:p w:rsidR="00710BBA" w:rsidRPr="006317EF" w:rsidRDefault="00710BBA" w:rsidP="00A70072">
      <w:pPr>
        <w:tabs>
          <w:tab w:val="left" w:pos="540"/>
        </w:tabs>
        <w:ind w:firstLine="0"/>
        <w:rPr>
          <w:b/>
          <w:color w:val="C0504D" w:themeColor="accent2"/>
        </w:rPr>
      </w:pPr>
    </w:p>
    <w:p w:rsidR="00710BBA" w:rsidRPr="00027998" w:rsidRDefault="00710BBA" w:rsidP="00710BBA">
      <w:pPr>
        <w:ind w:firstLine="561"/>
        <w:rPr>
          <w:szCs w:val="24"/>
        </w:rPr>
      </w:pPr>
      <w:r w:rsidRPr="00027998">
        <w:rPr>
          <w:szCs w:val="24"/>
        </w:rPr>
        <w:t xml:space="preserve">Программы комплексного социально-экономического развития муниципального района </w:t>
      </w:r>
      <w:r w:rsidR="00527869" w:rsidRPr="00027998">
        <w:rPr>
          <w:szCs w:val="24"/>
        </w:rPr>
        <w:t>Сергиевский</w:t>
      </w:r>
      <w:r w:rsidRPr="00027998">
        <w:rPr>
          <w:szCs w:val="24"/>
        </w:rPr>
        <w:t>:</w:t>
      </w:r>
    </w:p>
    <w:p w:rsidR="00BD517B" w:rsidRPr="00027998" w:rsidRDefault="00710BBA" w:rsidP="00BD517B">
      <w:r w:rsidRPr="00027998">
        <w:t xml:space="preserve">1. </w:t>
      </w:r>
      <w:r w:rsidR="00BD517B" w:rsidRPr="00027998">
        <w:t>Комплексный инвестиционный план развития муниципального района Сергиевский (КИП) на 2011-2015 годы (Проект).</w:t>
      </w:r>
    </w:p>
    <w:p w:rsidR="00710BBA" w:rsidRPr="00027998" w:rsidRDefault="00710BBA" w:rsidP="00710BBA">
      <w:pPr>
        <w:rPr>
          <w:szCs w:val="24"/>
        </w:rPr>
      </w:pPr>
      <w:r w:rsidRPr="00027998">
        <w:rPr>
          <w:szCs w:val="24"/>
        </w:rPr>
        <w:t>2. Федеральная комплексная программа «Развитие сельского хозяйства на 2008 – 20012 годы», которая направлена на приоритетное развитие сельскохозяйственного производства в общественном секторе, со стабильным состоянием производства в личных подсобных хозяйствах населения.</w:t>
      </w:r>
    </w:p>
    <w:p w:rsidR="00BD517B" w:rsidRPr="006317EF" w:rsidRDefault="00BD517B" w:rsidP="00710BBA">
      <w:pPr>
        <w:rPr>
          <w:color w:val="C0504D" w:themeColor="accent2"/>
        </w:rPr>
      </w:pPr>
    </w:p>
    <w:p w:rsidR="00710BBA" w:rsidRPr="00027998" w:rsidRDefault="00710BBA" w:rsidP="00DF7F2B">
      <w:pPr>
        <w:pStyle w:val="3"/>
        <w:rPr>
          <w:b/>
        </w:rPr>
      </w:pPr>
      <w:bookmarkStart w:id="172" w:name="_Toc312177494"/>
      <w:bookmarkStart w:id="173" w:name="_Toc312493527"/>
      <w:bookmarkStart w:id="174" w:name="_Toc312505683"/>
      <w:bookmarkStart w:id="175" w:name="_Toc314842323"/>
      <w:bookmarkStart w:id="176" w:name="_Toc372628637"/>
      <w:r w:rsidRPr="00027998">
        <w:rPr>
          <w:b/>
        </w:rPr>
        <w:t>3.1.1. Планируемые для размещения на территории Самарской области объекты регионального значения и последовательность их выполнения</w:t>
      </w:r>
      <w:bookmarkEnd w:id="172"/>
      <w:bookmarkEnd w:id="173"/>
      <w:bookmarkEnd w:id="174"/>
      <w:bookmarkEnd w:id="175"/>
      <w:bookmarkEnd w:id="176"/>
    </w:p>
    <w:p w:rsidR="00710BBA" w:rsidRPr="006317EF" w:rsidRDefault="00710BBA" w:rsidP="00710BBA">
      <w:pPr>
        <w:pStyle w:val="aff0"/>
        <w:ind w:firstLine="709"/>
        <w:rPr>
          <w:rFonts w:ascii="Arial" w:hAnsi="Arial" w:cs="Arial"/>
          <w:color w:val="C0504D" w:themeColor="accent2"/>
          <w:sz w:val="24"/>
        </w:rPr>
      </w:pPr>
    </w:p>
    <w:p w:rsidR="00027998" w:rsidRPr="00C34513" w:rsidRDefault="00027998" w:rsidP="00027998">
      <w:r w:rsidRPr="00C34513">
        <w:rPr>
          <w:bCs/>
          <w:iCs/>
        </w:rPr>
        <w:t xml:space="preserve">Планируемые для размещения на территории Самарской области объекты регионального значения согласно «Схеме территориального планирования Самарской области» в сельском поселении </w:t>
      </w:r>
      <w:r w:rsidR="002B791B">
        <w:rPr>
          <w:bCs/>
          <w:iCs/>
        </w:rPr>
        <w:t>Антоновка</w:t>
      </w:r>
      <w:r w:rsidRPr="00C34513">
        <w:rPr>
          <w:bCs/>
          <w:iCs/>
        </w:rPr>
        <w:t xml:space="preserve"> муниципального района </w:t>
      </w:r>
      <w:r w:rsidR="002B791B">
        <w:rPr>
          <w:bCs/>
          <w:iCs/>
        </w:rPr>
        <w:t>Сергиевский</w:t>
      </w:r>
      <w:r w:rsidRPr="00C34513">
        <w:rPr>
          <w:bCs/>
          <w:iCs/>
        </w:rPr>
        <w:t xml:space="preserve"> не предусмотрены.</w:t>
      </w:r>
    </w:p>
    <w:p w:rsidR="00710BBA" w:rsidRPr="002B791B" w:rsidRDefault="00710BBA" w:rsidP="00DF7F2B">
      <w:pPr>
        <w:pStyle w:val="3"/>
        <w:rPr>
          <w:b/>
        </w:rPr>
      </w:pPr>
      <w:bookmarkStart w:id="177" w:name="_Toc312493528"/>
      <w:bookmarkStart w:id="178" w:name="_Toc312505684"/>
      <w:bookmarkStart w:id="179" w:name="_Toc314842324"/>
      <w:bookmarkStart w:id="180" w:name="_Toc372628638"/>
      <w:r w:rsidRPr="002B791B">
        <w:rPr>
          <w:b/>
        </w:rPr>
        <w:t xml:space="preserve">3.1.2. Планируемые для размещения на территории муниципального района </w:t>
      </w:r>
      <w:r w:rsidR="00D31287" w:rsidRPr="002B791B">
        <w:rPr>
          <w:b/>
        </w:rPr>
        <w:t>Сергиевский</w:t>
      </w:r>
      <w:r w:rsidRPr="002B791B">
        <w:rPr>
          <w:b/>
        </w:rPr>
        <w:t xml:space="preserve"> объекты местного значения и последовательность их выполнения</w:t>
      </w:r>
      <w:bookmarkEnd w:id="177"/>
      <w:bookmarkEnd w:id="178"/>
      <w:bookmarkEnd w:id="179"/>
      <w:bookmarkEnd w:id="180"/>
    </w:p>
    <w:p w:rsidR="00710BBA" w:rsidRPr="006317EF" w:rsidRDefault="00710BBA" w:rsidP="00710BBA">
      <w:pPr>
        <w:rPr>
          <w:color w:val="C0504D" w:themeColor="accent2"/>
        </w:rPr>
      </w:pPr>
    </w:p>
    <w:p w:rsidR="00710BBA" w:rsidRPr="006317EF" w:rsidRDefault="00710BBA" w:rsidP="00710BBA">
      <w:pPr>
        <w:rPr>
          <w:color w:val="C0504D" w:themeColor="accent2"/>
          <w:szCs w:val="24"/>
        </w:rPr>
      </w:pPr>
      <w:proofErr w:type="gramStart"/>
      <w:r w:rsidRPr="002B791B">
        <w:t xml:space="preserve">Планируемые для размещения на территории муниципального района </w:t>
      </w:r>
      <w:r w:rsidR="000B216E" w:rsidRPr="002B791B">
        <w:t>Сергиевский</w:t>
      </w:r>
      <w:r w:rsidRPr="002B791B">
        <w:t xml:space="preserve"> объекты местного значения приняты согласно «Схеме территориального планирования муниципального района </w:t>
      </w:r>
      <w:r w:rsidR="00D31287" w:rsidRPr="002B791B">
        <w:rPr>
          <w:szCs w:val="24"/>
        </w:rPr>
        <w:t>Сергиевский</w:t>
      </w:r>
      <w:r w:rsidRPr="002B791B">
        <w:t xml:space="preserve"> Самарской области», утвержденной Решением Собрания Представителей муниципального района </w:t>
      </w:r>
      <w:r w:rsidR="00D31287" w:rsidRPr="002B791B">
        <w:rPr>
          <w:szCs w:val="24"/>
        </w:rPr>
        <w:t xml:space="preserve">Сергиевский </w:t>
      </w:r>
      <w:r w:rsidR="000B216E" w:rsidRPr="002B791B">
        <w:rPr>
          <w:szCs w:val="24"/>
        </w:rPr>
        <w:t xml:space="preserve">Самарской </w:t>
      </w:r>
      <w:r w:rsidR="000B216E" w:rsidRPr="000678B2">
        <w:rPr>
          <w:szCs w:val="24"/>
        </w:rPr>
        <w:t>области №3 от 28.01</w:t>
      </w:r>
      <w:r w:rsidRPr="000678B2">
        <w:rPr>
          <w:szCs w:val="24"/>
        </w:rPr>
        <w:t>.2010 г.</w:t>
      </w:r>
      <w:proofErr w:type="gramEnd"/>
    </w:p>
    <w:p w:rsidR="002B791B" w:rsidRDefault="002B791B" w:rsidP="0089456D">
      <w:pPr>
        <w:rPr>
          <w:b/>
          <w:i/>
          <w:color w:val="C0504D" w:themeColor="accent2"/>
        </w:rPr>
      </w:pPr>
      <w:bookmarkStart w:id="181" w:name="_Toc225069515"/>
      <w:bookmarkStart w:id="182" w:name="_Toc313366655"/>
      <w:bookmarkStart w:id="183" w:name="_Toc313366656"/>
      <w:bookmarkEnd w:id="181"/>
      <w:bookmarkEnd w:id="182"/>
      <w:bookmarkEnd w:id="183"/>
    </w:p>
    <w:p w:rsidR="00710BBA" w:rsidRPr="002B791B" w:rsidRDefault="00710BBA" w:rsidP="0089456D">
      <w:pPr>
        <w:rPr>
          <w:b/>
          <w:i/>
        </w:rPr>
      </w:pPr>
      <w:r w:rsidRPr="002B791B">
        <w:rPr>
          <w:b/>
          <w:i/>
        </w:rPr>
        <w:t>Мероприятия по развитию промышленного комплекса</w:t>
      </w:r>
      <w:r w:rsidR="00F53E4A">
        <w:rPr>
          <w:b/>
          <w:i/>
        </w:rPr>
        <w:t>:</w:t>
      </w:r>
    </w:p>
    <w:p w:rsidR="00710BBA" w:rsidRPr="006317EF" w:rsidRDefault="00710BBA" w:rsidP="00710BBA">
      <w:pPr>
        <w:pStyle w:val="aff4"/>
        <w:spacing w:line="240" w:lineRule="auto"/>
        <w:rPr>
          <w:b/>
          <w:color w:val="C0504D" w:themeColor="accent2"/>
          <w:sz w:val="24"/>
        </w:rPr>
      </w:pPr>
    </w:p>
    <w:p w:rsidR="00710BBA" w:rsidRDefault="002B791B" w:rsidP="00410598">
      <w:pPr>
        <w:pStyle w:val="ad"/>
        <w:numPr>
          <w:ilvl w:val="0"/>
          <w:numId w:val="45"/>
        </w:numPr>
      </w:pPr>
      <w:r>
        <w:t>строительство 1 корпуса завода</w:t>
      </w:r>
      <w:r w:rsidRPr="0091057F">
        <w:t xml:space="preserve"> по  переработке лекарственных трав (</w:t>
      </w:r>
      <w:r>
        <w:t>филиал ОАО «</w:t>
      </w:r>
      <w:proofErr w:type="spellStart"/>
      <w:r>
        <w:t>Самаралектравы</w:t>
      </w:r>
      <w:proofErr w:type="spellEnd"/>
      <w:r>
        <w:t>») в</w:t>
      </w:r>
      <w:r w:rsidR="00C22827">
        <w:t xml:space="preserve"> п</w:t>
      </w:r>
      <w:r w:rsidRPr="0091057F">
        <w:t>. Антоновка</w:t>
      </w:r>
      <w:r>
        <w:t>.</w:t>
      </w:r>
    </w:p>
    <w:p w:rsidR="002B791B" w:rsidRPr="003C31CA" w:rsidRDefault="002B791B" w:rsidP="00710BBA">
      <w:pPr>
        <w:ind w:firstLine="0"/>
        <w:rPr>
          <w:i/>
          <w:color w:val="C0504D" w:themeColor="accent2"/>
        </w:rPr>
      </w:pPr>
      <w:r w:rsidRPr="003C31CA">
        <w:rPr>
          <w:i/>
        </w:rPr>
        <w:t xml:space="preserve">По исходным данным </w:t>
      </w:r>
      <w:r w:rsidR="003C31CA" w:rsidRPr="003C31CA">
        <w:rPr>
          <w:i/>
        </w:rPr>
        <w:t>З</w:t>
      </w:r>
      <w:r w:rsidRPr="003C31CA">
        <w:rPr>
          <w:i/>
        </w:rPr>
        <w:t>аказчика данное мероприятие не требуется.</w:t>
      </w:r>
    </w:p>
    <w:p w:rsidR="00710BBA" w:rsidRPr="006317EF" w:rsidRDefault="00710BBA" w:rsidP="00710BBA">
      <w:pPr>
        <w:ind w:firstLine="0"/>
        <w:rPr>
          <w:color w:val="C0504D" w:themeColor="accent2"/>
        </w:rPr>
      </w:pPr>
    </w:p>
    <w:p w:rsidR="00710BBA" w:rsidRPr="002B791B" w:rsidRDefault="00710BBA" w:rsidP="0089456D">
      <w:pPr>
        <w:rPr>
          <w:b/>
          <w:i/>
        </w:rPr>
      </w:pPr>
      <w:bookmarkStart w:id="184" w:name="_Toc225069518"/>
      <w:bookmarkEnd w:id="184"/>
      <w:r w:rsidRPr="002B791B">
        <w:rPr>
          <w:b/>
        </w:rPr>
        <w:t xml:space="preserve"> </w:t>
      </w:r>
      <w:bookmarkStart w:id="185" w:name="_Toc313366657"/>
      <w:bookmarkEnd w:id="185"/>
      <w:r w:rsidRPr="002B791B">
        <w:rPr>
          <w:b/>
          <w:i/>
        </w:rPr>
        <w:t>Мероприятия по развитию агропромышленного комплекса</w:t>
      </w:r>
    </w:p>
    <w:p w:rsidR="005E263F" w:rsidRPr="002B791B" w:rsidRDefault="002B791B" w:rsidP="002B791B">
      <w:pPr>
        <w:pStyle w:val="ConsPlusNormal"/>
        <w:widowControl/>
        <w:ind w:firstLine="0"/>
        <w:jc w:val="right"/>
      </w:pPr>
      <w:r w:rsidRPr="002B791B">
        <w:rPr>
          <w:sz w:val="24"/>
        </w:rPr>
        <w:t xml:space="preserve">Таблица </w:t>
      </w:r>
      <w:r w:rsidR="008D60D5">
        <w:rPr>
          <w:sz w:val="24"/>
        </w:rPr>
        <w:t>21</w:t>
      </w:r>
    </w:p>
    <w:p w:rsidR="00710BBA" w:rsidRPr="002B791B" w:rsidRDefault="005E263F" w:rsidP="005E263F">
      <w:pPr>
        <w:pStyle w:val="ConsPlusNormal"/>
        <w:widowControl/>
        <w:ind w:firstLine="0"/>
        <w:jc w:val="center"/>
        <w:rPr>
          <w:b/>
        </w:rPr>
      </w:pPr>
      <w:r w:rsidRPr="002B791B">
        <w:rPr>
          <w:b/>
          <w:sz w:val="24"/>
        </w:rPr>
        <w:t>Строительство и реконструкция МТФ и ферм КРС</w:t>
      </w:r>
      <w:r w:rsidRPr="002B791B">
        <w:rPr>
          <w:b/>
        </w:rPr>
        <w:t>:</w:t>
      </w:r>
    </w:p>
    <w:p w:rsidR="002B791B" w:rsidRPr="002B791B" w:rsidRDefault="002B791B" w:rsidP="005E263F">
      <w:pPr>
        <w:pStyle w:val="ConsPlusNormal"/>
        <w:widowControl/>
        <w:ind w:firstLine="0"/>
        <w:jc w:val="center"/>
        <w:rPr>
          <w:b/>
        </w:rPr>
      </w:pPr>
    </w:p>
    <w:tbl>
      <w:tblPr>
        <w:tblW w:w="9663" w:type="dxa"/>
        <w:jc w:val="cente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82"/>
        <w:gridCol w:w="2111"/>
        <w:gridCol w:w="2366"/>
        <w:gridCol w:w="2704"/>
      </w:tblGrid>
      <w:tr w:rsidR="00F519B2" w:rsidRPr="002B791B" w:rsidTr="00F519B2">
        <w:trPr>
          <w:trHeight w:val="221"/>
          <w:jc w:val="center"/>
        </w:trPr>
        <w:tc>
          <w:tcPr>
            <w:tcW w:w="2482" w:type="dxa"/>
          </w:tcPr>
          <w:p w:rsidR="00F519B2" w:rsidRPr="002B791B" w:rsidRDefault="00F519B2" w:rsidP="005E263F">
            <w:pPr>
              <w:ind w:firstLine="0"/>
              <w:jc w:val="center"/>
              <w:rPr>
                <w:sz w:val="22"/>
                <w:szCs w:val="22"/>
              </w:rPr>
            </w:pPr>
            <w:r w:rsidRPr="002B791B">
              <w:rPr>
                <w:sz w:val="22"/>
                <w:szCs w:val="22"/>
              </w:rPr>
              <w:t>Мероприятие</w:t>
            </w:r>
          </w:p>
        </w:tc>
        <w:tc>
          <w:tcPr>
            <w:tcW w:w="2111" w:type="dxa"/>
          </w:tcPr>
          <w:p w:rsidR="00F519B2" w:rsidRPr="002B791B" w:rsidRDefault="00F519B2" w:rsidP="005E263F">
            <w:pPr>
              <w:ind w:firstLine="0"/>
              <w:jc w:val="center"/>
              <w:rPr>
                <w:sz w:val="22"/>
                <w:szCs w:val="22"/>
              </w:rPr>
            </w:pPr>
            <w:r w:rsidRPr="002B791B">
              <w:rPr>
                <w:sz w:val="22"/>
                <w:szCs w:val="22"/>
              </w:rPr>
              <w:t>Количество голов</w:t>
            </w:r>
          </w:p>
        </w:tc>
        <w:tc>
          <w:tcPr>
            <w:tcW w:w="2366" w:type="dxa"/>
          </w:tcPr>
          <w:p w:rsidR="00F519B2" w:rsidRPr="002B791B" w:rsidRDefault="00F519B2" w:rsidP="005E263F">
            <w:pPr>
              <w:ind w:firstLine="0"/>
              <w:jc w:val="center"/>
              <w:rPr>
                <w:sz w:val="22"/>
                <w:szCs w:val="22"/>
              </w:rPr>
            </w:pPr>
            <w:r w:rsidRPr="002B791B">
              <w:rPr>
                <w:sz w:val="22"/>
                <w:szCs w:val="22"/>
              </w:rPr>
              <w:t>Населенный пункт</w:t>
            </w:r>
          </w:p>
        </w:tc>
        <w:tc>
          <w:tcPr>
            <w:tcW w:w="2704" w:type="dxa"/>
          </w:tcPr>
          <w:p w:rsidR="00F519B2" w:rsidRPr="002B791B" w:rsidRDefault="00F519B2" w:rsidP="005E263F">
            <w:pPr>
              <w:ind w:firstLine="0"/>
              <w:jc w:val="center"/>
              <w:rPr>
                <w:sz w:val="22"/>
                <w:szCs w:val="22"/>
              </w:rPr>
            </w:pPr>
            <w:r w:rsidRPr="002B791B">
              <w:rPr>
                <w:sz w:val="22"/>
                <w:szCs w:val="22"/>
              </w:rPr>
              <w:t>Примечание</w:t>
            </w:r>
          </w:p>
        </w:tc>
      </w:tr>
      <w:tr w:rsidR="00F519B2" w:rsidRPr="002B791B" w:rsidTr="00F519B2">
        <w:trPr>
          <w:jc w:val="center"/>
        </w:trPr>
        <w:tc>
          <w:tcPr>
            <w:tcW w:w="2482" w:type="dxa"/>
          </w:tcPr>
          <w:p w:rsidR="00F519B2" w:rsidRPr="002B791B" w:rsidRDefault="002B791B" w:rsidP="005E263F">
            <w:pPr>
              <w:ind w:firstLine="0"/>
              <w:rPr>
                <w:sz w:val="22"/>
                <w:szCs w:val="22"/>
              </w:rPr>
            </w:pPr>
            <w:r w:rsidRPr="002B791B">
              <w:rPr>
                <w:sz w:val="22"/>
                <w:szCs w:val="22"/>
              </w:rPr>
              <w:t xml:space="preserve">Реконструкция </w:t>
            </w:r>
          </w:p>
        </w:tc>
        <w:tc>
          <w:tcPr>
            <w:tcW w:w="2111" w:type="dxa"/>
          </w:tcPr>
          <w:p w:rsidR="00F519B2" w:rsidRPr="002B791B" w:rsidRDefault="002B791B" w:rsidP="005E263F">
            <w:pPr>
              <w:ind w:firstLine="0"/>
              <w:jc w:val="center"/>
              <w:rPr>
                <w:sz w:val="22"/>
                <w:szCs w:val="22"/>
              </w:rPr>
            </w:pPr>
            <w:r w:rsidRPr="002B791B">
              <w:rPr>
                <w:sz w:val="22"/>
                <w:szCs w:val="22"/>
              </w:rPr>
              <w:t>400</w:t>
            </w:r>
          </w:p>
        </w:tc>
        <w:tc>
          <w:tcPr>
            <w:tcW w:w="2366" w:type="dxa"/>
          </w:tcPr>
          <w:p w:rsidR="00F519B2" w:rsidRPr="002B791B" w:rsidRDefault="002B791B" w:rsidP="002B791B">
            <w:pPr>
              <w:ind w:firstLine="0"/>
              <w:rPr>
                <w:sz w:val="22"/>
                <w:szCs w:val="22"/>
              </w:rPr>
            </w:pPr>
            <w:r w:rsidRPr="002B791B">
              <w:rPr>
                <w:sz w:val="22"/>
                <w:szCs w:val="22"/>
              </w:rPr>
              <w:t>п</w:t>
            </w:r>
            <w:r w:rsidR="00F519B2" w:rsidRPr="002B791B">
              <w:rPr>
                <w:sz w:val="22"/>
                <w:szCs w:val="22"/>
              </w:rPr>
              <w:t xml:space="preserve">. </w:t>
            </w:r>
            <w:r w:rsidRPr="002B791B">
              <w:rPr>
                <w:sz w:val="22"/>
                <w:szCs w:val="22"/>
              </w:rPr>
              <w:t>Антоновка</w:t>
            </w:r>
          </w:p>
        </w:tc>
        <w:tc>
          <w:tcPr>
            <w:tcW w:w="2704" w:type="dxa"/>
          </w:tcPr>
          <w:p w:rsidR="00F519B2" w:rsidRPr="002B791B" w:rsidRDefault="00F519B2" w:rsidP="005E263F">
            <w:pPr>
              <w:ind w:firstLine="0"/>
              <w:rPr>
                <w:sz w:val="22"/>
                <w:szCs w:val="22"/>
              </w:rPr>
            </w:pPr>
          </w:p>
        </w:tc>
      </w:tr>
    </w:tbl>
    <w:p w:rsidR="00082669" w:rsidRPr="006317EF" w:rsidRDefault="00082669" w:rsidP="00082669">
      <w:pPr>
        <w:rPr>
          <w:color w:val="C0504D" w:themeColor="accent2"/>
        </w:rPr>
      </w:pPr>
      <w:bookmarkStart w:id="186" w:name="_Toc313366658"/>
      <w:bookmarkEnd w:id="186"/>
    </w:p>
    <w:p w:rsidR="0099423E" w:rsidRDefault="00FC1362" w:rsidP="008B1A23">
      <w:pPr>
        <w:ind w:firstLine="0"/>
        <w:rPr>
          <w:i/>
        </w:rPr>
      </w:pPr>
      <w:r w:rsidRPr="00FC1362">
        <w:rPr>
          <w:i/>
        </w:rPr>
        <w:t>В соответствии с исходными данными от Заказчика генеральным планом предусматривается строительство фермы КРС</w:t>
      </w:r>
    </w:p>
    <w:p w:rsidR="00FC1362" w:rsidRPr="00FC1362" w:rsidRDefault="00FC1362" w:rsidP="008B1A23">
      <w:pPr>
        <w:ind w:firstLine="0"/>
        <w:rPr>
          <w:i/>
        </w:rPr>
      </w:pPr>
    </w:p>
    <w:p w:rsidR="00710BBA" w:rsidRPr="0031088E" w:rsidRDefault="00710BBA" w:rsidP="0089456D">
      <w:pPr>
        <w:rPr>
          <w:b/>
          <w:i/>
        </w:rPr>
      </w:pPr>
      <w:r w:rsidRPr="0031088E">
        <w:rPr>
          <w:b/>
          <w:i/>
        </w:rPr>
        <w:t>Мероприятия по развитию систем водоснабжения</w:t>
      </w:r>
      <w:r w:rsidR="00F53E4A">
        <w:rPr>
          <w:b/>
          <w:i/>
        </w:rPr>
        <w:t>:</w:t>
      </w:r>
    </w:p>
    <w:p w:rsidR="0099423E" w:rsidRPr="0031088E" w:rsidRDefault="0099423E" w:rsidP="00710BBA">
      <w:pPr>
        <w:ind w:firstLine="0"/>
      </w:pPr>
    </w:p>
    <w:p w:rsidR="0099423E" w:rsidRPr="00AC48DB" w:rsidRDefault="0031088E" w:rsidP="00410598">
      <w:pPr>
        <w:pStyle w:val="ad"/>
        <w:numPr>
          <w:ilvl w:val="0"/>
          <w:numId w:val="45"/>
        </w:numPr>
        <w:jc w:val="left"/>
      </w:pPr>
      <w:r w:rsidRPr="00AC48DB">
        <w:t xml:space="preserve">реконструкция системы водоснабжения  на расчетный срок (до </w:t>
      </w:r>
      <w:smartTag w:uri="urn:schemas-microsoft-com:office:smarttags" w:element="metricconverter">
        <w:smartTagPr>
          <w:attr w:name="ProductID" w:val="2030 г"/>
        </w:smartTagPr>
        <w:r w:rsidRPr="00AC48DB">
          <w:t>2030 г</w:t>
        </w:r>
      </w:smartTag>
      <w:r w:rsidRPr="00AC48DB">
        <w:t>.) в п. Антоновка.</w:t>
      </w:r>
    </w:p>
    <w:p w:rsidR="0099423E" w:rsidRPr="006317EF" w:rsidRDefault="0099423E" w:rsidP="00710BBA">
      <w:pPr>
        <w:ind w:firstLine="0"/>
        <w:rPr>
          <w:color w:val="C0504D" w:themeColor="accent2"/>
        </w:rPr>
      </w:pPr>
    </w:p>
    <w:p w:rsidR="00710BBA" w:rsidRPr="0031088E" w:rsidRDefault="00710BBA" w:rsidP="0089456D">
      <w:pPr>
        <w:rPr>
          <w:b/>
          <w:i/>
          <w:szCs w:val="24"/>
        </w:rPr>
      </w:pPr>
      <w:bookmarkStart w:id="187" w:name="_Toc211749312"/>
      <w:bookmarkStart w:id="188" w:name="_Toc225069522"/>
      <w:bookmarkStart w:id="189" w:name="_Toc313366660"/>
      <w:bookmarkEnd w:id="187"/>
      <w:bookmarkEnd w:id="188"/>
      <w:bookmarkEnd w:id="189"/>
      <w:r w:rsidRPr="0031088E">
        <w:rPr>
          <w:b/>
          <w:i/>
          <w:szCs w:val="24"/>
        </w:rPr>
        <w:t>Мероприятия по развитию системы канализации</w:t>
      </w:r>
      <w:r w:rsidR="00F53E4A">
        <w:rPr>
          <w:b/>
          <w:i/>
          <w:szCs w:val="24"/>
        </w:rPr>
        <w:t>:</w:t>
      </w:r>
    </w:p>
    <w:p w:rsidR="003A6710" w:rsidRPr="006317EF" w:rsidRDefault="003A6710" w:rsidP="003A6710">
      <w:pPr>
        <w:rPr>
          <w:color w:val="C0504D" w:themeColor="accent2"/>
          <w:szCs w:val="24"/>
        </w:rPr>
      </w:pPr>
    </w:p>
    <w:p w:rsidR="0031088E" w:rsidRPr="0031088E" w:rsidRDefault="0031088E" w:rsidP="00410598">
      <w:pPr>
        <w:pStyle w:val="ad"/>
        <w:numPr>
          <w:ilvl w:val="0"/>
          <w:numId w:val="45"/>
        </w:numPr>
      </w:pPr>
      <w:bookmarkStart w:id="190" w:name="_Toc211749313"/>
      <w:bookmarkStart w:id="191" w:name="_Toc225069523"/>
      <w:bookmarkStart w:id="192" w:name="_Toc313366661"/>
      <w:bookmarkEnd w:id="190"/>
      <w:bookmarkEnd w:id="191"/>
      <w:bookmarkEnd w:id="192"/>
      <w:r w:rsidRPr="0031088E">
        <w:t>строительство  системы канализации до 2030г. в п. Антоновка.</w:t>
      </w:r>
    </w:p>
    <w:p w:rsidR="00710BBA" w:rsidRPr="006317EF" w:rsidRDefault="00710BBA" w:rsidP="0031088E">
      <w:pPr>
        <w:rPr>
          <w:b/>
          <w:color w:val="C0504D" w:themeColor="accent2"/>
          <w:szCs w:val="24"/>
        </w:rPr>
      </w:pPr>
    </w:p>
    <w:p w:rsidR="00710BBA" w:rsidRPr="002231EA" w:rsidRDefault="00710BBA" w:rsidP="0089456D">
      <w:pPr>
        <w:rPr>
          <w:b/>
          <w:i/>
        </w:rPr>
      </w:pPr>
      <w:r w:rsidRPr="002231EA">
        <w:rPr>
          <w:b/>
          <w:i/>
        </w:rPr>
        <w:t>Мероприятия по созданию благоприятных условий для развития топливно-энергетического комплекса</w:t>
      </w:r>
      <w:r w:rsidR="00F53E4A">
        <w:rPr>
          <w:b/>
          <w:i/>
        </w:rPr>
        <w:t>:</w:t>
      </w:r>
    </w:p>
    <w:p w:rsidR="00E257D8" w:rsidRPr="006317EF" w:rsidRDefault="00E257D8" w:rsidP="00E257D8">
      <w:pPr>
        <w:rPr>
          <w:color w:val="C0504D" w:themeColor="accent2"/>
        </w:rPr>
      </w:pPr>
    </w:p>
    <w:p w:rsidR="002231EA" w:rsidRPr="00145EC4" w:rsidRDefault="002231EA" w:rsidP="00AC48DB">
      <w:pPr>
        <w:pStyle w:val="ConsPlusNormal"/>
        <w:widowControl/>
        <w:rPr>
          <w:sz w:val="24"/>
        </w:rPr>
      </w:pPr>
      <w:r>
        <w:rPr>
          <w:sz w:val="24"/>
        </w:rPr>
        <w:t xml:space="preserve">За счет средств областного и местного бюджета согласно федеральной целевой программе «Жилище» на 2006-2010 гг. и программе </w:t>
      </w:r>
      <w:r w:rsidRPr="008E2E79">
        <w:rPr>
          <w:sz w:val="24"/>
        </w:rPr>
        <w:t>«Комплексное развитие коммунальной инфраструктуры муниципального района Сергиевский на 2008-2010 гг.»</w:t>
      </w:r>
      <w:r>
        <w:rPr>
          <w:sz w:val="24"/>
        </w:rPr>
        <w:t xml:space="preserve"> планируется: </w:t>
      </w:r>
    </w:p>
    <w:p w:rsidR="002231EA" w:rsidRPr="003270CF" w:rsidRDefault="002231EA" w:rsidP="00410598">
      <w:pPr>
        <w:pStyle w:val="ConsPlusNormal"/>
        <w:widowControl/>
        <w:numPr>
          <w:ilvl w:val="0"/>
          <w:numId w:val="45"/>
        </w:numPr>
        <w:suppressAutoHyphens w:val="0"/>
        <w:autoSpaceDN w:val="0"/>
        <w:adjustRightInd w:val="0"/>
        <w:rPr>
          <w:sz w:val="24"/>
        </w:rPr>
      </w:pPr>
      <w:r w:rsidRPr="00145EC4">
        <w:rPr>
          <w:sz w:val="24"/>
        </w:rPr>
        <w:t xml:space="preserve">реконструкция и перевод на автономное отопление объектов жилья и соцкультбыта в </w:t>
      </w:r>
      <w:r w:rsidRPr="003270CF">
        <w:rPr>
          <w:sz w:val="24"/>
        </w:rPr>
        <w:t>п. Антоновка</w:t>
      </w:r>
      <w:r>
        <w:rPr>
          <w:sz w:val="24"/>
        </w:rPr>
        <w:t>.</w:t>
      </w:r>
    </w:p>
    <w:p w:rsidR="00547030" w:rsidRPr="006317EF" w:rsidRDefault="00547030" w:rsidP="002231EA">
      <w:pPr>
        <w:rPr>
          <w:color w:val="C0504D" w:themeColor="accent2"/>
        </w:rPr>
      </w:pPr>
    </w:p>
    <w:p w:rsidR="00BC3F91" w:rsidRDefault="00BC3F91" w:rsidP="0089456D">
      <w:bookmarkStart w:id="193" w:name="_Toc211749314"/>
      <w:bookmarkStart w:id="194" w:name="_Toc225069524"/>
      <w:bookmarkStart w:id="195" w:name="_Toc313366662"/>
      <w:bookmarkEnd w:id="193"/>
      <w:bookmarkEnd w:id="194"/>
      <w:bookmarkEnd w:id="195"/>
    </w:p>
    <w:p w:rsidR="00BC3F91" w:rsidRDefault="00BC3F91" w:rsidP="0089456D"/>
    <w:p w:rsidR="00710BBA" w:rsidRPr="002231EA" w:rsidRDefault="001542D4" w:rsidP="0089456D">
      <w:pPr>
        <w:rPr>
          <w:b/>
          <w:i/>
        </w:rPr>
      </w:pPr>
      <w:r w:rsidRPr="002231EA">
        <w:t xml:space="preserve"> </w:t>
      </w:r>
      <w:r w:rsidR="00710BBA" w:rsidRPr="002231EA">
        <w:rPr>
          <w:b/>
          <w:i/>
        </w:rPr>
        <w:t>Мероприятия по линии МЧС</w:t>
      </w:r>
      <w:r w:rsidR="00F53E4A">
        <w:rPr>
          <w:b/>
          <w:i/>
        </w:rPr>
        <w:t>:</w:t>
      </w:r>
    </w:p>
    <w:p w:rsidR="00710BBA" w:rsidRPr="006317EF" w:rsidRDefault="00710BBA" w:rsidP="00710BBA">
      <w:pPr>
        <w:rPr>
          <w:color w:val="C0504D" w:themeColor="accent2"/>
        </w:rPr>
      </w:pPr>
    </w:p>
    <w:p w:rsidR="00710BBA" w:rsidRPr="00AC48DB" w:rsidRDefault="002231EA" w:rsidP="00410598">
      <w:pPr>
        <w:pStyle w:val="ad"/>
        <w:numPr>
          <w:ilvl w:val="0"/>
          <w:numId w:val="45"/>
        </w:numPr>
        <w:rPr>
          <w:szCs w:val="24"/>
        </w:rPr>
      </w:pPr>
      <w:r w:rsidRPr="00AC48DB">
        <w:rPr>
          <w:szCs w:val="24"/>
        </w:rPr>
        <w:t>строительство пожарного депо на 2 машины в п. Антоновка.</w:t>
      </w:r>
    </w:p>
    <w:p w:rsidR="002231EA" w:rsidRPr="006317EF" w:rsidRDefault="002231EA" w:rsidP="00710BBA">
      <w:pPr>
        <w:rPr>
          <w:b/>
          <w:i/>
          <w:color w:val="C0504D" w:themeColor="accent2"/>
        </w:rPr>
      </w:pPr>
    </w:p>
    <w:p w:rsidR="00710BBA" w:rsidRPr="00660DDF" w:rsidRDefault="00710BBA" w:rsidP="00710BBA">
      <w:pPr>
        <w:rPr>
          <w:b/>
          <w:i/>
        </w:rPr>
      </w:pPr>
      <w:r w:rsidRPr="00660DDF">
        <w:rPr>
          <w:b/>
          <w:i/>
        </w:rPr>
        <w:t>Мероприятия по развитию транспортной инфраструктуры</w:t>
      </w:r>
      <w:r w:rsidR="00F53E4A">
        <w:rPr>
          <w:b/>
          <w:i/>
        </w:rPr>
        <w:t>:</w:t>
      </w:r>
    </w:p>
    <w:p w:rsidR="00710BBA" w:rsidRPr="006317EF" w:rsidRDefault="00710BBA" w:rsidP="00710BBA">
      <w:pPr>
        <w:rPr>
          <w:color w:val="C0504D" w:themeColor="accent2"/>
        </w:rPr>
      </w:pPr>
    </w:p>
    <w:p w:rsidR="00660DDF" w:rsidRDefault="00AC48DB" w:rsidP="00410598">
      <w:pPr>
        <w:pStyle w:val="ad"/>
        <w:numPr>
          <w:ilvl w:val="0"/>
          <w:numId w:val="45"/>
        </w:numPr>
      </w:pPr>
      <w:r>
        <w:t>р</w:t>
      </w:r>
      <w:r w:rsidR="00660DDF" w:rsidRPr="00660DDF">
        <w:t>емонт ул. Мичурина в п. Антоновка.</w:t>
      </w:r>
    </w:p>
    <w:p w:rsidR="00AC48DB" w:rsidRDefault="00AC48DB" w:rsidP="00AC48DB">
      <w:pPr>
        <w:pStyle w:val="ad"/>
        <w:ind w:firstLine="0"/>
      </w:pPr>
    </w:p>
    <w:p w:rsidR="00660DDF" w:rsidRDefault="00AC48DB" w:rsidP="00660DDF">
      <w:r>
        <w:t>Р</w:t>
      </w:r>
      <w:r w:rsidR="00660DDF">
        <w:t xml:space="preserve">еконструкция и строительство объектов придорожного сервиса планируется осуществлять за счет средств </w:t>
      </w:r>
      <w:r w:rsidR="00660DDF" w:rsidRPr="006E368D">
        <w:t>внебюджетных источников:</w:t>
      </w:r>
    </w:p>
    <w:p w:rsidR="00660DDF" w:rsidRDefault="00660DDF" w:rsidP="00660DDF"/>
    <w:p w:rsidR="00660DDF" w:rsidRDefault="00AC48DB" w:rsidP="00410598">
      <w:pPr>
        <w:pStyle w:val="ad"/>
        <w:numPr>
          <w:ilvl w:val="0"/>
          <w:numId w:val="45"/>
        </w:numPr>
        <w:rPr>
          <w:szCs w:val="24"/>
        </w:rPr>
      </w:pPr>
      <w:r w:rsidRPr="00AC48DB">
        <w:rPr>
          <w:szCs w:val="24"/>
        </w:rPr>
        <w:t>р</w:t>
      </w:r>
      <w:r w:rsidR="00660DDF" w:rsidRPr="00AC48DB">
        <w:rPr>
          <w:szCs w:val="24"/>
        </w:rPr>
        <w:t xml:space="preserve">еконструкция </w:t>
      </w:r>
      <w:proofErr w:type="spellStart"/>
      <w:r w:rsidR="00660DDF" w:rsidRPr="00AC48DB">
        <w:rPr>
          <w:szCs w:val="24"/>
        </w:rPr>
        <w:t>автокемпинга</w:t>
      </w:r>
      <w:proofErr w:type="spellEnd"/>
      <w:r w:rsidR="00660DDF" w:rsidRPr="00AC48DB">
        <w:rPr>
          <w:szCs w:val="24"/>
        </w:rPr>
        <w:t xml:space="preserve"> на </w:t>
      </w:r>
      <w:smartTag w:uri="urn:schemas-microsoft-com:office:smarttags" w:element="metricconverter">
        <w:smartTagPr>
          <w:attr w:name="ProductID" w:val="1 км"/>
        </w:smartTagPr>
        <w:r w:rsidR="00660DDF" w:rsidRPr="00AC48DB">
          <w:rPr>
            <w:szCs w:val="24"/>
          </w:rPr>
          <w:t xml:space="preserve">1 </w:t>
        </w:r>
        <w:proofErr w:type="gramStart"/>
        <w:r w:rsidR="00660DDF" w:rsidRPr="00AC48DB">
          <w:rPr>
            <w:szCs w:val="24"/>
          </w:rPr>
          <w:t>км</w:t>
        </w:r>
      </w:smartTag>
      <w:proofErr w:type="gramEnd"/>
      <w:r w:rsidR="00660DDF" w:rsidRPr="00AC48DB">
        <w:rPr>
          <w:szCs w:val="24"/>
        </w:rPr>
        <w:t xml:space="preserve"> а/</w:t>
      </w:r>
      <w:proofErr w:type="spellStart"/>
      <w:r w:rsidR="00660DDF" w:rsidRPr="00AC48DB">
        <w:rPr>
          <w:szCs w:val="24"/>
        </w:rPr>
        <w:t>д</w:t>
      </w:r>
      <w:proofErr w:type="spellEnd"/>
      <w:r w:rsidR="00660DDF" w:rsidRPr="00AC48DB">
        <w:rPr>
          <w:szCs w:val="24"/>
        </w:rPr>
        <w:t xml:space="preserve"> «Урал» - Антоновка</w:t>
      </w:r>
    </w:p>
    <w:p w:rsidR="008320D7" w:rsidRPr="008320D7" w:rsidRDefault="008320D7" w:rsidP="008320D7">
      <w:pPr>
        <w:pStyle w:val="ad"/>
        <w:ind w:left="0" w:firstLine="0"/>
        <w:rPr>
          <w:i/>
          <w:szCs w:val="24"/>
        </w:rPr>
      </w:pPr>
      <w:r w:rsidRPr="008320D7">
        <w:rPr>
          <w:i/>
          <w:szCs w:val="24"/>
        </w:rPr>
        <w:t>По исходным данным Заказчика мероприятие выполнено</w:t>
      </w:r>
    </w:p>
    <w:p w:rsidR="009A014B" w:rsidRPr="006317EF" w:rsidRDefault="00CA0DBC" w:rsidP="00DE705F">
      <w:pPr>
        <w:ind w:firstLine="0"/>
        <w:rPr>
          <w:color w:val="C0504D" w:themeColor="accent2"/>
        </w:rPr>
      </w:pPr>
      <w:r w:rsidRPr="006317EF">
        <w:rPr>
          <w:color w:val="C0504D" w:themeColor="accent2"/>
        </w:rPr>
        <w:t xml:space="preserve">  </w:t>
      </w:r>
    </w:p>
    <w:p w:rsidR="00710BBA" w:rsidRPr="00454BE9" w:rsidRDefault="00710BBA" w:rsidP="00710BBA">
      <w:pPr>
        <w:rPr>
          <w:b/>
          <w:i/>
        </w:rPr>
      </w:pPr>
      <w:r w:rsidRPr="00454BE9">
        <w:rPr>
          <w:b/>
          <w:i/>
        </w:rPr>
        <w:t>Мероприятия в сфере здравоохранения</w:t>
      </w:r>
      <w:r w:rsidR="00F53E4A">
        <w:rPr>
          <w:b/>
          <w:i/>
        </w:rPr>
        <w:t>:</w:t>
      </w:r>
      <w:r w:rsidRPr="00454BE9">
        <w:rPr>
          <w:b/>
          <w:i/>
        </w:rPr>
        <w:t xml:space="preserve"> </w:t>
      </w:r>
    </w:p>
    <w:p w:rsidR="00082669" w:rsidRPr="006317EF" w:rsidRDefault="00082669" w:rsidP="00082669">
      <w:pPr>
        <w:pStyle w:val="ad"/>
        <w:ind w:left="0"/>
        <w:rPr>
          <w:iCs/>
          <w:color w:val="C0504D" w:themeColor="accent2"/>
          <w:szCs w:val="24"/>
        </w:rPr>
      </w:pPr>
    </w:p>
    <w:p w:rsidR="00454BE9" w:rsidRPr="00306616" w:rsidRDefault="00AC48DB" w:rsidP="00410598">
      <w:pPr>
        <w:pStyle w:val="ad"/>
        <w:numPr>
          <w:ilvl w:val="0"/>
          <w:numId w:val="45"/>
        </w:numPr>
      </w:pPr>
      <w:r>
        <w:t>р</w:t>
      </w:r>
      <w:r w:rsidR="00710BBA" w:rsidRPr="00306616">
        <w:t>еконструкция</w:t>
      </w:r>
      <w:r w:rsidR="00454BE9" w:rsidRPr="00306616">
        <w:t xml:space="preserve"> фельдшерско-акушерского пункта в п. Антоновка.</w:t>
      </w:r>
    </w:p>
    <w:p w:rsidR="00454BE9" w:rsidRPr="00454BE9" w:rsidRDefault="00454BE9" w:rsidP="00710BBA">
      <w:pPr>
        <w:rPr>
          <w:color w:val="C0504D" w:themeColor="accent2"/>
        </w:rPr>
      </w:pPr>
    </w:p>
    <w:p w:rsidR="00306616" w:rsidRPr="00306616" w:rsidRDefault="00710BBA" w:rsidP="00710BBA">
      <w:pPr>
        <w:rPr>
          <w:b/>
          <w:i/>
        </w:rPr>
      </w:pPr>
      <w:r w:rsidRPr="00306616">
        <w:rPr>
          <w:b/>
          <w:i/>
        </w:rPr>
        <w:t>Мероприятия в сфере культуры</w:t>
      </w:r>
      <w:r w:rsidR="00F53E4A">
        <w:rPr>
          <w:b/>
          <w:i/>
        </w:rPr>
        <w:t>:</w:t>
      </w:r>
    </w:p>
    <w:p w:rsidR="00710BBA" w:rsidRPr="00306616" w:rsidRDefault="00710BBA" w:rsidP="00710BBA">
      <w:pPr>
        <w:rPr>
          <w:b/>
          <w:i/>
        </w:rPr>
      </w:pPr>
      <w:r w:rsidRPr="00306616">
        <w:rPr>
          <w:b/>
          <w:i/>
        </w:rPr>
        <w:t xml:space="preserve"> </w:t>
      </w:r>
    </w:p>
    <w:p w:rsidR="00E02C22" w:rsidRPr="00306616" w:rsidRDefault="00AC48DB" w:rsidP="00410598">
      <w:pPr>
        <w:pStyle w:val="ad"/>
        <w:numPr>
          <w:ilvl w:val="0"/>
          <w:numId w:val="45"/>
        </w:numPr>
      </w:pPr>
      <w:r w:rsidRPr="00AC48DB">
        <w:rPr>
          <w:bCs/>
        </w:rPr>
        <w:t>р</w:t>
      </w:r>
      <w:r w:rsidR="00E02C22" w:rsidRPr="00AC48DB">
        <w:rPr>
          <w:bCs/>
        </w:rPr>
        <w:t>еконструкция</w:t>
      </w:r>
      <w:r w:rsidR="00306616" w:rsidRPr="00AC48DB">
        <w:rPr>
          <w:bCs/>
        </w:rPr>
        <w:t xml:space="preserve"> </w:t>
      </w:r>
      <w:r w:rsidR="00E02C22" w:rsidRPr="00AC48DB">
        <w:rPr>
          <w:iCs/>
          <w:szCs w:val="24"/>
        </w:rPr>
        <w:t xml:space="preserve">ДК в  </w:t>
      </w:r>
      <w:r w:rsidR="00306616" w:rsidRPr="00AC48DB">
        <w:rPr>
          <w:iCs/>
          <w:szCs w:val="24"/>
        </w:rPr>
        <w:t>п. Антоновка</w:t>
      </w:r>
      <w:r w:rsidR="00E02C22" w:rsidRPr="00AC48DB">
        <w:rPr>
          <w:iCs/>
          <w:szCs w:val="24"/>
        </w:rPr>
        <w:t>.</w:t>
      </w:r>
    </w:p>
    <w:p w:rsidR="00710BBA" w:rsidRPr="006317EF" w:rsidRDefault="00710BBA" w:rsidP="00710BBA">
      <w:pPr>
        <w:rPr>
          <w:color w:val="C0504D" w:themeColor="accent2"/>
          <w:u w:val="single"/>
        </w:rPr>
      </w:pPr>
    </w:p>
    <w:p w:rsidR="00710BBA" w:rsidRPr="00306616" w:rsidRDefault="00710BBA" w:rsidP="00710BBA">
      <w:pPr>
        <w:rPr>
          <w:b/>
          <w:i/>
        </w:rPr>
      </w:pPr>
      <w:r w:rsidRPr="00306616">
        <w:rPr>
          <w:b/>
          <w:i/>
        </w:rPr>
        <w:t>Мероприятия в  сфере физкультуры и спорта</w:t>
      </w:r>
      <w:r w:rsidR="00306616">
        <w:rPr>
          <w:b/>
          <w:i/>
        </w:rPr>
        <w:t>:</w:t>
      </w:r>
      <w:r w:rsidRPr="00306616">
        <w:rPr>
          <w:b/>
          <w:i/>
        </w:rPr>
        <w:t xml:space="preserve"> </w:t>
      </w:r>
    </w:p>
    <w:p w:rsidR="00306616" w:rsidRPr="00306616" w:rsidRDefault="00306616" w:rsidP="00710BBA">
      <w:pPr>
        <w:rPr>
          <w:b/>
          <w:i/>
        </w:rPr>
      </w:pPr>
    </w:p>
    <w:p w:rsidR="007A3DEA" w:rsidRPr="00AC48DB" w:rsidRDefault="00AC48DB" w:rsidP="00410598">
      <w:pPr>
        <w:pStyle w:val="ad"/>
        <w:numPr>
          <w:ilvl w:val="0"/>
          <w:numId w:val="45"/>
        </w:numPr>
        <w:rPr>
          <w:iCs/>
          <w:szCs w:val="24"/>
        </w:rPr>
      </w:pPr>
      <w:r>
        <w:t>с</w:t>
      </w:r>
      <w:r w:rsidR="00710BBA" w:rsidRPr="00AC48DB">
        <w:t>троительство</w:t>
      </w:r>
      <w:r w:rsidR="00306616" w:rsidRPr="00AC48DB">
        <w:t xml:space="preserve"> </w:t>
      </w:r>
      <w:r w:rsidR="007A3DEA" w:rsidRPr="00AC48DB">
        <w:rPr>
          <w:iCs/>
          <w:szCs w:val="24"/>
        </w:rPr>
        <w:t>спортивных детских площадок во всех населенных пунктах;</w:t>
      </w:r>
    </w:p>
    <w:p w:rsidR="00710BBA" w:rsidRPr="00AC48DB" w:rsidRDefault="00AC48DB" w:rsidP="00410598">
      <w:pPr>
        <w:pStyle w:val="ad"/>
        <w:numPr>
          <w:ilvl w:val="0"/>
          <w:numId w:val="45"/>
        </w:numPr>
        <w:rPr>
          <w:iCs/>
          <w:szCs w:val="24"/>
        </w:rPr>
      </w:pPr>
      <w:r>
        <w:rPr>
          <w:bCs/>
        </w:rPr>
        <w:t>р</w:t>
      </w:r>
      <w:r w:rsidR="00E02C22" w:rsidRPr="00AC48DB">
        <w:rPr>
          <w:bCs/>
        </w:rPr>
        <w:t>еконструкция</w:t>
      </w:r>
      <w:r w:rsidR="00306616" w:rsidRPr="00AC48DB">
        <w:rPr>
          <w:bCs/>
        </w:rPr>
        <w:t xml:space="preserve"> </w:t>
      </w:r>
      <w:r w:rsidR="00306616" w:rsidRPr="00AC48DB">
        <w:rPr>
          <w:iCs/>
          <w:szCs w:val="24"/>
        </w:rPr>
        <w:t xml:space="preserve"> школьного спортивного зала</w:t>
      </w:r>
      <w:r w:rsidR="00E02C22" w:rsidRPr="00AC48DB">
        <w:rPr>
          <w:iCs/>
          <w:szCs w:val="24"/>
        </w:rPr>
        <w:t xml:space="preserve"> в </w:t>
      </w:r>
      <w:r w:rsidR="00306616" w:rsidRPr="00AC48DB">
        <w:rPr>
          <w:iCs/>
          <w:szCs w:val="24"/>
        </w:rPr>
        <w:t>п</w:t>
      </w:r>
      <w:r w:rsidR="00E02C22" w:rsidRPr="00AC48DB">
        <w:rPr>
          <w:iCs/>
          <w:szCs w:val="24"/>
        </w:rPr>
        <w:t xml:space="preserve">. </w:t>
      </w:r>
      <w:r w:rsidR="00306616" w:rsidRPr="00AC48DB">
        <w:rPr>
          <w:iCs/>
          <w:szCs w:val="24"/>
        </w:rPr>
        <w:t>Антоновка</w:t>
      </w:r>
      <w:r w:rsidR="00E02C22" w:rsidRPr="00AC48DB">
        <w:rPr>
          <w:iCs/>
          <w:szCs w:val="24"/>
        </w:rPr>
        <w:t>.</w:t>
      </w:r>
    </w:p>
    <w:p w:rsidR="007A3DEA" w:rsidRPr="00306616" w:rsidRDefault="007A3DEA" w:rsidP="00710BBA">
      <w:pPr>
        <w:rPr>
          <w:b/>
          <w:u w:val="single"/>
        </w:rPr>
      </w:pPr>
    </w:p>
    <w:p w:rsidR="00710BBA" w:rsidRPr="00306616" w:rsidRDefault="00710BBA" w:rsidP="00710BBA">
      <w:pPr>
        <w:rPr>
          <w:b/>
          <w:i/>
        </w:rPr>
      </w:pPr>
      <w:r w:rsidRPr="00306616">
        <w:rPr>
          <w:b/>
          <w:i/>
        </w:rPr>
        <w:t>Мероприятия в  сфере образования</w:t>
      </w:r>
      <w:r w:rsidR="00306616">
        <w:rPr>
          <w:b/>
          <w:i/>
        </w:rPr>
        <w:t>:</w:t>
      </w:r>
    </w:p>
    <w:p w:rsidR="00306616" w:rsidRPr="00306616" w:rsidRDefault="00306616" w:rsidP="00710BBA">
      <w:pPr>
        <w:rPr>
          <w:b/>
          <w:i/>
        </w:rPr>
      </w:pPr>
    </w:p>
    <w:p w:rsidR="00521E6D" w:rsidRPr="007A6909" w:rsidRDefault="00AC48DB" w:rsidP="00410598">
      <w:pPr>
        <w:pStyle w:val="ad"/>
        <w:numPr>
          <w:ilvl w:val="0"/>
          <w:numId w:val="46"/>
        </w:numPr>
        <w:ind w:left="709"/>
        <w:rPr>
          <w:u w:val="single"/>
        </w:rPr>
      </w:pPr>
      <w:r>
        <w:t>с</w:t>
      </w:r>
      <w:r w:rsidR="00710BBA" w:rsidRPr="00306616">
        <w:t>троительство</w:t>
      </w:r>
      <w:r w:rsidR="00521E6D" w:rsidRPr="00AC48DB">
        <w:rPr>
          <w:iCs/>
          <w:szCs w:val="24"/>
        </w:rPr>
        <w:t xml:space="preserve"> образовательного комплекса «Детский сад - школа» в</w:t>
      </w:r>
      <w:r w:rsidR="00306616" w:rsidRPr="00AC48DB">
        <w:rPr>
          <w:iCs/>
          <w:szCs w:val="24"/>
        </w:rPr>
        <w:t xml:space="preserve"> п. Антоновка.</w:t>
      </w:r>
    </w:p>
    <w:p w:rsidR="007A6909" w:rsidRPr="007A6909" w:rsidRDefault="007A6909" w:rsidP="0078438E">
      <w:pPr>
        <w:pStyle w:val="ad"/>
        <w:ind w:left="0" w:firstLine="0"/>
        <w:rPr>
          <w:i/>
          <w:u w:val="single"/>
        </w:rPr>
      </w:pPr>
      <w:r w:rsidRPr="007A6909">
        <w:rPr>
          <w:i/>
          <w:iCs/>
          <w:szCs w:val="24"/>
        </w:rPr>
        <w:t>По уточненным данным вместимость существующей школы практически соответствует расчетным показателям на 2033 год, в связи с чем</w:t>
      </w:r>
      <w:r w:rsidR="0078438E">
        <w:rPr>
          <w:i/>
          <w:iCs/>
          <w:szCs w:val="24"/>
        </w:rPr>
        <w:t>,</w:t>
      </w:r>
      <w:r w:rsidRPr="007A6909">
        <w:rPr>
          <w:i/>
          <w:iCs/>
          <w:szCs w:val="24"/>
        </w:rPr>
        <w:t xml:space="preserve"> гене</w:t>
      </w:r>
      <w:r w:rsidR="0078438E">
        <w:rPr>
          <w:i/>
          <w:iCs/>
          <w:szCs w:val="24"/>
        </w:rPr>
        <w:t>ральным планом предлагается реконструкция</w:t>
      </w:r>
      <w:r w:rsidRPr="007A6909">
        <w:rPr>
          <w:i/>
          <w:iCs/>
          <w:szCs w:val="24"/>
        </w:rPr>
        <w:t xml:space="preserve"> </w:t>
      </w:r>
      <w:r w:rsidR="0078438E">
        <w:rPr>
          <w:i/>
          <w:iCs/>
          <w:szCs w:val="24"/>
        </w:rPr>
        <w:t>существующего</w:t>
      </w:r>
      <w:r w:rsidRPr="007A6909">
        <w:rPr>
          <w:i/>
          <w:iCs/>
          <w:szCs w:val="24"/>
        </w:rPr>
        <w:t xml:space="preserve"> </w:t>
      </w:r>
      <w:r w:rsidR="0078438E">
        <w:rPr>
          <w:i/>
          <w:iCs/>
          <w:szCs w:val="24"/>
        </w:rPr>
        <w:t>з</w:t>
      </w:r>
      <w:r w:rsidRPr="007A6909">
        <w:rPr>
          <w:i/>
          <w:iCs/>
          <w:szCs w:val="24"/>
        </w:rPr>
        <w:t>дания школы с увеличением ее мощности</w:t>
      </w:r>
      <w:r w:rsidR="0078438E">
        <w:rPr>
          <w:i/>
          <w:iCs/>
          <w:szCs w:val="24"/>
        </w:rPr>
        <w:t xml:space="preserve"> до планируемой и пристрой к зданию школы</w:t>
      </w:r>
      <w:r w:rsidRPr="007A6909">
        <w:rPr>
          <w:i/>
          <w:iCs/>
          <w:szCs w:val="24"/>
        </w:rPr>
        <w:t xml:space="preserve"> для д</w:t>
      </w:r>
      <w:r w:rsidR="0078438E">
        <w:rPr>
          <w:i/>
          <w:iCs/>
          <w:szCs w:val="24"/>
        </w:rPr>
        <w:t xml:space="preserve">ошкольного </w:t>
      </w:r>
      <w:r w:rsidRPr="007A6909">
        <w:rPr>
          <w:i/>
          <w:iCs/>
          <w:szCs w:val="24"/>
        </w:rPr>
        <w:t>обр</w:t>
      </w:r>
      <w:r w:rsidR="0078438E">
        <w:rPr>
          <w:i/>
          <w:iCs/>
          <w:szCs w:val="24"/>
        </w:rPr>
        <w:t xml:space="preserve">азовательного </w:t>
      </w:r>
      <w:r w:rsidRPr="007A6909">
        <w:rPr>
          <w:i/>
          <w:iCs/>
          <w:szCs w:val="24"/>
        </w:rPr>
        <w:t>уч</w:t>
      </w:r>
      <w:r w:rsidR="0078438E">
        <w:rPr>
          <w:i/>
          <w:iCs/>
          <w:szCs w:val="24"/>
        </w:rPr>
        <w:t>реждения.</w:t>
      </w:r>
    </w:p>
    <w:p w:rsidR="00710BBA" w:rsidRPr="006317EF" w:rsidRDefault="00521E6D" w:rsidP="00306616">
      <w:pPr>
        <w:ind w:firstLine="0"/>
        <w:rPr>
          <w:color w:val="C0504D" w:themeColor="accent2"/>
        </w:rPr>
      </w:pPr>
      <w:r w:rsidRPr="006317EF">
        <w:rPr>
          <w:iCs/>
          <w:color w:val="C0504D" w:themeColor="accent2"/>
          <w:szCs w:val="24"/>
        </w:rPr>
        <w:t xml:space="preserve"> </w:t>
      </w:r>
      <w:r w:rsidR="00E749D1" w:rsidRPr="006317EF">
        <w:rPr>
          <w:iCs/>
          <w:color w:val="C0504D" w:themeColor="accent2"/>
          <w:szCs w:val="24"/>
        </w:rPr>
        <w:t xml:space="preserve">                          </w:t>
      </w:r>
    </w:p>
    <w:p w:rsidR="00710BBA" w:rsidRDefault="00710BBA" w:rsidP="00710BBA">
      <w:pPr>
        <w:rPr>
          <w:b/>
          <w:i/>
        </w:rPr>
      </w:pPr>
      <w:r w:rsidRPr="00306616">
        <w:rPr>
          <w:b/>
          <w:i/>
        </w:rPr>
        <w:t>Мероприятия по строительству культурно-бытовых учреждений</w:t>
      </w:r>
      <w:r w:rsidR="00306616">
        <w:rPr>
          <w:b/>
          <w:i/>
        </w:rPr>
        <w:t>:</w:t>
      </w:r>
    </w:p>
    <w:p w:rsidR="00306616" w:rsidRPr="00306616" w:rsidRDefault="00306616" w:rsidP="00710BBA">
      <w:pPr>
        <w:rPr>
          <w:b/>
          <w:i/>
        </w:rPr>
      </w:pPr>
    </w:p>
    <w:p w:rsidR="00C13388" w:rsidRPr="00AC48DB" w:rsidRDefault="00AC48DB" w:rsidP="00410598">
      <w:pPr>
        <w:pStyle w:val="ad"/>
        <w:numPr>
          <w:ilvl w:val="0"/>
          <w:numId w:val="46"/>
        </w:numPr>
        <w:ind w:left="709"/>
        <w:rPr>
          <w:iCs/>
          <w:szCs w:val="24"/>
        </w:rPr>
      </w:pPr>
      <w:r>
        <w:t>с</w:t>
      </w:r>
      <w:r w:rsidR="00306616" w:rsidRPr="00306616">
        <w:t>троительство з</w:t>
      </w:r>
      <w:r w:rsidR="00C13388" w:rsidRPr="00AC48DB">
        <w:rPr>
          <w:iCs/>
          <w:szCs w:val="24"/>
        </w:rPr>
        <w:t xml:space="preserve">дания администрации в </w:t>
      </w:r>
      <w:r w:rsidR="00306616" w:rsidRPr="00AC48DB">
        <w:rPr>
          <w:iCs/>
          <w:szCs w:val="24"/>
        </w:rPr>
        <w:t>п</w:t>
      </w:r>
      <w:r w:rsidR="00C13388" w:rsidRPr="00AC48DB">
        <w:rPr>
          <w:iCs/>
          <w:szCs w:val="24"/>
        </w:rPr>
        <w:t>.</w:t>
      </w:r>
      <w:r w:rsidR="00306616" w:rsidRPr="00AC48DB">
        <w:rPr>
          <w:iCs/>
          <w:szCs w:val="24"/>
        </w:rPr>
        <w:t xml:space="preserve"> Антоновка</w:t>
      </w:r>
    </w:p>
    <w:p w:rsidR="00710BBA" w:rsidRPr="006317EF" w:rsidRDefault="00710BBA" w:rsidP="00710BBA">
      <w:pPr>
        <w:pStyle w:val="aff0"/>
        <w:suppressAutoHyphens w:val="0"/>
        <w:contextualSpacing/>
        <w:rPr>
          <w:rFonts w:ascii="Arial" w:hAnsi="Arial" w:cs="Arial"/>
          <w:color w:val="C0504D" w:themeColor="accent2"/>
          <w:sz w:val="24"/>
        </w:rPr>
      </w:pPr>
    </w:p>
    <w:p w:rsidR="00D84BCB" w:rsidRDefault="00710BBA" w:rsidP="00E10A39">
      <w:pPr>
        <w:pStyle w:val="aff0"/>
        <w:suppressAutoHyphens w:val="0"/>
        <w:contextualSpacing/>
        <w:rPr>
          <w:rFonts w:ascii="Arial" w:hAnsi="Arial" w:cs="Arial"/>
          <w:b/>
          <w:i/>
          <w:sz w:val="24"/>
        </w:rPr>
      </w:pPr>
      <w:r w:rsidRPr="00306616">
        <w:rPr>
          <w:rFonts w:ascii="Arial" w:hAnsi="Arial" w:cs="Arial"/>
          <w:b/>
          <w:i/>
          <w:sz w:val="24"/>
        </w:rPr>
        <w:t>Мероприятия по размещению отходов производства и потребления:</w:t>
      </w:r>
    </w:p>
    <w:p w:rsidR="00306616" w:rsidRPr="00306616" w:rsidRDefault="00306616" w:rsidP="00E10A39">
      <w:pPr>
        <w:pStyle w:val="aff0"/>
        <w:suppressAutoHyphens w:val="0"/>
        <w:contextualSpacing/>
        <w:rPr>
          <w:rFonts w:ascii="Arial" w:hAnsi="Arial" w:cs="Arial"/>
          <w:b/>
          <w:i/>
          <w:sz w:val="24"/>
        </w:rPr>
      </w:pPr>
    </w:p>
    <w:p w:rsidR="00D84BCB" w:rsidRPr="00F53E4A" w:rsidRDefault="00D84BCB" w:rsidP="00410598">
      <w:pPr>
        <w:pStyle w:val="ConsPlusNormal"/>
        <w:widowControl/>
        <w:numPr>
          <w:ilvl w:val="0"/>
          <w:numId w:val="46"/>
        </w:numPr>
        <w:suppressAutoHyphens w:val="0"/>
        <w:autoSpaceDN w:val="0"/>
        <w:adjustRightInd w:val="0"/>
        <w:ind w:left="709"/>
        <w:rPr>
          <w:sz w:val="24"/>
        </w:rPr>
      </w:pPr>
      <w:r w:rsidRPr="00F53E4A">
        <w:rPr>
          <w:sz w:val="24"/>
        </w:rPr>
        <w:t xml:space="preserve">ликвидация несанкционированных свалок </w:t>
      </w:r>
      <w:r w:rsidR="00F53E4A">
        <w:rPr>
          <w:sz w:val="24"/>
        </w:rPr>
        <w:t xml:space="preserve">в п. Антоновка </w:t>
      </w:r>
      <w:r w:rsidRPr="00F53E4A">
        <w:rPr>
          <w:sz w:val="24"/>
        </w:rPr>
        <w:t>с последующей рекул</w:t>
      </w:r>
      <w:r w:rsidR="00F53E4A">
        <w:rPr>
          <w:sz w:val="24"/>
        </w:rPr>
        <w:t>ьтивацией нарушенных территорий.</w:t>
      </w:r>
    </w:p>
    <w:p w:rsidR="00710BBA" w:rsidRPr="006317EF" w:rsidRDefault="00710BBA" w:rsidP="00BD55B2">
      <w:pPr>
        <w:pStyle w:val="aff0"/>
        <w:suppressAutoHyphens w:val="0"/>
        <w:ind w:firstLine="0"/>
        <w:contextualSpacing/>
        <w:rPr>
          <w:color w:val="C0504D" w:themeColor="accent2"/>
          <w:sz w:val="24"/>
        </w:rPr>
      </w:pPr>
    </w:p>
    <w:p w:rsidR="00710BBA" w:rsidRPr="00F53E4A" w:rsidRDefault="00710BBA" w:rsidP="00710BBA">
      <w:pPr>
        <w:rPr>
          <w:b/>
          <w:i/>
        </w:rPr>
      </w:pPr>
      <w:r w:rsidRPr="00F53E4A">
        <w:rPr>
          <w:b/>
          <w:i/>
        </w:rPr>
        <w:t>Мероприятия по захоронению биологических отходов:</w:t>
      </w:r>
    </w:p>
    <w:p w:rsidR="00BD55B2" w:rsidRPr="00F53E4A" w:rsidRDefault="00BD55B2" w:rsidP="00710BBA">
      <w:pPr>
        <w:rPr>
          <w:b/>
          <w:i/>
        </w:rPr>
      </w:pPr>
    </w:p>
    <w:p w:rsidR="00BD55B2" w:rsidRPr="00F53E4A" w:rsidRDefault="00BD55B2" w:rsidP="00410598">
      <w:pPr>
        <w:pStyle w:val="ConsPlusNormal"/>
        <w:widowControl/>
        <w:numPr>
          <w:ilvl w:val="0"/>
          <w:numId w:val="46"/>
        </w:numPr>
        <w:suppressAutoHyphens w:val="0"/>
        <w:autoSpaceDN w:val="0"/>
        <w:adjustRightInd w:val="0"/>
        <w:ind w:left="709"/>
        <w:rPr>
          <w:sz w:val="24"/>
        </w:rPr>
      </w:pPr>
      <w:r w:rsidRPr="00F53E4A">
        <w:rPr>
          <w:sz w:val="24"/>
        </w:rPr>
        <w:t>консерваци</w:t>
      </w:r>
      <w:r w:rsidR="00F53E4A" w:rsidRPr="00F53E4A">
        <w:rPr>
          <w:sz w:val="24"/>
        </w:rPr>
        <w:t>я</w:t>
      </w:r>
      <w:r w:rsidRPr="00F53E4A">
        <w:rPr>
          <w:sz w:val="24"/>
        </w:rPr>
        <w:t xml:space="preserve"> недействующих скотомогильников с последующей рекультивацией территории</w:t>
      </w:r>
      <w:r w:rsidR="00F53E4A" w:rsidRPr="00F53E4A">
        <w:rPr>
          <w:sz w:val="24"/>
        </w:rPr>
        <w:t xml:space="preserve"> в п. Антоновка;</w:t>
      </w:r>
    </w:p>
    <w:p w:rsidR="00F53E4A" w:rsidRDefault="00F53E4A" w:rsidP="00410598">
      <w:pPr>
        <w:pStyle w:val="ConsPlusNormal"/>
        <w:widowControl/>
        <w:numPr>
          <w:ilvl w:val="0"/>
          <w:numId w:val="46"/>
        </w:numPr>
        <w:suppressAutoHyphens w:val="0"/>
        <w:autoSpaceDN w:val="0"/>
        <w:adjustRightInd w:val="0"/>
        <w:ind w:left="709"/>
        <w:rPr>
          <w:sz w:val="24"/>
        </w:rPr>
      </w:pPr>
      <w:r w:rsidRPr="00F53E4A">
        <w:rPr>
          <w:sz w:val="24"/>
        </w:rPr>
        <w:t xml:space="preserve">строительство ямы </w:t>
      </w:r>
      <w:proofErr w:type="spellStart"/>
      <w:r w:rsidRPr="00F53E4A">
        <w:rPr>
          <w:sz w:val="24"/>
        </w:rPr>
        <w:t>Беккари</w:t>
      </w:r>
      <w:proofErr w:type="spellEnd"/>
      <w:r w:rsidRPr="00F53E4A">
        <w:rPr>
          <w:sz w:val="24"/>
        </w:rPr>
        <w:t xml:space="preserve"> в п. Антоновка. </w:t>
      </w:r>
    </w:p>
    <w:p w:rsidR="008D3FA1" w:rsidRPr="00FE1757" w:rsidRDefault="008D3FA1" w:rsidP="008D3FA1">
      <w:pPr>
        <w:pStyle w:val="ConsPlusNormal"/>
        <w:suppressAutoHyphens w:val="0"/>
        <w:autoSpaceDN w:val="0"/>
        <w:adjustRightInd w:val="0"/>
        <w:rPr>
          <w:sz w:val="24"/>
        </w:rPr>
      </w:pPr>
      <w:r w:rsidRPr="00FE1757">
        <w:rPr>
          <w:sz w:val="24"/>
        </w:rPr>
        <w:t>Мероприятие отменили. Биологические отходы сельского поселения Верхняя Орлянка вывозятся на ОАО «</w:t>
      </w:r>
      <w:proofErr w:type="spellStart"/>
      <w:r w:rsidRPr="00FE1757">
        <w:rPr>
          <w:sz w:val="24"/>
        </w:rPr>
        <w:t>Ветсанутильзавод</w:t>
      </w:r>
      <w:proofErr w:type="spellEnd"/>
      <w:r w:rsidRPr="00FE1757">
        <w:rPr>
          <w:sz w:val="24"/>
        </w:rPr>
        <w:t>» Сергиевский.</w:t>
      </w:r>
    </w:p>
    <w:p w:rsidR="008320D7" w:rsidRPr="00A00840" w:rsidRDefault="008320D7" w:rsidP="008320D7">
      <w:pPr>
        <w:pStyle w:val="ConsPlusNormal"/>
        <w:widowControl/>
        <w:suppressAutoHyphens w:val="0"/>
        <w:autoSpaceDN w:val="0"/>
        <w:adjustRightInd w:val="0"/>
        <w:ind w:firstLine="0"/>
        <w:rPr>
          <w:i/>
          <w:sz w:val="24"/>
        </w:rPr>
      </w:pPr>
    </w:p>
    <w:p w:rsidR="00D155FC" w:rsidRPr="00F53E4A" w:rsidRDefault="00DF7F2B" w:rsidP="00DF7F2B">
      <w:pPr>
        <w:pStyle w:val="2"/>
      </w:pPr>
      <w:bookmarkStart w:id="196" w:name="_Toc372628639"/>
      <w:r w:rsidRPr="00F53E4A">
        <w:t>3.2. ПРОГНОЗ РАЗВИТИЯ ДЕМОГРАФИЧЕСКИХ ПРОЦЕССОВ В СЕЛЬСКОМ ПОСЕЛЕНИИ</w:t>
      </w:r>
      <w:r w:rsidR="00B942E8" w:rsidRPr="00F53E4A">
        <w:t xml:space="preserve"> </w:t>
      </w:r>
      <w:r w:rsidR="00F53E4A" w:rsidRPr="00F53E4A">
        <w:t>АНТОНОВКА</w:t>
      </w:r>
      <w:bookmarkEnd w:id="196"/>
    </w:p>
    <w:p w:rsidR="00350A79" w:rsidRPr="00676600" w:rsidRDefault="00350A79" w:rsidP="00350A79">
      <w:pPr>
        <w:ind w:right="-185" w:firstLine="720"/>
        <w:rPr>
          <w:i/>
        </w:rPr>
      </w:pPr>
      <w:r w:rsidRPr="00676600">
        <w:t xml:space="preserve">В результате изучения демографических явлений, происходящих в сельских поселениях муниципального района Сергиевский, в том числе и в сельском поселении Антоновка, построены два сценария возможного развития демографической ситуации </w:t>
      </w:r>
      <w:proofErr w:type="gramStart"/>
      <w:r w:rsidRPr="00676600">
        <w:t>в</w:t>
      </w:r>
      <w:proofErr w:type="gramEnd"/>
      <w:r w:rsidRPr="00676600">
        <w:t xml:space="preserve"> с.п. Антоновка. </w:t>
      </w:r>
    </w:p>
    <w:p w:rsidR="00350A79" w:rsidRPr="00676600" w:rsidRDefault="00350A79" w:rsidP="00350A79">
      <w:pPr>
        <w:pStyle w:val="2"/>
        <w:spacing w:before="0" w:after="0"/>
        <w:ind w:left="12" w:firstLine="0"/>
        <w:jc w:val="left"/>
        <w:rPr>
          <w:b/>
          <w:i/>
          <w:sz w:val="24"/>
          <w:szCs w:val="24"/>
        </w:rPr>
      </w:pPr>
    </w:p>
    <w:p w:rsidR="00350A79" w:rsidRPr="00676600" w:rsidRDefault="00350A79" w:rsidP="00350A79">
      <w:pPr>
        <w:jc w:val="center"/>
        <w:rPr>
          <w:b/>
          <w:i/>
        </w:rPr>
      </w:pPr>
      <w:r w:rsidRPr="00676600">
        <w:rPr>
          <w:b/>
          <w:i/>
        </w:rPr>
        <w:t xml:space="preserve">1 вариант. Прогноз численности населения с.п. Антоновка по </w:t>
      </w:r>
      <w:proofErr w:type="spellStart"/>
      <w:r w:rsidRPr="00676600">
        <w:rPr>
          <w:b/>
          <w:i/>
        </w:rPr>
        <w:t>погодовому</w:t>
      </w:r>
      <w:proofErr w:type="spellEnd"/>
      <w:r w:rsidRPr="00676600">
        <w:rPr>
          <w:b/>
          <w:i/>
        </w:rPr>
        <w:t xml:space="preserve"> балансу</w:t>
      </w:r>
    </w:p>
    <w:p w:rsidR="00350A79" w:rsidRPr="00676600" w:rsidRDefault="00350A79" w:rsidP="00350A79">
      <w:pPr>
        <w:ind w:left="-142"/>
        <w:jc w:val="center"/>
        <w:rPr>
          <w:b/>
          <w:i/>
        </w:rPr>
      </w:pPr>
    </w:p>
    <w:p w:rsidR="00350A79" w:rsidRPr="00E17B47" w:rsidRDefault="00350A79" w:rsidP="00350A79">
      <w:pPr>
        <w:ind w:firstLine="567"/>
      </w:pPr>
      <w:r w:rsidRPr="00676600">
        <w:t xml:space="preserve">Прогноз сформирован с использованием метода </w:t>
      </w:r>
      <w:proofErr w:type="spellStart"/>
      <w:r w:rsidRPr="00676600">
        <w:t>погодового</w:t>
      </w:r>
      <w:proofErr w:type="spellEnd"/>
      <w:r w:rsidRPr="00676600">
        <w:t xml:space="preserve"> баланса с учетом тенденций 200</w:t>
      </w:r>
      <w:r>
        <w:t>2</w:t>
      </w:r>
      <w:r w:rsidRPr="00676600">
        <w:t>-</w:t>
      </w:r>
      <w:r w:rsidRPr="00E17B47">
        <w:t xml:space="preserve">2012 гг. Согласно этому варианту, </w:t>
      </w:r>
      <w:proofErr w:type="gramStart"/>
      <w:r w:rsidRPr="00E17B47">
        <w:t>в</w:t>
      </w:r>
      <w:proofErr w:type="gramEnd"/>
      <w:r w:rsidRPr="00E17B47">
        <w:t xml:space="preserve"> с.п. Антоновка на прогнозный период ожидается некоторое сокращение численности населения. </w:t>
      </w:r>
    </w:p>
    <w:p w:rsidR="00350A79" w:rsidRPr="00E17B47" w:rsidRDefault="00350A79" w:rsidP="00350A79">
      <w:pPr>
        <w:ind w:firstLine="567"/>
      </w:pPr>
      <w:r w:rsidRPr="00E17B47">
        <w:t>Численность населения с.п. Антоновка к 2020 году составит 696 человек, к расчетному сроку (</w:t>
      </w:r>
      <w:smartTag w:uri="urn:schemas-microsoft-com:office:smarttags" w:element="metricconverter">
        <w:smartTagPr>
          <w:attr w:name="ProductID" w:val="2033 г"/>
        </w:smartTagPr>
        <w:r w:rsidRPr="00E17B47">
          <w:t>2033 г</w:t>
        </w:r>
      </w:smartTag>
      <w:r w:rsidRPr="00E17B47">
        <w:t xml:space="preserve">.) – 625 человек. </w:t>
      </w:r>
      <w:proofErr w:type="gramStart"/>
      <w:r w:rsidRPr="00E17B47">
        <w:rPr>
          <w:i/>
        </w:rPr>
        <w:t>(Рис. 11.</w:t>
      </w:r>
      <w:proofErr w:type="gramEnd"/>
      <w:r w:rsidRPr="00E17B47">
        <w:rPr>
          <w:i/>
        </w:rPr>
        <w:t xml:space="preserve"> Прогноз численности населения с.п. </w:t>
      </w:r>
      <w:proofErr w:type="gramStart"/>
      <w:r w:rsidRPr="00E17B47">
        <w:rPr>
          <w:i/>
        </w:rPr>
        <w:t xml:space="preserve">Антоновка по </w:t>
      </w:r>
      <w:proofErr w:type="spellStart"/>
      <w:r w:rsidRPr="00E17B47">
        <w:rPr>
          <w:i/>
        </w:rPr>
        <w:t>погодовому</w:t>
      </w:r>
      <w:proofErr w:type="spellEnd"/>
      <w:r w:rsidRPr="00E17B47">
        <w:rPr>
          <w:i/>
        </w:rPr>
        <w:t xml:space="preserve"> балансу)</w:t>
      </w:r>
      <w:proofErr w:type="gramEnd"/>
    </w:p>
    <w:p w:rsidR="00350A79" w:rsidRDefault="00350A79" w:rsidP="00350A79">
      <w:pPr>
        <w:rPr>
          <w:sz w:val="18"/>
          <w:szCs w:val="18"/>
        </w:rPr>
      </w:pPr>
      <w:r w:rsidRPr="008A08A9">
        <w:rPr>
          <w:sz w:val="18"/>
          <w:szCs w:val="18"/>
        </w:rPr>
        <w:t>Рис. 1</w:t>
      </w:r>
      <w:r>
        <w:rPr>
          <w:sz w:val="18"/>
          <w:szCs w:val="18"/>
        </w:rPr>
        <w:t>1</w:t>
      </w:r>
      <w:r w:rsidRPr="008A08A9">
        <w:rPr>
          <w:sz w:val="18"/>
          <w:szCs w:val="18"/>
        </w:rPr>
        <w:t>.</w:t>
      </w:r>
    </w:p>
    <w:p w:rsidR="00350A79" w:rsidRPr="00E17B47" w:rsidRDefault="00350A79" w:rsidP="007A6D63">
      <w:pPr>
        <w:ind w:firstLine="0"/>
        <w:rPr>
          <w:szCs w:val="18"/>
        </w:rPr>
      </w:pPr>
      <w:r>
        <w:rPr>
          <w:noProof/>
          <w:lang w:eastAsia="ru-RU"/>
        </w:rPr>
        <w:drawing>
          <wp:inline distT="0" distB="0" distL="0" distR="0">
            <wp:extent cx="5935345" cy="231140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935345" cy="2311400"/>
                    </a:xfrm>
                    <a:prstGeom prst="rect">
                      <a:avLst/>
                    </a:prstGeom>
                    <a:noFill/>
                    <a:ln w="9525">
                      <a:noFill/>
                      <a:miter lim="800000"/>
                      <a:headEnd/>
                      <a:tailEnd/>
                    </a:ln>
                  </pic:spPr>
                </pic:pic>
              </a:graphicData>
            </a:graphic>
          </wp:inline>
        </w:drawing>
      </w:r>
    </w:p>
    <w:p w:rsidR="00350A79" w:rsidRDefault="00350A79" w:rsidP="00350A79">
      <w:pPr>
        <w:ind w:firstLine="900"/>
        <w:rPr>
          <w:b/>
          <w:iCs/>
          <w:color w:val="808080"/>
        </w:rPr>
      </w:pPr>
    </w:p>
    <w:p w:rsidR="00350A79" w:rsidRPr="00E17B47" w:rsidRDefault="00350A79" w:rsidP="00350A79">
      <w:pPr>
        <w:ind w:left="-142"/>
        <w:jc w:val="center"/>
        <w:outlineLvl w:val="0"/>
        <w:rPr>
          <w:b/>
        </w:rPr>
      </w:pPr>
      <w:bookmarkStart w:id="197" w:name="_Toc372628640"/>
      <w:r w:rsidRPr="00C67549">
        <w:rPr>
          <w:b/>
          <w:i/>
        </w:rPr>
        <w:t xml:space="preserve">2 вариант. Прогноз численности </w:t>
      </w:r>
      <w:r w:rsidRPr="00E17B47">
        <w:rPr>
          <w:b/>
          <w:i/>
        </w:rPr>
        <w:t>населения с.п. Антоновка с учетом освоения резервных территорий</w:t>
      </w:r>
      <w:bookmarkEnd w:id="197"/>
    </w:p>
    <w:p w:rsidR="00350A79" w:rsidRPr="00E17B47" w:rsidRDefault="00350A79" w:rsidP="00350A79">
      <w:pPr>
        <w:jc w:val="right"/>
        <w:rPr>
          <w:i/>
        </w:rPr>
      </w:pPr>
    </w:p>
    <w:p w:rsidR="00350A79" w:rsidRPr="00E17B47" w:rsidRDefault="00350A79" w:rsidP="00350A79">
      <w:pPr>
        <w:ind w:right="-5" w:firstLine="720"/>
      </w:pPr>
      <w:r w:rsidRPr="00E17B47">
        <w:t xml:space="preserve">Этот вариант прогноза численности населения с.п. Антоновка </w:t>
      </w:r>
      <w:proofErr w:type="gramStart"/>
      <w:r w:rsidRPr="00E17B47">
        <w:t>рассчитан</w:t>
      </w:r>
      <w:proofErr w:type="gramEnd"/>
      <w:r w:rsidRPr="00E17B47">
        <w:t xml:space="preserve"> с учетом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350A79" w:rsidRPr="00101499" w:rsidRDefault="00350A79" w:rsidP="00350A79">
      <w:pPr>
        <w:ind w:right="-5"/>
      </w:pPr>
      <w:r w:rsidRPr="00E17B47">
        <w:t>На резервных территориях с.п. Антоновка можно</w:t>
      </w:r>
      <w:r w:rsidRPr="00836131">
        <w:t xml:space="preserve"> разместить </w:t>
      </w:r>
      <w:r>
        <w:t>68 индивидуальных участков</w:t>
      </w:r>
      <w:r w:rsidRPr="00101499">
        <w:t xml:space="preserve">. </w:t>
      </w:r>
    </w:p>
    <w:p w:rsidR="00350A79" w:rsidRPr="004723B4" w:rsidRDefault="00350A79" w:rsidP="00350A79">
      <w:pPr>
        <w:ind w:right="-5"/>
      </w:pPr>
      <w:r w:rsidRPr="00792AE3">
        <w:t>По данным 2005 года средний размер домохозяйства в Самарской области составляет 2,7 человека</w:t>
      </w:r>
      <w:r>
        <w:t xml:space="preserve">, в сельских поселениях </w:t>
      </w:r>
      <w:proofErr w:type="gramStart"/>
      <w:r>
        <w:t>м</w:t>
      </w:r>
      <w:proofErr w:type="gramEnd"/>
      <w:r>
        <w:t xml:space="preserve">.р. Сергиевский – </w:t>
      </w:r>
      <w:r w:rsidRPr="001D7E16">
        <w:t>2,6</w:t>
      </w:r>
      <w:r>
        <w:t xml:space="preserve"> человек</w:t>
      </w:r>
      <w:r w:rsidRPr="00792AE3">
        <w:t xml:space="preserve">. С учетом </w:t>
      </w:r>
      <w:r w:rsidRPr="004723B4">
        <w:t xml:space="preserve">эффективности мероприятий по демографическому развитию Самарской области  средний размер домохозяйства в перспективе может увеличиться до 3-х человек. </w:t>
      </w:r>
    </w:p>
    <w:p w:rsidR="00350A79" w:rsidRPr="004723B4" w:rsidRDefault="00350A79" w:rsidP="00350A79">
      <w:pPr>
        <w:ind w:right="-5"/>
      </w:pPr>
      <w:r w:rsidRPr="004723B4">
        <w:t xml:space="preserve">Исходя из этого на участках, отведенных под жилищное строительство </w:t>
      </w:r>
      <w:proofErr w:type="gramStart"/>
      <w:r w:rsidRPr="004723B4">
        <w:t>в</w:t>
      </w:r>
      <w:proofErr w:type="gramEnd"/>
      <w:r w:rsidRPr="004723B4">
        <w:t xml:space="preserve"> с. п. </w:t>
      </w:r>
      <w:proofErr w:type="gramStart"/>
      <w:r w:rsidRPr="004723B4">
        <w:t>Антоновка</w:t>
      </w:r>
      <w:proofErr w:type="gramEnd"/>
      <w:r w:rsidRPr="004723B4">
        <w:t xml:space="preserve">, при полном их освоении будет проживать 168 человек. </w:t>
      </w:r>
    </w:p>
    <w:p w:rsidR="00350A79" w:rsidRPr="004723B4" w:rsidRDefault="00350A79" w:rsidP="00350A79">
      <w:pPr>
        <w:ind w:right="-5"/>
      </w:pPr>
      <w:r w:rsidRPr="004723B4">
        <w:t xml:space="preserve">В целом численность населения с.п. Антоновка к 2020 году возрастет до </w:t>
      </w:r>
      <w:r>
        <w:t>8</w:t>
      </w:r>
      <w:r w:rsidRPr="004723B4">
        <w:t xml:space="preserve">03 человек, к </w:t>
      </w:r>
      <w:smartTag w:uri="urn:schemas-microsoft-com:office:smarttags" w:element="metricconverter">
        <w:smartTagPr>
          <w:attr w:name="ProductID" w:val="2033 г"/>
        </w:smartTagPr>
        <w:r w:rsidRPr="004723B4">
          <w:t>203</w:t>
        </w:r>
        <w:r>
          <w:t>3</w:t>
        </w:r>
        <w:r w:rsidRPr="004723B4">
          <w:t xml:space="preserve"> г</w:t>
        </w:r>
      </w:smartTag>
      <w:r w:rsidRPr="004723B4">
        <w:t xml:space="preserve">. – до </w:t>
      </w:r>
      <w:r>
        <w:t>907</w:t>
      </w:r>
      <w:r w:rsidRPr="004723B4">
        <w:t xml:space="preserve"> человек. </w:t>
      </w:r>
      <w:proofErr w:type="gramStart"/>
      <w:r w:rsidRPr="004723B4">
        <w:rPr>
          <w:i/>
        </w:rPr>
        <w:t>(Рис. 12.</w:t>
      </w:r>
      <w:proofErr w:type="gramEnd"/>
      <w:r w:rsidRPr="004723B4">
        <w:rPr>
          <w:i/>
        </w:rPr>
        <w:t xml:space="preserve"> Прогноз численности населения с.п. </w:t>
      </w:r>
      <w:proofErr w:type="gramStart"/>
      <w:r w:rsidRPr="004723B4">
        <w:rPr>
          <w:i/>
        </w:rPr>
        <w:t>Антоновка с учетом освоения резервных территорий)</w:t>
      </w:r>
      <w:proofErr w:type="gramEnd"/>
    </w:p>
    <w:p w:rsidR="00350A79" w:rsidRDefault="00350A79" w:rsidP="00350A79">
      <w:pPr>
        <w:rPr>
          <w:sz w:val="18"/>
          <w:szCs w:val="18"/>
        </w:rPr>
      </w:pPr>
      <w:r w:rsidRPr="00B34085">
        <w:rPr>
          <w:sz w:val="18"/>
          <w:szCs w:val="18"/>
        </w:rPr>
        <w:t>Рис. 1</w:t>
      </w:r>
      <w:r>
        <w:rPr>
          <w:sz w:val="18"/>
          <w:szCs w:val="18"/>
        </w:rPr>
        <w:t>2</w:t>
      </w:r>
      <w:r w:rsidRPr="00B34085">
        <w:rPr>
          <w:sz w:val="18"/>
          <w:szCs w:val="18"/>
        </w:rPr>
        <w:t xml:space="preserve">. </w:t>
      </w:r>
    </w:p>
    <w:p w:rsidR="00350A79" w:rsidRPr="00676600" w:rsidRDefault="00350A79" w:rsidP="007A6D63">
      <w:pPr>
        <w:ind w:firstLine="0"/>
        <w:rPr>
          <w:noProof/>
          <w:sz w:val="18"/>
          <w:szCs w:val="18"/>
        </w:rPr>
      </w:pPr>
      <w:r>
        <w:rPr>
          <w:noProof/>
          <w:lang w:eastAsia="ru-RU"/>
        </w:rPr>
        <w:drawing>
          <wp:inline distT="0" distB="0" distL="0" distR="0">
            <wp:extent cx="6032091" cy="231403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srcRect/>
                    <a:stretch>
                      <a:fillRect/>
                    </a:stretch>
                  </pic:blipFill>
                  <pic:spPr bwMode="auto">
                    <a:xfrm>
                      <a:off x="0" y="0"/>
                      <a:ext cx="6046744" cy="2319655"/>
                    </a:xfrm>
                    <a:prstGeom prst="rect">
                      <a:avLst/>
                    </a:prstGeom>
                    <a:noFill/>
                    <a:ln w="9525">
                      <a:noFill/>
                      <a:miter lim="800000"/>
                      <a:headEnd/>
                      <a:tailEnd/>
                    </a:ln>
                  </pic:spPr>
                </pic:pic>
              </a:graphicData>
            </a:graphic>
          </wp:inline>
        </w:drawing>
      </w:r>
    </w:p>
    <w:p w:rsidR="00350A79" w:rsidRPr="00836131" w:rsidRDefault="00350A79" w:rsidP="00350A79">
      <w:pPr>
        <w:ind w:right="-5"/>
      </w:pPr>
      <w:r w:rsidRPr="008E1633">
        <w:t xml:space="preserve">В этом случае доля молодого населения увеличится. На вновь </w:t>
      </w:r>
      <w:r w:rsidRPr="00836131">
        <w:t>осваиваемых территориях будет проживать:</w:t>
      </w:r>
    </w:p>
    <w:p w:rsidR="00350A79" w:rsidRPr="00836131" w:rsidRDefault="00350A79" w:rsidP="00350A79">
      <w:pPr>
        <w:numPr>
          <w:ilvl w:val="0"/>
          <w:numId w:val="53"/>
        </w:numPr>
        <w:suppressAutoHyphens w:val="0"/>
        <w:ind w:left="-180" w:right="-5" w:firstLine="720"/>
        <w:jc w:val="left"/>
      </w:pPr>
      <w:r>
        <w:t>11</w:t>
      </w:r>
      <w:r w:rsidRPr="00836131">
        <w:t xml:space="preserve"> </w:t>
      </w:r>
      <w:r>
        <w:t>детей</w:t>
      </w:r>
      <w:r w:rsidRPr="00836131">
        <w:t xml:space="preserve"> в возрасте от 0 до 6 лет;</w:t>
      </w:r>
    </w:p>
    <w:p w:rsidR="00350A79" w:rsidRPr="00836131" w:rsidRDefault="00350A79" w:rsidP="00350A79">
      <w:pPr>
        <w:numPr>
          <w:ilvl w:val="0"/>
          <w:numId w:val="53"/>
        </w:numPr>
        <w:suppressAutoHyphens w:val="0"/>
        <w:ind w:left="-180" w:right="-5" w:firstLine="720"/>
        <w:jc w:val="left"/>
      </w:pPr>
      <w:r>
        <w:t>18</w:t>
      </w:r>
      <w:r w:rsidRPr="00836131">
        <w:t xml:space="preserve"> детей в возрасте от 7 до 15 лет;</w:t>
      </w:r>
    </w:p>
    <w:p w:rsidR="00350A79" w:rsidRPr="0081623C" w:rsidRDefault="00350A79" w:rsidP="00350A79">
      <w:pPr>
        <w:numPr>
          <w:ilvl w:val="0"/>
          <w:numId w:val="53"/>
        </w:numPr>
        <w:suppressAutoHyphens w:val="0"/>
        <w:ind w:left="-180" w:right="-5" w:firstLine="720"/>
        <w:jc w:val="left"/>
      </w:pPr>
      <w:r>
        <w:t>2</w:t>
      </w:r>
      <w:r w:rsidRPr="00836131">
        <w:t xml:space="preserve"> подростка</w:t>
      </w:r>
      <w:r w:rsidRPr="00EF6993">
        <w:t xml:space="preserve"> в возрасте</w:t>
      </w:r>
      <w:r w:rsidRPr="0081623C">
        <w:t xml:space="preserve"> 16 - 17 лет.</w:t>
      </w:r>
    </w:p>
    <w:p w:rsidR="00350A79" w:rsidRDefault="00350A79" w:rsidP="00350A79">
      <w:pPr>
        <w:ind w:firstLine="540"/>
        <w:rPr>
          <w:color w:val="00B0F0"/>
        </w:rPr>
      </w:pPr>
    </w:p>
    <w:p w:rsidR="00350A79" w:rsidRPr="004723B4" w:rsidRDefault="00350A79" w:rsidP="00350A79">
      <w:pPr>
        <w:rPr>
          <w:i/>
        </w:rPr>
      </w:pPr>
      <w:r w:rsidRPr="00F46AF8">
        <w:t xml:space="preserve">В </w:t>
      </w:r>
      <w:r w:rsidRPr="00350A79">
        <w:t>таблице</w:t>
      </w:r>
      <w:r w:rsidRPr="008A08A9">
        <w:rPr>
          <w:i/>
        </w:rPr>
        <w:t xml:space="preserve"> </w:t>
      </w:r>
      <w:r w:rsidR="0054777F" w:rsidRPr="0054777F">
        <w:t>22</w:t>
      </w:r>
      <w:r w:rsidRPr="008A08A9">
        <w:t xml:space="preserve"> приведен прогнозный возрастной состав населения сельского </w:t>
      </w:r>
      <w:r w:rsidRPr="004723B4">
        <w:t>поселения Антоновка с учетом освоения резервных территорий.</w:t>
      </w:r>
    </w:p>
    <w:p w:rsidR="00350A79" w:rsidRPr="0054777F" w:rsidRDefault="00350A79" w:rsidP="00350A79">
      <w:pPr>
        <w:jc w:val="right"/>
      </w:pPr>
      <w:r w:rsidRPr="00350A79">
        <w:t xml:space="preserve">Таблица </w:t>
      </w:r>
      <w:r w:rsidR="0054777F">
        <w:t>22</w:t>
      </w:r>
    </w:p>
    <w:p w:rsidR="00350A79" w:rsidRPr="008D06EC" w:rsidRDefault="00350A79" w:rsidP="00350A79">
      <w:pPr>
        <w:jc w:val="center"/>
        <w:rPr>
          <w:b/>
          <w:szCs w:val="22"/>
        </w:rPr>
      </w:pPr>
      <w:r w:rsidRPr="008D06EC">
        <w:rPr>
          <w:b/>
          <w:szCs w:val="22"/>
        </w:rPr>
        <w:t>Прогноз возрастной структуры населения с.п. Антоновка с учетом освоения резервных территорий, чел.</w:t>
      </w:r>
    </w:p>
    <w:tbl>
      <w:tblPr>
        <w:tblpPr w:leftFromText="180" w:rightFromText="180" w:vertAnchor="text" w:horzAnchor="margin" w:tblpXSpec="center" w:tblpY="47"/>
        <w:tblW w:w="932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720"/>
        <w:gridCol w:w="3924"/>
        <w:gridCol w:w="1560"/>
        <w:gridCol w:w="1559"/>
        <w:gridCol w:w="1563"/>
      </w:tblGrid>
      <w:tr w:rsidR="00350A79" w:rsidRPr="006A1F71" w:rsidTr="00350A79">
        <w:trPr>
          <w:trHeight w:val="410"/>
        </w:trPr>
        <w:tc>
          <w:tcPr>
            <w:tcW w:w="720" w:type="dxa"/>
            <w:vMerge w:val="restart"/>
            <w:shd w:val="clear" w:color="auto" w:fill="auto"/>
            <w:vAlign w:val="center"/>
          </w:tcPr>
          <w:p w:rsidR="00350A79" w:rsidRPr="0054777F" w:rsidRDefault="00350A79" w:rsidP="00350A79">
            <w:pPr>
              <w:ind w:firstLine="0"/>
              <w:jc w:val="center"/>
              <w:rPr>
                <w:sz w:val="22"/>
                <w:szCs w:val="22"/>
              </w:rPr>
            </w:pPr>
            <w:r w:rsidRPr="0054777F">
              <w:rPr>
                <w:sz w:val="22"/>
                <w:szCs w:val="22"/>
              </w:rPr>
              <w:t>№</w:t>
            </w:r>
          </w:p>
          <w:p w:rsidR="00350A79" w:rsidRPr="0054777F" w:rsidRDefault="00350A79" w:rsidP="00350A79">
            <w:pPr>
              <w:ind w:firstLine="0"/>
              <w:jc w:val="center"/>
              <w:rPr>
                <w:sz w:val="22"/>
                <w:szCs w:val="22"/>
              </w:rPr>
            </w:pPr>
            <w:proofErr w:type="spellStart"/>
            <w:proofErr w:type="gramStart"/>
            <w:r w:rsidRPr="0054777F">
              <w:rPr>
                <w:sz w:val="22"/>
                <w:szCs w:val="22"/>
              </w:rPr>
              <w:t>п</w:t>
            </w:r>
            <w:proofErr w:type="spellEnd"/>
            <w:proofErr w:type="gramEnd"/>
            <w:r w:rsidRPr="0054777F">
              <w:rPr>
                <w:sz w:val="22"/>
                <w:szCs w:val="22"/>
              </w:rPr>
              <w:t>/</w:t>
            </w:r>
            <w:proofErr w:type="spellStart"/>
            <w:r w:rsidRPr="0054777F">
              <w:rPr>
                <w:sz w:val="22"/>
                <w:szCs w:val="22"/>
              </w:rPr>
              <w:t>п</w:t>
            </w:r>
            <w:proofErr w:type="spellEnd"/>
          </w:p>
        </w:tc>
        <w:tc>
          <w:tcPr>
            <w:tcW w:w="3924" w:type="dxa"/>
            <w:vMerge w:val="restart"/>
            <w:shd w:val="clear" w:color="auto" w:fill="auto"/>
            <w:vAlign w:val="center"/>
          </w:tcPr>
          <w:p w:rsidR="00350A79" w:rsidRPr="0054777F" w:rsidRDefault="00350A79" w:rsidP="00350A79">
            <w:pPr>
              <w:ind w:firstLine="0"/>
              <w:jc w:val="center"/>
              <w:rPr>
                <w:sz w:val="22"/>
                <w:szCs w:val="22"/>
              </w:rPr>
            </w:pPr>
            <w:r w:rsidRPr="0054777F">
              <w:rPr>
                <w:sz w:val="22"/>
                <w:szCs w:val="22"/>
              </w:rPr>
              <w:t>Возрастной состав населения</w:t>
            </w:r>
          </w:p>
        </w:tc>
        <w:tc>
          <w:tcPr>
            <w:tcW w:w="3119" w:type="dxa"/>
            <w:gridSpan w:val="2"/>
            <w:shd w:val="clear" w:color="auto" w:fill="auto"/>
            <w:vAlign w:val="center"/>
          </w:tcPr>
          <w:p w:rsidR="00350A79" w:rsidRPr="0054777F" w:rsidRDefault="00350A79" w:rsidP="00350A79">
            <w:pPr>
              <w:ind w:firstLine="0"/>
              <w:jc w:val="center"/>
              <w:rPr>
                <w:sz w:val="22"/>
                <w:szCs w:val="22"/>
              </w:rPr>
            </w:pPr>
            <w:r w:rsidRPr="0054777F">
              <w:rPr>
                <w:sz w:val="22"/>
                <w:szCs w:val="22"/>
              </w:rPr>
              <w:t>Всего, чел.</w:t>
            </w:r>
          </w:p>
        </w:tc>
        <w:tc>
          <w:tcPr>
            <w:tcW w:w="1563" w:type="dxa"/>
            <w:vMerge w:val="restart"/>
            <w:shd w:val="clear" w:color="auto" w:fill="auto"/>
            <w:vAlign w:val="center"/>
          </w:tcPr>
          <w:p w:rsidR="00350A79" w:rsidRPr="0054777F" w:rsidRDefault="00350A79" w:rsidP="00350A79">
            <w:pPr>
              <w:ind w:firstLine="0"/>
              <w:jc w:val="center"/>
              <w:rPr>
                <w:sz w:val="22"/>
                <w:szCs w:val="22"/>
              </w:rPr>
            </w:pPr>
            <w:r w:rsidRPr="0054777F">
              <w:rPr>
                <w:sz w:val="22"/>
                <w:szCs w:val="22"/>
              </w:rPr>
              <w:t>Из них на резервных территориях</w:t>
            </w:r>
          </w:p>
          <w:p w:rsidR="00350A79" w:rsidRPr="0054777F" w:rsidRDefault="00350A79" w:rsidP="00350A79">
            <w:pPr>
              <w:ind w:firstLine="0"/>
              <w:jc w:val="center"/>
              <w:rPr>
                <w:sz w:val="22"/>
                <w:szCs w:val="22"/>
              </w:rPr>
            </w:pPr>
            <w:r w:rsidRPr="0054777F">
              <w:rPr>
                <w:sz w:val="22"/>
                <w:szCs w:val="22"/>
              </w:rPr>
              <w:t>к 2033г.</w:t>
            </w:r>
          </w:p>
        </w:tc>
      </w:tr>
      <w:tr w:rsidR="00350A79" w:rsidRPr="00C479E0" w:rsidTr="00350A79">
        <w:tc>
          <w:tcPr>
            <w:tcW w:w="720" w:type="dxa"/>
            <w:vMerge/>
          </w:tcPr>
          <w:p w:rsidR="00350A79" w:rsidRPr="0054777F" w:rsidRDefault="00350A79" w:rsidP="00350A79">
            <w:pPr>
              <w:ind w:firstLine="0"/>
              <w:jc w:val="center"/>
              <w:rPr>
                <w:bCs/>
                <w:sz w:val="22"/>
                <w:szCs w:val="22"/>
              </w:rPr>
            </w:pPr>
          </w:p>
        </w:tc>
        <w:tc>
          <w:tcPr>
            <w:tcW w:w="3924" w:type="dxa"/>
            <w:vMerge/>
          </w:tcPr>
          <w:p w:rsidR="00350A79" w:rsidRPr="0054777F" w:rsidRDefault="00350A79" w:rsidP="00350A79">
            <w:pPr>
              <w:ind w:firstLine="0"/>
              <w:rPr>
                <w:bCs/>
                <w:sz w:val="22"/>
                <w:szCs w:val="22"/>
              </w:rPr>
            </w:pPr>
          </w:p>
        </w:tc>
        <w:tc>
          <w:tcPr>
            <w:tcW w:w="1560" w:type="dxa"/>
            <w:shd w:val="clear" w:color="auto" w:fill="auto"/>
          </w:tcPr>
          <w:p w:rsidR="00350A79" w:rsidRPr="0054777F" w:rsidRDefault="00350A79" w:rsidP="00350A79">
            <w:pPr>
              <w:ind w:firstLine="0"/>
              <w:jc w:val="center"/>
              <w:rPr>
                <w:sz w:val="22"/>
                <w:szCs w:val="22"/>
              </w:rPr>
            </w:pPr>
            <w:proofErr w:type="spellStart"/>
            <w:proofErr w:type="gramStart"/>
            <w:r w:rsidRPr="0054777F">
              <w:rPr>
                <w:sz w:val="22"/>
                <w:szCs w:val="22"/>
              </w:rPr>
              <w:t>Существую-щее</w:t>
            </w:r>
            <w:proofErr w:type="spellEnd"/>
            <w:proofErr w:type="gramEnd"/>
            <w:r w:rsidRPr="0054777F">
              <w:rPr>
                <w:sz w:val="22"/>
                <w:szCs w:val="22"/>
              </w:rPr>
              <w:t xml:space="preserve"> </w:t>
            </w:r>
            <w:proofErr w:type="spellStart"/>
            <w:r w:rsidRPr="0054777F">
              <w:rPr>
                <w:sz w:val="22"/>
                <w:szCs w:val="22"/>
              </w:rPr>
              <w:t>положе-ние</w:t>
            </w:r>
            <w:proofErr w:type="spellEnd"/>
            <w:r w:rsidRPr="0054777F">
              <w:rPr>
                <w:sz w:val="22"/>
                <w:szCs w:val="22"/>
              </w:rPr>
              <w:t xml:space="preserve"> 2012г.</w:t>
            </w:r>
            <w:r w:rsidRPr="0054777F">
              <w:rPr>
                <w:rStyle w:val="afff6"/>
                <w:sz w:val="22"/>
                <w:szCs w:val="22"/>
              </w:rPr>
              <w:footnoteReference w:id="3"/>
            </w:r>
          </w:p>
        </w:tc>
        <w:tc>
          <w:tcPr>
            <w:tcW w:w="1559" w:type="dxa"/>
            <w:shd w:val="clear" w:color="auto" w:fill="auto"/>
          </w:tcPr>
          <w:p w:rsidR="00350A79" w:rsidRPr="0054777F" w:rsidRDefault="00350A79" w:rsidP="00350A79">
            <w:pPr>
              <w:ind w:firstLine="0"/>
              <w:jc w:val="center"/>
              <w:rPr>
                <w:sz w:val="22"/>
                <w:szCs w:val="22"/>
              </w:rPr>
            </w:pPr>
            <w:r w:rsidRPr="0054777F">
              <w:rPr>
                <w:sz w:val="22"/>
                <w:szCs w:val="22"/>
              </w:rPr>
              <w:t>Расчетный срок</w:t>
            </w:r>
          </w:p>
          <w:p w:rsidR="00350A79" w:rsidRPr="0054777F" w:rsidRDefault="00350A79" w:rsidP="00350A79">
            <w:pPr>
              <w:ind w:firstLine="0"/>
              <w:jc w:val="center"/>
              <w:rPr>
                <w:sz w:val="22"/>
                <w:szCs w:val="22"/>
              </w:rPr>
            </w:pPr>
            <w:r w:rsidRPr="0054777F">
              <w:rPr>
                <w:sz w:val="22"/>
                <w:szCs w:val="22"/>
              </w:rPr>
              <w:t>2033г.</w:t>
            </w:r>
          </w:p>
        </w:tc>
        <w:tc>
          <w:tcPr>
            <w:tcW w:w="1563" w:type="dxa"/>
            <w:vMerge/>
            <w:shd w:val="clear" w:color="auto" w:fill="auto"/>
          </w:tcPr>
          <w:p w:rsidR="00350A79" w:rsidRPr="0054777F" w:rsidRDefault="00350A79" w:rsidP="00350A79">
            <w:pPr>
              <w:ind w:firstLine="0"/>
              <w:jc w:val="center"/>
              <w:rPr>
                <w:sz w:val="22"/>
                <w:szCs w:val="22"/>
              </w:rPr>
            </w:pPr>
          </w:p>
        </w:tc>
      </w:tr>
      <w:tr w:rsidR="00350A79" w:rsidRPr="006A1F71" w:rsidTr="00350A79">
        <w:tc>
          <w:tcPr>
            <w:tcW w:w="720" w:type="dxa"/>
          </w:tcPr>
          <w:p w:rsidR="00350A79" w:rsidRPr="0054777F" w:rsidRDefault="00350A79" w:rsidP="00350A79">
            <w:pPr>
              <w:ind w:firstLine="0"/>
              <w:jc w:val="center"/>
              <w:rPr>
                <w:bCs/>
                <w:sz w:val="22"/>
                <w:szCs w:val="22"/>
              </w:rPr>
            </w:pPr>
            <w:r w:rsidRPr="0054777F">
              <w:rPr>
                <w:bCs/>
                <w:sz w:val="22"/>
                <w:szCs w:val="22"/>
              </w:rPr>
              <w:t>1</w:t>
            </w:r>
          </w:p>
        </w:tc>
        <w:tc>
          <w:tcPr>
            <w:tcW w:w="3924" w:type="dxa"/>
          </w:tcPr>
          <w:p w:rsidR="00350A79" w:rsidRPr="0054777F" w:rsidRDefault="00350A79" w:rsidP="00350A79">
            <w:pPr>
              <w:ind w:firstLine="0"/>
              <w:jc w:val="center"/>
              <w:rPr>
                <w:bCs/>
                <w:sz w:val="22"/>
                <w:szCs w:val="22"/>
              </w:rPr>
            </w:pPr>
            <w:r w:rsidRPr="0054777F">
              <w:rPr>
                <w:bCs/>
                <w:sz w:val="22"/>
                <w:szCs w:val="22"/>
              </w:rPr>
              <w:t>2</w:t>
            </w:r>
          </w:p>
        </w:tc>
        <w:tc>
          <w:tcPr>
            <w:tcW w:w="1560" w:type="dxa"/>
            <w:shd w:val="clear" w:color="auto" w:fill="auto"/>
          </w:tcPr>
          <w:p w:rsidR="00350A79" w:rsidRPr="0054777F" w:rsidRDefault="00350A79" w:rsidP="00350A79">
            <w:pPr>
              <w:ind w:firstLine="0"/>
              <w:jc w:val="center"/>
              <w:rPr>
                <w:sz w:val="22"/>
                <w:szCs w:val="22"/>
              </w:rPr>
            </w:pPr>
            <w:r w:rsidRPr="0054777F">
              <w:rPr>
                <w:sz w:val="22"/>
                <w:szCs w:val="22"/>
              </w:rPr>
              <w:t>3</w:t>
            </w:r>
          </w:p>
        </w:tc>
        <w:tc>
          <w:tcPr>
            <w:tcW w:w="1559" w:type="dxa"/>
            <w:shd w:val="clear" w:color="auto" w:fill="auto"/>
          </w:tcPr>
          <w:p w:rsidR="00350A79" w:rsidRPr="0054777F" w:rsidRDefault="00350A79" w:rsidP="00350A79">
            <w:pPr>
              <w:ind w:firstLine="0"/>
              <w:jc w:val="center"/>
              <w:rPr>
                <w:sz w:val="22"/>
                <w:szCs w:val="22"/>
              </w:rPr>
            </w:pPr>
            <w:r w:rsidRPr="0054777F">
              <w:rPr>
                <w:sz w:val="22"/>
                <w:szCs w:val="22"/>
              </w:rPr>
              <w:t>4</w:t>
            </w:r>
          </w:p>
        </w:tc>
        <w:tc>
          <w:tcPr>
            <w:tcW w:w="1563" w:type="dxa"/>
            <w:shd w:val="clear" w:color="auto" w:fill="auto"/>
          </w:tcPr>
          <w:p w:rsidR="00350A79" w:rsidRPr="0054777F" w:rsidRDefault="00350A79" w:rsidP="00350A79">
            <w:pPr>
              <w:ind w:firstLine="0"/>
              <w:jc w:val="center"/>
              <w:rPr>
                <w:sz w:val="22"/>
                <w:szCs w:val="22"/>
              </w:rPr>
            </w:pPr>
            <w:r w:rsidRPr="0054777F">
              <w:rPr>
                <w:sz w:val="22"/>
                <w:szCs w:val="22"/>
              </w:rPr>
              <w:t>5</w:t>
            </w:r>
          </w:p>
        </w:tc>
      </w:tr>
      <w:tr w:rsidR="00350A79" w:rsidRPr="006A1F71" w:rsidTr="00350A79">
        <w:trPr>
          <w:trHeight w:val="353"/>
        </w:trPr>
        <w:tc>
          <w:tcPr>
            <w:tcW w:w="9326" w:type="dxa"/>
            <w:gridSpan w:val="5"/>
            <w:vAlign w:val="center"/>
          </w:tcPr>
          <w:p w:rsidR="00350A79" w:rsidRPr="0054777F" w:rsidRDefault="00350A79" w:rsidP="00350A79">
            <w:pPr>
              <w:ind w:firstLine="0"/>
              <w:jc w:val="center"/>
              <w:rPr>
                <w:i/>
                <w:sz w:val="22"/>
                <w:szCs w:val="22"/>
              </w:rPr>
            </w:pPr>
            <w:r w:rsidRPr="0054777F">
              <w:rPr>
                <w:bCs/>
                <w:i/>
                <w:sz w:val="22"/>
                <w:szCs w:val="22"/>
              </w:rPr>
              <w:t xml:space="preserve">сельское поселение Антоновка </w:t>
            </w:r>
          </w:p>
        </w:tc>
      </w:tr>
      <w:tr w:rsidR="00350A79" w:rsidRPr="006A1F71" w:rsidTr="00350A79">
        <w:tc>
          <w:tcPr>
            <w:tcW w:w="720" w:type="dxa"/>
          </w:tcPr>
          <w:p w:rsidR="00350A79" w:rsidRPr="008D06EC" w:rsidRDefault="00350A79" w:rsidP="00350A79">
            <w:pPr>
              <w:ind w:firstLine="0"/>
              <w:jc w:val="center"/>
              <w:rPr>
                <w:bCs/>
                <w:sz w:val="22"/>
                <w:szCs w:val="22"/>
              </w:rPr>
            </w:pPr>
            <w:r w:rsidRPr="008D06EC">
              <w:rPr>
                <w:bCs/>
                <w:sz w:val="22"/>
                <w:szCs w:val="22"/>
              </w:rPr>
              <w:t>I.</w:t>
            </w:r>
          </w:p>
        </w:tc>
        <w:tc>
          <w:tcPr>
            <w:tcW w:w="3924" w:type="dxa"/>
          </w:tcPr>
          <w:p w:rsidR="00350A79" w:rsidRPr="008D06EC" w:rsidRDefault="00350A79" w:rsidP="00350A79">
            <w:pPr>
              <w:ind w:firstLine="0"/>
              <w:rPr>
                <w:b/>
                <w:bCs/>
                <w:sz w:val="22"/>
                <w:szCs w:val="22"/>
              </w:rPr>
            </w:pPr>
            <w:r w:rsidRPr="008D06EC">
              <w:rPr>
                <w:b/>
                <w:bCs/>
                <w:sz w:val="22"/>
                <w:szCs w:val="22"/>
              </w:rPr>
              <w:t>Общая численность населения</w:t>
            </w:r>
          </w:p>
        </w:tc>
        <w:tc>
          <w:tcPr>
            <w:tcW w:w="1560" w:type="dxa"/>
            <w:shd w:val="clear" w:color="auto" w:fill="auto"/>
          </w:tcPr>
          <w:p w:rsidR="00350A79" w:rsidRPr="008D06EC" w:rsidRDefault="00350A79" w:rsidP="00350A79">
            <w:pPr>
              <w:ind w:firstLine="0"/>
              <w:jc w:val="center"/>
              <w:rPr>
                <w:b/>
                <w:sz w:val="22"/>
                <w:szCs w:val="22"/>
              </w:rPr>
            </w:pPr>
            <w:r w:rsidRPr="008D06EC">
              <w:rPr>
                <w:b/>
                <w:sz w:val="22"/>
                <w:szCs w:val="22"/>
              </w:rPr>
              <w:t>739</w:t>
            </w:r>
          </w:p>
        </w:tc>
        <w:tc>
          <w:tcPr>
            <w:tcW w:w="1559" w:type="dxa"/>
            <w:shd w:val="clear" w:color="auto" w:fill="auto"/>
          </w:tcPr>
          <w:p w:rsidR="00350A79" w:rsidRPr="008D06EC" w:rsidRDefault="00350A79" w:rsidP="00350A79">
            <w:pPr>
              <w:ind w:firstLine="0"/>
              <w:jc w:val="center"/>
              <w:rPr>
                <w:b/>
                <w:sz w:val="22"/>
                <w:szCs w:val="22"/>
              </w:rPr>
            </w:pPr>
            <w:r w:rsidRPr="008D06EC">
              <w:rPr>
                <w:b/>
                <w:sz w:val="22"/>
                <w:szCs w:val="22"/>
              </w:rPr>
              <w:t>907</w:t>
            </w:r>
          </w:p>
        </w:tc>
        <w:tc>
          <w:tcPr>
            <w:tcW w:w="1563" w:type="dxa"/>
            <w:shd w:val="clear" w:color="auto" w:fill="auto"/>
          </w:tcPr>
          <w:p w:rsidR="00350A79" w:rsidRPr="008D06EC" w:rsidRDefault="00350A79" w:rsidP="00350A79">
            <w:pPr>
              <w:ind w:firstLine="0"/>
              <w:jc w:val="center"/>
              <w:rPr>
                <w:b/>
                <w:sz w:val="22"/>
                <w:szCs w:val="22"/>
              </w:rPr>
            </w:pPr>
            <w:r w:rsidRPr="008D06EC">
              <w:rPr>
                <w:b/>
                <w:sz w:val="22"/>
                <w:szCs w:val="22"/>
              </w:rPr>
              <w:t>168</w:t>
            </w:r>
          </w:p>
        </w:tc>
      </w:tr>
      <w:tr w:rsidR="00350A79" w:rsidRPr="006A1F71" w:rsidTr="00350A79">
        <w:tc>
          <w:tcPr>
            <w:tcW w:w="720" w:type="dxa"/>
          </w:tcPr>
          <w:p w:rsidR="00350A79" w:rsidRPr="008D06EC" w:rsidRDefault="00350A79" w:rsidP="00350A79">
            <w:pPr>
              <w:ind w:firstLine="0"/>
              <w:jc w:val="center"/>
              <w:rPr>
                <w:bCs/>
                <w:sz w:val="22"/>
                <w:szCs w:val="22"/>
              </w:rPr>
            </w:pPr>
            <w:r w:rsidRPr="008D06EC">
              <w:rPr>
                <w:bCs/>
                <w:sz w:val="22"/>
                <w:szCs w:val="22"/>
              </w:rPr>
              <w:t>II.</w:t>
            </w:r>
          </w:p>
        </w:tc>
        <w:tc>
          <w:tcPr>
            <w:tcW w:w="3924" w:type="dxa"/>
          </w:tcPr>
          <w:p w:rsidR="00350A79" w:rsidRPr="008D06EC" w:rsidRDefault="00350A79" w:rsidP="00350A79">
            <w:pPr>
              <w:ind w:firstLine="0"/>
              <w:rPr>
                <w:bCs/>
                <w:sz w:val="22"/>
                <w:szCs w:val="22"/>
              </w:rPr>
            </w:pPr>
            <w:r w:rsidRPr="008D06EC">
              <w:rPr>
                <w:bCs/>
                <w:sz w:val="22"/>
                <w:szCs w:val="22"/>
              </w:rPr>
              <w:t>Дети, в т.ч. в возрасте:</w:t>
            </w:r>
          </w:p>
        </w:tc>
        <w:tc>
          <w:tcPr>
            <w:tcW w:w="1560" w:type="dxa"/>
            <w:shd w:val="clear" w:color="auto" w:fill="auto"/>
          </w:tcPr>
          <w:p w:rsidR="00350A79" w:rsidRPr="008D06EC" w:rsidRDefault="00350A79" w:rsidP="00350A79">
            <w:pPr>
              <w:ind w:firstLine="0"/>
              <w:jc w:val="center"/>
              <w:rPr>
                <w:b/>
                <w:i/>
                <w:sz w:val="22"/>
                <w:szCs w:val="22"/>
              </w:rPr>
            </w:pPr>
            <w:r w:rsidRPr="008D06EC">
              <w:rPr>
                <w:b/>
                <w:i/>
                <w:sz w:val="22"/>
                <w:szCs w:val="22"/>
              </w:rPr>
              <w:t>137</w:t>
            </w:r>
          </w:p>
        </w:tc>
        <w:tc>
          <w:tcPr>
            <w:tcW w:w="1559" w:type="dxa"/>
            <w:shd w:val="clear" w:color="auto" w:fill="auto"/>
          </w:tcPr>
          <w:p w:rsidR="00350A79" w:rsidRPr="008D06EC" w:rsidRDefault="00350A79" w:rsidP="00350A79">
            <w:pPr>
              <w:ind w:firstLine="0"/>
              <w:jc w:val="center"/>
              <w:rPr>
                <w:b/>
                <w:i/>
                <w:sz w:val="22"/>
                <w:szCs w:val="22"/>
              </w:rPr>
            </w:pPr>
            <w:r w:rsidRPr="008D06EC">
              <w:rPr>
                <w:b/>
                <w:i/>
                <w:sz w:val="22"/>
                <w:szCs w:val="22"/>
              </w:rPr>
              <w:t>168</w:t>
            </w:r>
          </w:p>
        </w:tc>
        <w:tc>
          <w:tcPr>
            <w:tcW w:w="1563" w:type="dxa"/>
            <w:shd w:val="clear" w:color="auto" w:fill="auto"/>
          </w:tcPr>
          <w:p w:rsidR="00350A79" w:rsidRPr="008D06EC" w:rsidRDefault="00350A79" w:rsidP="00350A79">
            <w:pPr>
              <w:ind w:firstLine="0"/>
              <w:jc w:val="center"/>
              <w:rPr>
                <w:b/>
                <w:i/>
                <w:sz w:val="22"/>
                <w:szCs w:val="22"/>
              </w:rPr>
            </w:pPr>
            <w:r w:rsidRPr="008D06EC">
              <w:rPr>
                <w:b/>
                <w:i/>
                <w:sz w:val="22"/>
                <w:szCs w:val="22"/>
              </w:rPr>
              <w:t>31</w:t>
            </w:r>
          </w:p>
        </w:tc>
      </w:tr>
      <w:tr w:rsidR="00350A79" w:rsidRPr="006A1F71" w:rsidTr="00350A79">
        <w:tc>
          <w:tcPr>
            <w:tcW w:w="720" w:type="dxa"/>
          </w:tcPr>
          <w:p w:rsidR="00350A79" w:rsidRPr="008D06EC" w:rsidRDefault="00350A79" w:rsidP="00350A79">
            <w:pPr>
              <w:ind w:firstLine="0"/>
              <w:jc w:val="center"/>
              <w:rPr>
                <w:bCs/>
                <w:sz w:val="22"/>
                <w:szCs w:val="22"/>
              </w:rPr>
            </w:pPr>
          </w:p>
        </w:tc>
        <w:tc>
          <w:tcPr>
            <w:tcW w:w="3924" w:type="dxa"/>
          </w:tcPr>
          <w:p w:rsidR="00350A79" w:rsidRPr="008D06EC" w:rsidRDefault="00350A79" w:rsidP="00350A79">
            <w:pPr>
              <w:ind w:firstLine="0"/>
              <w:rPr>
                <w:i/>
                <w:sz w:val="22"/>
                <w:szCs w:val="22"/>
              </w:rPr>
            </w:pPr>
            <w:r w:rsidRPr="008D06EC">
              <w:rPr>
                <w:i/>
                <w:sz w:val="22"/>
                <w:szCs w:val="22"/>
              </w:rPr>
              <w:t>до 6 лет</w:t>
            </w:r>
          </w:p>
        </w:tc>
        <w:tc>
          <w:tcPr>
            <w:tcW w:w="1560" w:type="dxa"/>
            <w:shd w:val="clear" w:color="auto" w:fill="auto"/>
          </w:tcPr>
          <w:p w:rsidR="00350A79" w:rsidRPr="008D06EC" w:rsidRDefault="00350A79" w:rsidP="00350A79">
            <w:pPr>
              <w:ind w:firstLine="0"/>
              <w:jc w:val="center"/>
              <w:rPr>
                <w:i/>
                <w:sz w:val="22"/>
                <w:szCs w:val="22"/>
              </w:rPr>
            </w:pPr>
            <w:r w:rsidRPr="008D06EC">
              <w:rPr>
                <w:i/>
                <w:sz w:val="22"/>
                <w:szCs w:val="22"/>
              </w:rPr>
              <w:t>46</w:t>
            </w:r>
          </w:p>
        </w:tc>
        <w:tc>
          <w:tcPr>
            <w:tcW w:w="1559" w:type="dxa"/>
            <w:shd w:val="clear" w:color="auto" w:fill="auto"/>
          </w:tcPr>
          <w:p w:rsidR="00350A79" w:rsidRPr="008D06EC" w:rsidRDefault="00350A79" w:rsidP="00350A79">
            <w:pPr>
              <w:ind w:firstLine="0"/>
              <w:jc w:val="center"/>
              <w:rPr>
                <w:i/>
                <w:sz w:val="22"/>
                <w:szCs w:val="22"/>
              </w:rPr>
            </w:pPr>
            <w:r w:rsidRPr="008D06EC">
              <w:rPr>
                <w:i/>
                <w:sz w:val="22"/>
                <w:szCs w:val="22"/>
              </w:rPr>
              <w:t>57</w:t>
            </w:r>
          </w:p>
        </w:tc>
        <w:tc>
          <w:tcPr>
            <w:tcW w:w="1563" w:type="dxa"/>
            <w:shd w:val="clear" w:color="auto" w:fill="auto"/>
          </w:tcPr>
          <w:p w:rsidR="00350A79" w:rsidRPr="008D06EC" w:rsidRDefault="00350A79" w:rsidP="00350A79">
            <w:pPr>
              <w:ind w:firstLine="0"/>
              <w:jc w:val="center"/>
              <w:rPr>
                <w:i/>
                <w:sz w:val="22"/>
                <w:szCs w:val="22"/>
              </w:rPr>
            </w:pPr>
            <w:r w:rsidRPr="008D06EC">
              <w:rPr>
                <w:i/>
                <w:sz w:val="22"/>
                <w:szCs w:val="22"/>
              </w:rPr>
              <w:t>11</w:t>
            </w:r>
          </w:p>
        </w:tc>
      </w:tr>
      <w:tr w:rsidR="00350A79" w:rsidRPr="006A1F71" w:rsidTr="00350A79">
        <w:tc>
          <w:tcPr>
            <w:tcW w:w="720" w:type="dxa"/>
          </w:tcPr>
          <w:p w:rsidR="00350A79" w:rsidRPr="008D06EC" w:rsidRDefault="00350A79" w:rsidP="00350A79">
            <w:pPr>
              <w:ind w:firstLine="0"/>
              <w:jc w:val="center"/>
              <w:rPr>
                <w:bCs/>
                <w:sz w:val="22"/>
                <w:szCs w:val="22"/>
              </w:rPr>
            </w:pPr>
          </w:p>
        </w:tc>
        <w:tc>
          <w:tcPr>
            <w:tcW w:w="3924" w:type="dxa"/>
          </w:tcPr>
          <w:p w:rsidR="00350A79" w:rsidRPr="008D06EC" w:rsidRDefault="00350A79" w:rsidP="00350A79">
            <w:pPr>
              <w:ind w:firstLine="0"/>
              <w:rPr>
                <w:i/>
                <w:sz w:val="22"/>
                <w:szCs w:val="22"/>
              </w:rPr>
            </w:pPr>
            <w:r w:rsidRPr="008D06EC">
              <w:rPr>
                <w:i/>
                <w:sz w:val="22"/>
                <w:szCs w:val="22"/>
              </w:rPr>
              <w:t>от 7 до 15</w:t>
            </w:r>
          </w:p>
        </w:tc>
        <w:tc>
          <w:tcPr>
            <w:tcW w:w="1560" w:type="dxa"/>
            <w:shd w:val="clear" w:color="auto" w:fill="auto"/>
          </w:tcPr>
          <w:p w:rsidR="00350A79" w:rsidRPr="008D06EC" w:rsidRDefault="00350A79" w:rsidP="00350A79">
            <w:pPr>
              <w:ind w:firstLine="0"/>
              <w:jc w:val="center"/>
              <w:rPr>
                <w:i/>
                <w:sz w:val="22"/>
                <w:szCs w:val="22"/>
              </w:rPr>
            </w:pPr>
            <w:r w:rsidRPr="008D06EC">
              <w:rPr>
                <w:i/>
                <w:sz w:val="22"/>
                <w:szCs w:val="22"/>
              </w:rPr>
              <w:t>81</w:t>
            </w:r>
          </w:p>
        </w:tc>
        <w:tc>
          <w:tcPr>
            <w:tcW w:w="1559" w:type="dxa"/>
            <w:shd w:val="clear" w:color="auto" w:fill="auto"/>
          </w:tcPr>
          <w:p w:rsidR="00350A79" w:rsidRPr="008D06EC" w:rsidRDefault="00350A79" w:rsidP="00350A79">
            <w:pPr>
              <w:ind w:firstLine="0"/>
              <w:jc w:val="center"/>
              <w:rPr>
                <w:i/>
                <w:sz w:val="22"/>
                <w:szCs w:val="22"/>
              </w:rPr>
            </w:pPr>
            <w:r w:rsidRPr="008D06EC">
              <w:rPr>
                <w:i/>
                <w:sz w:val="22"/>
                <w:szCs w:val="22"/>
              </w:rPr>
              <w:t>99</w:t>
            </w:r>
          </w:p>
        </w:tc>
        <w:tc>
          <w:tcPr>
            <w:tcW w:w="1563" w:type="dxa"/>
            <w:shd w:val="clear" w:color="auto" w:fill="auto"/>
          </w:tcPr>
          <w:p w:rsidR="00350A79" w:rsidRPr="008D06EC" w:rsidRDefault="00350A79" w:rsidP="00350A79">
            <w:pPr>
              <w:ind w:firstLine="0"/>
              <w:jc w:val="center"/>
              <w:rPr>
                <w:i/>
                <w:sz w:val="22"/>
                <w:szCs w:val="22"/>
              </w:rPr>
            </w:pPr>
            <w:r w:rsidRPr="008D06EC">
              <w:rPr>
                <w:i/>
                <w:sz w:val="22"/>
                <w:szCs w:val="22"/>
              </w:rPr>
              <w:t>18</w:t>
            </w:r>
          </w:p>
        </w:tc>
      </w:tr>
      <w:tr w:rsidR="00350A79" w:rsidRPr="006A1F71" w:rsidTr="00350A79">
        <w:tc>
          <w:tcPr>
            <w:tcW w:w="720" w:type="dxa"/>
          </w:tcPr>
          <w:p w:rsidR="00350A79" w:rsidRPr="008D06EC" w:rsidRDefault="00350A79" w:rsidP="00350A79">
            <w:pPr>
              <w:ind w:firstLine="0"/>
              <w:jc w:val="center"/>
              <w:rPr>
                <w:bCs/>
                <w:sz w:val="22"/>
                <w:szCs w:val="22"/>
              </w:rPr>
            </w:pPr>
          </w:p>
        </w:tc>
        <w:tc>
          <w:tcPr>
            <w:tcW w:w="3924" w:type="dxa"/>
          </w:tcPr>
          <w:p w:rsidR="00350A79" w:rsidRPr="008D06EC" w:rsidRDefault="00350A79" w:rsidP="00350A79">
            <w:pPr>
              <w:ind w:firstLine="0"/>
              <w:rPr>
                <w:i/>
                <w:sz w:val="22"/>
                <w:szCs w:val="22"/>
              </w:rPr>
            </w:pPr>
            <w:r w:rsidRPr="008D06EC">
              <w:rPr>
                <w:i/>
                <w:sz w:val="22"/>
                <w:szCs w:val="22"/>
              </w:rPr>
              <w:t>от 16 до 17 лет</w:t>
            </w:r>
          </w:p>
        </w:tc>
        <w:tc>
          <w:tcPr>
            <w:tcW w:w="1560" w:type="dxa"/>
            <w:shd w:val="clear" w:color="auto" w:fill="auto"/>
          </w:tcPr>
          <w:p w:rsidR="00350A79" w:rsidRPr="008D06EC" w:rsidRDefault="00350A79" w:rsidP="00350A79">
            <w:pPr>
              <w:ind w:firstLine="0"/>
              <w:jc w:val="center"/>
              <w:rPr>
                <w:i/>
                <w:sz w:val="22"/>
                <w:szCs w:val="22"/>
              </w:rPr>
            </w:pPr>
            <w:r w:rsidRPr="008D06EC">
              <w:rPr>
                <w:i/>
                <w:sz w:val="22"/>
                <w:szCs w:val="22"/>
              </w:rPr>
              <w:t>10</w:t>
            </w:r>
          </w:p>
        </w:tc>
        <w:tc>
          <w:tcPr>
            <w:tcW w:w="1559" w:type="dxa"/>
            <w:shd w:val="clear" w:color="auto" w:fill="auto"/>
          </w:tcPr>
          <w:p w:rsidR="00350A79" w:rsidRPr="008D06EC" w:rsidRDefault="00350A79" w:rsidP="00350A79">
            <w:pPr>
              <w:ind w:firstLine="0"/>
              <w:jc w:val="center"/>
              <w:rPr>
                <w:i/>
                <w:sz w:val="22"/>
                <w:szCs w:val="22"/>
              </w:rPr>
            </w:pPr>
            <w:r w:rsidRPr="008D06EC">
              <w:rPr>
                <w:i/>
                <w:sz w:val="22"/>
                <w:szCs w:val="22"/>
              </w:rPr>
              <w:t>12</w:t>
            </w:r>
          </w:p>
        </w:tc>
        <w:tc>
          <w:tcPr>
            <w:tcW w:w="1563" w:type="dxa"/>
            <w:shd w:val="clear" w:color="auto" w:fill="auto"/>
          </w:tcPr>
          <w:p w:rsidR="00350A79" w:rsidRPr="008D06EC" w:rsidRDefault="00350A79" w:rsidP="00350A79">
            <w:pPr>
              <w:ind w:firstLine="0"/>
              <w:jc w:val="center"/>
              <w:rPr>
                <w:i/>
                <w:sz w:val="22"/>
                <w:szCs w:val="22"/>
              </w:rPr>
            </w:pPr>
            <w:r w:rsidRPr="008D06EC">
              <w:rPr>
                <w:i/>
                <w:sz w:val="22"/>
                <w:szCs w:val="22"/>
              </w:rPr>
              <w:t>2</w:t>
            </w:r>
          </w:p>
        </w:tc>
      </w:tr>
      <w:tr w:rsidR="00350A79" w:rsidRPr="006A1F71" w:rsidTr="00350A79">
        <w:tc>
          <w:tcPr>
            <w:tcW w:w="720" w:type="dxa"/>
          </w:tcPr>
          <w:p w:rsidR="00350A79" w:rsidRPr="008D06EC" w:rsidRDefault="00350A79" w:rsidP="00350A79">
            <w:pPr>
              <w:ind w:firstLine="0"/>
              <w:jc w:val="center"/>
              <w:rPr>
                <w:bCs/>
                <w:sz w:val="22"/>
                <w:szCs w:val="22"/>
              </w:rPr>
            </w:pPr>
            <w:r w:rsidRPr="008D06EC">
              <w:rPr>
                <w:bCs/>
                <w:sz w:val="22"/>
                <w:szCs w:val="22"/>
              </w:rPr>
              <w:t>III.</w:t>
            </w:r>
          </w:p>
        </w:tc>
        <w:tc>
          <w:tcPr>
            <w:tcW w:w="3924" w:type="dxa"/>
          </w:tcPr>
          <w:p w:rsidR="00350A79" w:rsidRPr="008D06EC" w:rsidRDefault="00350A79" w:rsidP="00350A79">
            <w:pPr>
              <w:ind w:firstLine="0"/>
              <w:rPr>
                <w:iCs/>
                <w:sz w:val="22"/>
                <w:szCs w:val="22"/>
              </w:rPr>
            </w:pPr>
            <w:r w:rsidRPr="008D06EC">
              <w:rPr>
                <w:iCs/>
                <w:sz w:val="22"/>
                <w:szCs w:val="22"/>
              </w:rPr>
              <w:t xml:space="preserve">Население трудоспособного возраста </w:t>
            </w:r>
          </w:p>
        </w:tc>
        <w:tc>
          <w:tcPr>
            <w:tcW w:w="1560" w:type="dxa"/>
            <w:shd w:val="clear" w:color="auto" w:fill="auto"/>
          </w:tcPr>
          <w:p w:rsidR="00350A79" w:rsidRPr="008D06EC" w:rsidRDefault="00350A79" w:rsidP="00350A79">
            <w:pPr>
              <w:ind w:firstLine="0"/>
              <w:jc w:val="center"/>
              <w:rPr>
                <w:b/>
                <w:i/>
                <w:sz w:val="22"/>
                <w:szCs w:val="22"/>
              </w:rPr>
            </w:pPr>
            <w:r w:rsidRPr="008D06EC">
              <w:rPr>
                <w:b/>
                <w:i/>
                <w:sz w:val="22"/>
                <w:szCs w:val="22"/>
              </w:rPr>
              <w:t>455</w:t>
            </w:r>
          </w:p>
        </w:tc>
        <w:tc>
          <w:tcPr>
            <w:tcW w:w="1559" w:type="dxa"/>
            <w:shd w:val="clear" w:color="auto" w:fill="auto"/>
          </w:tcPr>
          <w:p w:rsidR="00350A79" w:rsidRPr="008D06EC" w:rsidRDefault="00350A79" w:rsidP="00350A79">
            <w:pPr>
              <w:ind w:firstLine="0"/>
              <w:jc w:val="center"/>
              <w:rPr>
                <w:b/>
                <w:i/>
                <w:sz w:val="22"/>
                <w:szCs w:val="22"/>
              </w:rPr>
            </w:pPr>
            <w:r w:rsidRPr="008D06EC">
              <w:rPr>
                <w:b/>
                <w:i/>
                <w:sz w:val="22"/>
                <w:szCs w:val="22"/>
              </w:rPr>
              <w:t>558</w:t>
            </w:r>
          </w:p>
        </w:tc>
        <w:tc>
          <w:tcPr>
            <w:tcW w:w="1563" w:type="dxa"/>
            <w:shd w:val="clear" w:color="auto" w:fill="auto"/>
          </w:tcPr>
          <w:p w:rsidR="00350A79" w:rsidRPr="008D06EC" w:rsidRDefault="00350A79" w:rsidP="00350A79">
            <w:pPr>
              <w:ind w:firstLine="0"/>
              <w:jc w:val="center"/>
              <w:rPr>
                <w:b/>
                <w:i/>
                <w:sz w:val="22"/>
                <w:szCs w:val="22"/>
              </w:rPr>
            </w:pPr>
            <w:r w:rsidRPr="008D06EC">
              <w:rPr>
                <w:b/>
                <w:i/>
                <w:sz w:val="22"/>
                <w:szCs w:val="22"/>
              </w:rPr>
              <w:t>103</w:t>
            </w:r>
          </w:p>
        </w:tc>
      </w:tr>
      <w:tr w:rsidR="00350A79" w:rsidRPr="006A1F71" w:rsidTr="00350A79">
        <w:tc>
          <w:tcPr>
            <w:tcW w:w="720" w:type="dxa"/>
          </w:tcPr>
          <w:p w:rsidR="00350A79" w:rsidRPr="008D06EC" w:rsidRDefault="00350A79" w:rsidP="00350A79">
            <w:pPr>
              <w:ind w:firstLine="0"/>
              <w:jc w:val="center"/>
              <w:rPr>
                <w:bCs/>
                <w:sz w:val="22"/>
                <w:szCs w:val="22"/>
              </w:rPr>
            </w:pPr>
            <w:r w:rsidRPr="008D06EC">
              <w:rPr>
                <w:bCs/>
                <w:sz w:val="22"/>
                <w:szCs w:val="22"/>
              </w:rPr>
              <w:t>I</w:t>
            </w:r>
            <w:r w:rsidRPr="008D06EC">
              <w:rPr>
                <w:bCs/>
                <w:sz w:val="22"/>
                <w:szCs w:val="22"/>
                <w:lang w:val="en-US"/>
              </w:rPr>
              <w:t>V</w:t>
            </w:r>
            <w:r w:rsidRPr="008D06EC">
              <w:rPr>
                <w:bCs/>
                <w:sz w:val="22"/>
                <w:szCs w:val="22"/>
              </w:rPr>
              <w:t>.</w:t>
            </w:r>
          </w:p>
        </w:tc>
        <w:tc>
          <w:tcPr>
            <w:tcW w:w="3924" w:type="dxa"/>
          </w:tcPr>
          <w:p w:rsidR="00350A79" w:rsidRPr="008D06EC" w:rsidRDefault="00350A79" w:rsidP="00350A79">
            <w:pPr>
              <w:ind w:firstLine="0"/>
              <w:rPr>
                <w:iCs/>
                <w:sz w:val="22"/>
                <w:szCs w:val="22"/>
              </w:rPr>
            </w:pPr>
            <w:r w:rsidRPr="008D06EC">
              <w:rPr>
                <w:iCs/>
                <w:sz w:val="22"/>
                <w:szCs w:val="22"/>
              </w:rPr>
              <w:t>Население старше трудоспособного возраста</w:t>
            </w:r>
          </w:p>
        </w:tc>
        <w:tc>
          <w:tcPr>
            <w:tcW w:w="1560" w:type="dxa"/>
            <w:shd w:val="clear" w:color="auto" w:fill="auto"/>
          </w:tcPr>
          <w:p w:rsidR="00350A79" w:rsidRPr="008D06EC" w:rsidRDefault="00350A79" w:rsidP="00350A79">
            <w:pPr>
              <w:ind w:firstLine="0"/>
              <w:jc w:val="center"/>
              <w:rPr>
                <w:b/>
                <w:i/>
                <w:sz w:val="22"/>
                <w:szCs w:val="22"/>
              </w:rPr>
            </w:pPr>
            <w:r w:rsidRPr="008D06EC">
              <w:rPr>
                <w:b/>
                <w:i/>
                <w:sz w:val="22"/>
                <w:szCs w:val="22"/>
              </w:rPr>
              <w:t>157</w:t>
            </w:r>
          </w:p>
        </w:tc>
        <w:tc>
          <w:tcPr>
            <w:tcW w:w="1559" w:type="dxa"/>
            <w:shd w:val="clear" w:color="auto" w:fill="auto"/>
          </w:tcPr>
          <w:p w:rsidR="00350A79" w:rsidRPr="008D06EC" w:rsidRDefault="00350A79" w:rsidP="00350A79">
            <w:pPr>
              <w:ind w:firstLine="0"/>
              <w:jc w:val="center"/>
              <w:rPr>
                <w:b/>
                <w:i/>
                <w:sz w:val="22"/>
                <w:szCs w:val="22"/>
              </w:rPr>
            </w:pPr>
            <w:r w:rsidRPr="008D06EC">
              <w:rPr>
                <w:b/>
                <w:i/>
                <w:sz w:val="22"/>
                <w:szCs w:val="22"/>
              </w:rPr>
              <w:t>193</w:t>
            </w:r>
          </w:p>
        </w:tc>
        <w:tc>
          <w:tcPr>
            <w:tcW w:w="1563" w:type="dxa"/>
            <w:shd w:val="clear" w:color="auto" w:fill="auto"/>
          </w:tcPr>
          <w:p w:rsidR="00350A79" w:rsidRPr="008D06EC" w:rsidRDefault="00350A79" w:rsidP="00350A79">
            <w:pPr>
              <w:ind w:firstLine="0"/>
              <w:jc w:val="center"/>
              <w:rPr>
                <w:b/>
                <w:i/>
                <w:sz w:val="22"/>
                <w:szCs w:val="22"/>
              </w:rPr>
            </w:pPr>
            <w:r w:rsidRPr="008D06EC">
              <w:rPr>
                <w:b/>
                <w:i/>
                <w:sz w:val="22"/>
                <w:szCs w:val="22"/>
              </w:rPr>
              <w:t>36</w:t>
            </w:r>
          </w:p>
        </w:tc>
      </w:tr>
    </w:tbl>
    <w:p w:rsidR="00350A79" w:rsidRDefault="00350A79" w:rsidP="00350A79">
      <w:pPr>
        <w:ind w:firstLine="567"/>
        <w:outlineLvl w:val="0"/>
      </w:pPr>
      <w:bookmarkStart w:id="198" w:name="_Toc372628641"/>
      <w:r w:rsidRPr="00201F36">
        <w:t>Этот вариант принят в качестве основного.</w:t>
      </w:r>
      <w:bookmarkEnd w:id="198"/>
    </w:p>
    <w:p w:rsidR="00217B4E" w:rsidRPr="00B461C0" w:rsidRDefault="00217B4E" w:rsidP="00217B4E">
      <w:pPr>
        <w:pStyle w:val="2"/>
      </w:pPr>
      <w:bookmarkStart w:id="199" w:name="_Toc225069525"/>
      <w:bookmarkStart w:id="200" w:name="_Toc211749319"/>
      <w:bookmarkStart w:id="201" w:name="_Toc194467906"/>
      <w:bookmarkStart w:id="202" w:name="_Toc309729844"/>
      <w:bookmarkStart w:id="203" w:name="_Toc311451295"/>
      <w:bookmarkStart w:id="204" w:name="_Toc312493531"/>
      <w:bookmarkStart w:id="205" w:name="_Toc312505687"/>
      <w:bookmarkStart w:id="206" w:name="_Toc314842327"/>
      <w:bookmarkStart w:id="207" w:name="_Toc316548190"/>
      <w:bookmarkStart w:id="208" w:name="_Toc372628642"/>
      <w:bookmarkEnd w:id="199"/>
      <w:bookmarkEnd w:id="200"/>
      <w:bookmarkEnd w:id="201"/>
      <w:bookmarkEnd w:id="202"/>
      <w:bookmarkEnd w:id="203"/>
      <w:r w:rsidRPr="00B461C0">
        <w:t xml:space="preserve">3.3. ПРОЕКТНОЕ РЕШЕНИЕ ТЕРРИТОРИАЛЬНОГО РАЗВИТИЯ СЕЛЬСКОГО ПОСЕЛЕНИЯ </w:t>
      </w:r>
      <w:r w:rsidR="00B461C0" w:rsidRPr="00B461C0">
        <w:t>АНТОНОВКА</w:t>
      </w:r>
      <w:bookmarkEnd w:id="208"/>
    </w:p>
    <w:p w:rsidR="00D155FC" w:rsidRPr="00B461C0" w:rsidRDefault="00D155FC" w:rsidP="00217B4E">
      <w:pPr>
        <w:pStyle w:val="3"/>
        <w:rPr>
          <w:b/>
        </w:rPr>
      </w:pPr>
      <w:bookmarkStart w:id="209" w:name="_Toc372628643"/>
      <w:r w:rsidRPr="00B461C0">
        <w:rPr>
          <w:b/>
        </w:rPr>
        <w:t>3.3.1. Архитектурно-планировочное решение</w:t>
      </w:r>
      <w:bookmarkEnd w:id="204"/>
      <w:bookmarkEnd w:id="205"/>
      <w:bookmarkEnd w:id="206"/>
      <w:bookmarkEnd w:id="207"/>
      <w:bookmarkEnd w:id="209"/>
    </w:p>
    <w:p w:rsidR="00BB3A62" w:rsidRDefault="00BB3A62" w:rsidP="00D155FC">
      <w:pPr>
        <w:pStyle w:val="aff"/>
        <w:rPr>
          <w:color w:val="C0504D" w:themeColor="accent2"/>
        </w:rPr>
      </w:pPr>
    </w:p>
    <w:p w:rsidR="00D155FC" w:rsidRPr="00BB3A62" w:rsidRDefault="00D155FC" w:rsidP="00D155FC">
      <w:pPr>
        <w:pStyle w:val="aff"/>
      </w:pPr>
      <w:r w:rsidRPr="00BB3A62">
        <w:t xml:space="preserve">Планировочная структура сельского поселения </w:t>
      </w:r>
      <w:r w:rsidR="00BB3A62" w:rsidRPr="00BB3A62">
        <w:t>Антоновка</w:t>
      </w:r>
      <w:r w:rsidR="00C67AFD" w:rsidRPr="00BB3A62">
        <w:t xml:space="preserve"> </w:t>
      </w:r>
      <w:r w:rsidRPr="00BB3A62">
        <w:t>предусматривает:</w:t>
      </w:r>
    </w:p>
    <w:p w:rsidR="00D155FC" w:rsidRPr="00BB3A62" w:rsidRDefault="00D155FC" w:rsidP="00D155FC">
      <w:pPr>
        <w:pStyle w:val="aff"/>
      </w:pPr>
      <w:r w:rsidRPr="00BB3A62">
        <w:t>- компактное размещение и взаимосвязь территориальных зон с учетом их допустимой совместимости;</w:t>
      </w:r>
    </w:p>
    <w:p w:rsidR="00D155FC" w:rsidRPr="00BB3A62" w:rsidRDefault="00D155FC" w:rsidP="00D155FC">
      <w:pPr>
        <w:pStyle w:val="aff"/>
      </w:pPr>
      <w:r w:rsidRPr="00BB3A62">
        <w:t>- зонирование и структурное членение территории в увязке с системой общественных центров, транспортной и инженерной инфраструктурой;</w:t>
      </w:r>
    </w:p>
    <w:p w:rsidR="00D155FC" w:rsidRPr="00BB3A62" w:rsidRDefault="00D155FC" w:rsidP="00D155FC">
      <w:pPr>
        <w:pStyle w:val="aff"/>
      </w:pPr>
      <w:r w:rsidRPr="00BB3A62">
        <w:t>-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D155FC" w:rsidRPr="00BB3A62" w:rsidRDefault="00D155FC" w:rsidP="00D155FC">
      <w:pPr>
        <w:pStyle w:val="aff"/>
      </w:pPr>
      <w:r w:rsidRPr="00BB3A62">
        <w:t>- 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D155FC" w:rsidRPr="00BB3A62" w:rsidRDefault="00D155FC" w:rsidP="00D155FC">
      <w:pPr>
        <w:pStyle w:val="aff"/>
      </w:pPr>
      <w:r w:rsidRPr="00BB3A62">
        <w:t>- эффективное функционирование и развитие систем жизнеобеспечения, экономию топливно-энергетических и водных ресурсов;</w:t>
      </w:r>
    </w:p>
    <w:p w:rsidR="00D155FC" w:rsidRPr="00BB3A62" w:rsidRDefault="00D155FC" w:rsidP="00D155FC">
      <w:pPr>
        <w:pStyle w:val="aff"/>
      </w:pPr>
      <w:r w:rsidRPr="00BB3A62">
        <w:t>- охрану окружающей среды, памятников истории и культуры;</w:t>
      </w:r>
    </w:p>
    <w:p w:rsidR="00D155FC" w:rsidRPr="00BB3A62" w:rsidRDefault="00D155FC" w:rsidP="00D155FC">
      <w:pPr>
        <w:pStyle w:val="aff"/>
      </w:pPr>
      <w:r w:rsidRPr="00BB3A62">
        <w:t>- охрану недр и рациональное использование природных ресурсов;</w:t>
      </w:r>
    </w:p>
    <w:p w:rsidR="00D155FC" w:rsidRPr="00BB3A62" w:rsidRDefault="00D155FC" w:rsidP="00D155FC">
      <w:pPr>
        <w:pStyle w:val="aff"/>
      </w:pPr>
      <w:r w:rsidRPr="00BB3A62">
        <w:t>- условия для беспрепятственного доступа к объектам социальной, транспортной и инженерной инфраструктуры в соответствии с требованиями нормативных документов.</w:t>
      </w:r>
    </w:p>
    <w:p w:rsidR="00D155FC" w:rsidRPr="006317EF" w:rsidRDefault="00D155FC" w:rsidP="00D155FC">
      <w:pPr>
        <w:pStyle w:val="aff"/>
        <w:rPr>
          <w:color w:val="C0504D" w:themeColor="accent2"/>
        </w:rPr>
      </w:pPr>
    </w:p>
    <w:p w:rsidR="00D155FC" w:rsidRPr="00A45A66" w:rsidRDefault="00D155FC" w:rsidP="00D155FC">
      <w:pPr>
        <w:pStyle w:val="aff"/>
      </w:pPr>
      <w:r w:rsidRPr="00A45A66">
        <w:t>Перспективные площадки под жилищное и промышленное строительство  определялись с учётом природных и техногенных факторов, сдерживающих развитие территории, а также с соблюдением санитарно-гигиенических условий проживания населения.</w:t>
      </w:r>
    </w:p>
    <w:p w:rsidR="00D155FC" w:rsidRPr="00D642D9" w:rsidRDefault="00D155FC" w:rsidP="00D155FC">
      <w:pPr>
        <w:pStyle w:val="aff"/>
      </w:pPr>
      <w:r w:rsidRPr="00D642D9">
        <w:t>В результате анализа современного использования территории, можно сделать следующие выводы:</w:t>
      </w:r>
    </w:p>
    <w:p w:rsidR="00D642D9" w:rsidRDefault="00D642D9" w:rsidP="00D642D9">
      <w:pPr>
        <w:rPr>
          <w:szCs w:val="24"/>
        </w:rPr>
      </w:pPr>
      <w:r>
        <w:rPr>
          <w:color w:val="C0504D" w:themeColor="accent2"/>
        </w:rPr>
        <w:t>-</w:t>
      </w:r>
      <w:r w:rsidR="00D155FC" w:rsidRPr="006317EF">
        <w:rPr>
          <w:color w:val="C0504D" w:themeColor="accent2"/>
        </w:rPr>
        <w:t xml:space="preserve"> </w:t>
      </w:r>
      <w:r w:rsidRPr="00312FD3">
        <w:rPr>
          <w:szCs w:val="24"/>
        </w:rPr>
        <w:t xml:space="preserve">развитие </w:t>
      </w:r>
      <w:r>
        <w:rPr>
          <w:szCs w:val="24"/>
        </w:rPr>
        <w:t>поселка</w:t>
      </w:r>
      <w:r w:rsidRPr="00312FD3">
        <w:rPr>
          <w:szCs w:val="24"/>
        </w:rPr>
        <w:t xml:space="preserve"> </w:t>
      </w:r>
      <w:r>
        <w:rPr>
          <w:szCs w:val="24"/>
        </w:rPr>
        <w:t>Антоновка</w:t>
      </w:r>
      <w:r w:rsidRPr="00312FD3">
        <w:rPr>
          <w:szCs w:val="24"/>
        </w:rPr>
        <w:t xml:space="preserve"> планируется в установленных границах населенного пункта </w:t>
      </w:r>
      <w:r w:rsidRPr="00312FD3">
        <w:t xml:space="preserve">за счет уплотнения существующей застройки и  на свободных территориях, а так же за </w:t>
      </w:r>
      <w:r>
        <w:t>границами п</w:t>
      </w:r>
      <w:r w:rsidRPr="00312FD3">
        <w:t xml:space="preserve">. </w:t>
      </w:r>
      <w:r>
        <w:t>Антоновка</w:t>
      </w:r>
      <w:r w:rsidRPr="00312FD3">
        <w:t xml:space="preserve"> на свободных территориях.</w:t>
      </w:r>
    </w:p>
    <w:p w:rsidR="00D155FC" w:rsidRPr="00B461C0" w:rsidRDefault="00D155FC" w:rsidP="00217B4E">
      <w:pPr>
        <w:pStyle w:val="3"/>
        <w:rPr>
          <w:b/>
        </w:rPr>
      </w:pPr>
      <w:bookmarkStart w:id="210" w:name="_Toc232386471"/>
      <w:bookmarkStart w:id="211" w:name="_Toc236722522"/>
      <w:bookmarkStart w:id="212" w:name="_Toc312493532"/>
      <w:bookmarkStart w:id="213" w:name="_Toc312505688"/>
      <w:bookmarkStart w:id="214" w:name="_Toc314842328"/>
      <w:bookmarkStart w:id="215" w:name="_Toc316548192"/>
      <w:bookmarkStart w:id="216" w:name="_Toc372628644"/>
      <w:bookmarkEnd w:id="210"/>
      <w:bookmarkEnd w:id="211"/>
      <w:r w:rsidRPr="00B461C0">
        <w:rPr>
          <w:b/>
        </w:rPr>
        <w:t>3.3.2. Развитие и параметры функциональных зон</w:t>
      </w:r>
      <w:bookmarkEnd w:id="212"/>
      <w:bookmarkEnd w:id="213"/>
      <w:bookmarkEnd w:id="214"/>
      <w:bookmarkEnd w:id="215"/>
      <w:bookmarkEnd w:id="216"/>
    </w:p>
    <w:p w:rsidR="00D155FC" w:rsidRPr="00B461C0" w:rsidRDefault="00D155FC" w:rsidP="00D155FC">
      <w:pPr>
        <w:rPr>
          <w:b/>
          <w:szCs w:val="24"/>
        </w:rPr>
      </w:pPr>
    </w:p>
    <w:p w:rsidR="005D6F28" w:rsidRPr="00B461C0" w:rsidRDefault="005D6F28" w:rsidP="005D6F28">
      <w:pPr>
        <w:rPr>
          <w:szCs w:val="24"/>
        </w:rPr>
      </w:pPr>
      <w:r w:rsidRPr="00B461C0">
        <w:rPr>
          <w:szCs w:val="24"/>
        </w:rPr>
        <w:t xml:space="preserve">Функциональное зонирование выполнено с выделением следующих функциональных зон: </w:t>
      </w:r>
    </w:p>
    <w:p w:rsidR="005D6F28" w:rsidRPr="00B461C0" w:rsidRDefault="005D6F28" w:rsidP="005D6F28">
      <w:pPr>
        <w:rPr>
          <w:szCs w:val="24"/>
        </w:rPr>
      </w:pPr>
      <w:r w:rsidRPr="00B461C0">
        <w:rPr>
          <w:szCs w:val="24"/>
        </w:rPr>
        <w:t xml:space="preserve">- </w:t>
      </w:r>
      <w:r w:rsidRPr="00B461C0">
        <w:rPr>
          <w:i/>
          <w:szCs w:val="24"/>
          <w:u w:val="single"/>
        </w:rPr>
        <w:t>жилой зоны</w:t>
      </w:r>
      <w:r w:rsidRPr="00B461C0">
        <w:rPr>
          <w:szCs w:val="24"/>
        </w:rPr>
        <w:t>, предназначенной для размещения индивидуальной жилой застройки, дошкольных образовательных учреждений и общеобразовательных учреждений;</w:t>
      </w:r>
    </w:p>
    <w:p w:rsidR="005D6F28" w:rsidRPr="00B461C0" w:rsidRDefault="005D6F28" w:rsidP="005D6F28">
      <w:pPr>
        <w:rPr>
          <w:szCs w:val="24"/>
        </w:rPr>
      </w:pPr>
      <w:r w:rsidRPr="00B461C0">
        <w:rPr>
          <w:szCs w:val="24"/>
        </w:rPr>
        <w:t xml:space="preserve">- </w:t>
      </w:r>
      <w:r w:rsidRPr="00B461C0">
        <w:rPr>
          <w:i/>
          <w:szCs w:val="24"/>
          <w:u w:val="single"/>
        </w:rPr>
        <w:t xml:space="preserve">общественно-деловой зоны, </w:t>
      </w:r>
      <w:r w:rsidRPr="00B461C0">
        <w:rPr>
          <w:szCs w:val="24"/>
        </w:rPr>
        <w:t xml:space="preserve">предназначенной для размещения объектов культуры, спорта, образования, здравоохранения, торговли, общественного питания, социального и </w:t>
      </w:r>
      <w:proofErr w:type="spellStart"/>
      <w:r w:rsidRPr="00B461C0">
        <w:rPr>
          <w:szCs w:val="24"/>
        </w:rPr>
        <w:t>коммунально</w:t>
      </w:r>
      <w:proofErr w:type="spellEnd"/>
      <w:r w:rsidRPr="00B461C0">
        <w:rPr>
          <w:szCs w:val="24"/>
        </w:rPr>
        <w:t>–бытового назначения, административных и прочих учреждений;</w:t>
      </w:r>
    </w:p>
    <w:p w:rsidR="005D6F28" w:rsidRPr="00B461C0" w:rsidRDefault="005D6F28" w:rsidP="005D6F28">
      <w:pPr>
        <w:rPr>
          <w:szCs w:val="24"/>
        </w:rPr>
      </w:pPr>
      <w:r w:rsidRPr="00B461C0">
        <w:rPr>
          <w:szCs w:val="24"/>
        </w:rPr>
        <w:t xml:space="preserve">- </w:t>
      </w:r>
      <w:r w:rsidRPr="00B461C0">
        <w:rPr>
          <w:i/>
          <w:szCs w:val="24"/>
          <w:u w:val="single"/>
        </w:rPr>
        <w:t>зоны производственного использования,</w:t>
      </w:r>
      <w:r w:rsidRPr="00B461C0">
        <w:rPr>
          <w:szCs w:val="24"/>
        </w:rPr>
        <w:t xml:space="preserve"> предназначенной для размещения производственных и коммунально-складских объектов;</w:t>
      </w:r>
    </w:p>
    <w:p w:rsidR="005D6F28" w:rsidRPr="00B461C0" w:rsidRDefault="005D6F28" w:rsidP="005D6F28">
      <w:pPr>
        <w:rPr>
          <w:szCs w:val="24"/>
        </w:rPr>
      </w:pPr>
      <w:r w:rsidRPr="00B461C0">
        <w:rPr>
          <w:szCs w:val="24"/>
        </w:rPr>
        <w:t xml:space="preserve">- </w:t>
      </w:r>
      <w:r w:rsidRPr="00B461C0">
        <w:rPr>
          <w:i/>
          <w:szCs w:val="24"/>
          <w:u w:val="single"/>
        </w:rPr>
        <w:t>зоны инженерной и транспортной инфраструктуры,</w:t>
      </w:r>
      <w:r w:rsidRPr="00B461C0">
        <w:rPr>
          <w:szCs w:val="24"/>
        </w:rPr>
        <w:t xml:space="preserve"> предназначенных для застройки объектами различных видов транспорта и объектами инженерного обеспечения;</w:t>
      </w:r>
    </w:p>
    <w:p w:rsidR="005D6F28" w:rsidRPr="00B461C0" w:rsidRDefault="005D6F28" w:rsidP="005D6F28">
      <w:pPr>
        <w:rPr>
          <w:szCs w:val="24"/>
        </w:rPr>
      </w:pPr>
      <w:r w:rsidRPr="00B461C0">
        <w:rPr>
          <w:szCs w:val="24"/>
        </w:rPr>
        <w:t xml:space="preserve">- </w:t>
      </w:r>
      <w:r w:rsidRPr="00B461C0">
        <w:rPr>
          <w:i/>
          <w:szCs w:val="24"/>
          <w:u w:val="single"/>
        </w:rPr>
        <w:t>зоны рекреационного назначения,</w:t>
      </w:r>
      <w:r w:rsidRPr="00B461C0">
        <w:rPr>
          <w:szCs w:val="24"/>
        </w:rPr>
        <w:t xml:space="preserve"> включающей в себя участки, занятые лесами, озеленённые территории общего пользования, территории для отдыха и туризма;</w:t>
      </w:r>
    </w:p>
    <w:p w:rsidR="005D6F28" w:rsidRPr="00B461C0" w:rsidRDefault="005D6F28" w:rsidP="005D6F28">
      <w:pPr>
        <w:rPr>
          <w:szCs w:val="24"/>
        </w:rPr>
      </w:pPr>
      <w:r w:rsidRPr="00B461C0">
        <w:rPr>
          <w:szCs w:val="24"/>
        </w:rPr>
        <w:t xml:space="preserve">- </w:t>
      </w:r>
      <w:r w:rsidRPr="00B461C0">
        <w:rPr>
          <w:i/>
          <w:szCs w:val="24"/>
          <w:u w:val="single"/>
        </w:rPr>
        <w:t>зоны сельскохозяйственного использования</w:t>
      </w:r>
      <w:r w:rsidRPr="00B461C0">
        <w:rPr>
          <w:szCs w:val="24"/>
        </w:rPr>
        <w:t>, предназначенной для размещения сельскохозяйственных угодий (пашни, пастбища, многолетние насаждения, сенокосы) и объектов сельскохозяйственного назначения;</w:t>
      </w:r>
    </w:p>
    <w:p w:rsidR="005D6F28" w:rsidRPr="00B461C0" w:rsidRDefault="005D6F28" w:rsidP="005D6F28">
      <w:pPr>
        <w:rPr>
          <w:szCs w:val="24"/>
        </w:rPr>
      </w:pPr>
      <w:r w:rsidRPr="00B461C0">
        <w:rPr>
          <w:szCs w:val="24"/>
        </w:rPr>
        <w:t xml:space="preserve">- </w:t>
      </w:r>
      <w:r w:rsidRPr="00B461C0">
        <w:rPr>
          <w:i/>
          <w:szCs w:val="24"/>
          <w:u w:val="single"/>
        </w:rPr>
        <w:t>зоны специального назначения</w:t>
      </w:r>
      <w:r w:rsidRPr="00B461C0">
        <w:rPr>
          <w:szCs w:val="24"/>
        </w:rPr>
        <w:t xml:space="preserve">, включающей территории кладбищ, скотомогильников, объектов обращения с отходами и другие объекты. </w:t>
      </w:r>
    </w:p>
    <w:p w:rsidR="00D155FC" w:rsidRPr="00B461C0" w:rsidRDefault="00D155FC" w:rsidP="00D155FC">
      <w:pPr>
        <w:rPr>
          <w:szCs w:val="24"/>
        </w:rPr>
      </w:pPr>
    </w:p>
    <w:p w:rsidR="00D155FC" w:rsidRPr="00B461C0" w:rsidRDefault="00D155FC" w:rsidP="00D155FC">
      <w:r w:rsidRPr="00B461C0">
        <w:rPr>
          <w:szCs w:val="24"/>
        </w:rPr>
        <w:t xml:space="preserve">Проектные решения разработаны с учётом перспективы развития поселения </w:t>
      </w:r>
      <w:r w:rsidR="00B461C0">
        <w:rPr>
          <w:szCs w:val="24"/>
        </w:rPr>
        <w:t xml:space="preserve">до </w:t>
      </w:r>
      <w:r w:rsidR="000F0221" w:rsidRPr="00B461C0">
        <w:t>2033</w:t>
      </w:r>
      <w:r w:rsidRPr="00B461C0">
        <w:t xml:space="preserve"> года включительно.</w:t>
      </w:r>
    </w:p>
    <w:p w:rsidR="00D155FC" w:rsidRPr="00BB3A62" w:rsidRDefault="00D155FC" w:rsidP="00217B4E">
      <w:pPr>
        <w:pStyle w:val="4"/>
        <w:jc w:val="center"/>
        <w:rPr>
          <w:b/>
        </w:rPr>
      </w:pPr>
      <w:bookmarkStart w:id="217" w:name="_Toc279576195"/>
      <w:bookmarkStart w:id="218" w:name="_Toc309729846"/>
      <w:bookmarkStart w:id="219" w:name="_Toc312493533"/>
      <w:bookmarkStart w:id="220" w:name="_Toc312505689"/>
      <w:bookmarkStart w:id="221" w:name="_Toc314842329"/>
      <w:bookmarkStart w:id="222" w:name="_Toc372628645"/>
      <w:bookmarkEnd w:id="217"/>
      <w:bookmarkEnd w:id="218"/>
      <w:r w:rsidRPr="00BB3A62">
        <w:rPr>
          <w:b/>
        </w:rPr>
        <w:t>3.3.2.1. Развитие жилой зоны</w:t>
      </w:r>
      <w:bookmarkEnd w:id="219"/>
      <w:bookmarkEnd w:id="220"/>
      <w:bookmarkEnd w:id="221"/>
      <w:bookmarkEnd w:id="222"/>
    </w:p>
    <w:p w:rsidR="00D155FC" w:rsidRPr="00BB3A62" w:rsidRDefault="00D155FC" w:rsidP="00D155FC">
      <w:pPr>
        <w:ind w:firstLine="0"/>
        <w:rPr>
          <w:szCs w:val="24"/>
        </w:rPr>
      </w:pPr>
    </w:p>
    <w:p w:rsidR="00D155FC" w:rsidRPr="00BB3A62" w:rsidRDefault="00D155FC" w:rsidP="00D155FC">
      <w:pPr>
        <w:ind w:firstLine="567"/>
        <w:rPr>
          <w:szCs w:val="24"/>
        </w:rPr>
      </w:pPr>
      <w:r w:rsidRPr="00BB3A62">
        <w:rPr>
          <w:szCs w:val="24"/>
        </w:rPr>
        <w:t xml:space="preserve">В целях создания благоприятных условий для развития жилищного строительства органам местного самоуправления необходимо осуществлять: </w:t>
      </w:r>
    </w:p>
    <w:p w:rsidR="00D155FC" w:rsidRPr="00BB3A62" w:rsidRDefault="00D155FC" w:rsidP="00410598">
      <w:pPr>
        <w:numPr>
          <w:ilvl w:val="0"/>
          <w:numId w:val="28"/>
        </w:numPr>
        <w:rPr>
          <w:szCs w:val="24"/>
        </w:rPr>
      </w:pPr>
      <w:r w:rsidRPr="00BB3A62">
        <w:rPr>
          <w:szCs w:val="24"/>
        </w:rPr>
        <w:t>подготовку земельных участков для жилищного строительства, в том числе подготовку инженерной и транспортной инфраструктур на планируемых площадках для жилищного строительства;</w:t>
      </w:r>
    </w:p>
    <w:p w:rsidR="00D155FC" w:rsidRPr="00BB3A62" w:rsidRDefault="00D155FC" w:rsidP="00410598">
      <w:pPr>
        <w:numPr>
          <w:ilvl w:val="0"/>
          <w:numId w:val="28"/>
        </w:numPr>
        <w:rPr>
          <w:szCs w:val="24"/>
        </w:rPr>
      </w:pPr>
      <w:r w:rsidRPr="00BB3A62">
        <w:rPr>
          <w:szCs w:val="24"/>
        </w:rPr>
        <w:t>освоение земель сельскохозяйственного назначения, прилегающих к населенным пунктам и расположенных вблизи от мест подключения к инженерным коммуникациям, в целях развития малоэтажной застройки;</w:t>
      </w:r>
    </w:p>
    <w:p w:rsidR="00D155FC" w:rsidRPr="00BB3A62" w:rsidRDefault="00D155FC" w:rsidP="00410598">
      <w:pPr>
        <w:numPr>
          <w:ilvl w:val="0"/>
          <w:numId w:val="28"/>
        </w:numPr>
        <w:rPr>
          <w:szCs w:val="24"/>
        </w:rPr>
      </w:pPr>
      <w:r w:rsidRPr="00BB3A62">
        <w:rPr>
          <w:szCs w:val="24"/>
        </w:rPr>
        <w:t>с</w:t>
      </w:r>
      <w:r w:rsidRPr="00BB3A62">
        <w:rPr>
          <w:iCs/>
          <w:szCs w:val="24"/>
        </w:rPr>
        <w:t>одействие в реализации мероприятий национального проекта «Доступное и комфортное жилье – гражданам России»;</w:t>
      </w:r>
    </w:p>
    <w:p w:rsidR="00D155FC" w:rsidRPr="00BB3A62" w:rsidRDefault="00D155FC" w:rsidP="00410598">
      <w:pPr>
        <w:numPr>
          <w:ilvl w:val="0"/>
          <w:numId w:val="28"/>
        </w:numPr>
        <w:rPr>
          <w:szCs w:val="24"/>
        </w:rPr>
      </w:pPr>
      <w:r w:rsidRPr="00BB3A62">
        <w:rPr>
          <w:szCs w:val="24"/>
        </w:rPr>
        <w:t>увеличение объемов строительства жилья и коммунальной инфраструктуры;</w:t>
      </w:r>
    </w:p>
    <w:p w:rsidR="00D155FC" w:rsidRPr="00BB3A62" w:rsidRDefault="00D155FC" w:rsidP="00410598">
      <w:pPr>
        <w:numPr>
          <w:ilvl w:val="0"/>
          <w:numId w:val="28"/>
        </w:numPr>
        <w:rPr>
          <w:szCs w:val="24"/>
        </w:rPr>
      </w:pPr>
      <w:r w:rsidRPr="00BB3A62">
        <w:rPr>
          <w:szCs w:val="24"/>
        </w:rPr>
        <w:t>приведение существующего жилищного фонда и коммунальной инфраструктуры в соответствие со стандартами качества;</w:t>
      </w:r>
    </w:p>
    <w:p w:rsidR="00D155FC" w:rsidRPr="00BB3A62" w:rsidRDefault="00D155FC" w:rsidP="00410598">
      <w:pPr>
        <w:numPr>
          <w:ilvl w:val="0"/>
          <w:numId w:val="28"/>
        </w:numPr>
        <w:rPr>
          <w:szCs w:val="24"/>
        </w:rPr>
      </w:pPr>
      <w:r w:rsidRPr="00BB3A62">
        <w:rPr>
          <w:szCs w:val="24"/>
        </w:rPr>
        <w:t>обеспечение доступности жилья и коммунальных услуг в соответствии с платежеспособным спросом населения;</w:t>
      </w:r>
    </w:p>
    <w:p w:rsidR="00D155FC" w:rsidRPr="00BB3A62" w:rsidRDefault="00D155FC" w:rsidP="00410598">
      <w:pPr>
        <w:numPr>
          <w:ilvl w:val="0"/>
          <w:numId w:val="28"/>
        </w:numPr>
        <w:rPr>
          <w:szCs w:val="24"/>
        </w:rPr>
      </w:pPr>
      <w:r w:rsidRPr="00BB3A62">
        <w:rPr>
          <w:szCs w:val="24"/>
        </w:rPr>
        <w:t>развитие финансово-кредитных институтов рынка жилья.</w:t>
      </w:r>
    </w:p>
    <w:p w:rsidR="00D155FC" w:rsidRPr="006317EF" w:rsidRDefault="00D155FC" w:rsidP="00D155FC">
      <w:pPr>
        <w:ind w:firstLine="567"/>
        <w:rPr>
          <w:color w:val="C0504D" w:themeColor="accent2"/>
          <w:szCs w:val="24"/>
        </w:rPr>
      </w:pPr>
    </w:p>
    <w:p w:rsidR="00D155FC" w:rsidRPr="00A6262D" w:rsidRDefault="00D155FC" w:rsidP="00D155FC">
      <w:pPr>
        <w:ind w:firstLine="567"/>
        <w:rPr>
          <w:szCs w:val="24"/>
        </w:rPr>
      </w:pPr>
      <w:r w:rsidRPr="00A6262D">
        <w:rPr>
          <w:szCs w:val="24"/>
        </w:rPr>
        <w:t xml:space="preserve">Развитие жилых зон планируется на свободных участках в </w:t>
      </w:r>
      <w:r w:rsidR="00A6262D" w:rsidRPr="00A6262D">
        <w:rPr>
          <w:szCs w:val="24"/>
        </w:rPr>
        <w:t>существующих границах населённого пункта</w:t>
      </w:r>
      <w:r w:rsidRPr="00A6262D">
        <w:rPr>
          <w:szCs w:val="24"/>
        </w:rPr>
        <w:t xml:space="preserve"> сельского поселения </w:t>
      </w:r>
      <w:r w:rsidR="00A6262D" w:rsidRPr="00A6262D">
        <w:rPr>
          <w:bCs/>
          <w:szCs w:val="24"/>
        </w:rPr>
        <w:t>Антоновка</w:t>
      </w:r>
      <w:r w:rsidRPr="00A6262D">
        <w:rPr>
          <w:szCs w:val="24"/>
        </w:rPr>
        <w:t xml:space="preserve">,  а также за границами н.п. </w:t>
      </w:r>
    </w:p>
    <w:p w:rsidR="00D155FC" w:rsidRPr="00A6262D" w:rsidRDefault="00D155FC" w:rsidP="00D155FC">
      <w:pPr>
        <w:ind w:firstLine="567"/>
        <w:rPr>
          <w:szCs w:val="24"/>
        </w:rPr>
      </w:pPr>
      <w:r w:rsidRPr="00A6262D">
        <w:rPr>
          <w:szCs w:val="24"/>
        </w:rPr>
        <w:t xml:space="preserve">На новых участках предполагается усадебная застройка. Усадебная застройка - территория преимущественно занята </w:t>
      </w:r>
      <w:proofErr w:type="spellStart"/>
      <w:proofErr w:type="gramStart"/>
      <w:r w:rsidRPr="00A6262D">
        <w:rPr>
          <w:szCs w:val="24"/>
        </w:rPr>
        <w:t>одно-двухквартирными</w:t>
      </w:r>
      <w:proofErr w:type="spellEnd"/>
      <w:proofErr w:type="gramEnd"/>
      <w:r w:rsidRPr="00A6262D">
        <w:rPr>
          <w:szCs w:val="24"/>
        </w:rPr>
        <w:t xml:space="preserve"> 1-2 этажными жилыми домами с хозяйственными постройками на участках, предназначенных для садоводства, огородничества, а также для содержания скота, в разрешенных случаях.</w:t>
      </w:r>
    </w:p>
    <w:p w:rsidR="00D155FC" w:rsidRPr="006317EF" w:rsidRDefault="00D155FC" w:rsidP="00D155FC">
      <w:pPr>
        <w:ind w:firstLine="567"/>
        <w:rPr>
          <w:color w:val="C0504D" w:themeColor="accent2"/>
          <w:szCs w:val="24"/>
        </w:rPr>
      </w:pPr>
    </w:p>
    <w:p w:rsidR="00D155FC" w:rsidRPr="00A45A66" w:rsidRDefault="00D155FC" w:rsidP="00D155FC">
      <w:pPr>
        <w:ind w:firstLine="567"/>
        <w:rPr>
          <w:szCs w:val="24"/>
        </w:rPr>
      </w:pPr>
      <w:proofErr w:type="gramStart"/>
      <w:r w:rsidRPr="00A45A66">
        <w:rPr>
          <w:szCs w:val="24"/>
        </w:rPr>
        <w:t>Так как в сельской малоэтажной, в том числе</w:t>
      </w:r>
      <w:r w:rsidR="00F87F90" w:rsidRPr="00A45A66">
        <w:rPr>
          <w:szCs w:val="24"/>
        </w:rPr>
        <w:t xml:space="preserve"> индивидуальной жилой застройке,</w:t>
      </w:r>
      <w:r w:rsidRPr="00A45A66">
        <w:rPr>
          <w:szCs w:val="24"/>
        </w:rPr>
        <w:t xml:space="preserve"> расчётные показатели жилищно</w:t>
      </w:r>
      <w:r w:rsidR="00F87F90" w:rsidRPr="00A45A66">
        <w:rPr>
          <w:szCs w:val="24"/>
        </w:rPr>
        <w:t>й обеспеченности не нормируются,</w:t>
      </w:r>
      <w:r w:rsidRPr="00A45A66">
        <w:rPr>
          <w:szCs w:val="24"/>
        </w:rPr>
        <w:t xml:space="preserve"> для расчёта общей площади проектируемого жилищного фонда условно принята общая площадь индивидуального жилого дома на одну семью </w:t>
      </w:r>
      <w:r w:rsidR="00A45A66" w:rsidRPr="00A45A66">
        <w:rPr>
          <w:szCs w:val="24"/>
        </w:rPr>
        <w:t xml:space="preserve">150 </w:t>
      </w:r>
      <w:r w:rsidRPr="00A45A66">
        <w:rPr>
          <w:szCs w:val="24"/>
        </w:rPr>
        <w:t>кв.м.</w:t>
      </w:r>
      <w:proofErr w:type="gramEnd"/>
    </w:p>
    <w:p w:rsidR="00800A3D" w:rsidRPr="00A45A66" w:rsidRDefault="00D155FC" w:rsidP="00800A3D">
      <w:pPr>
        <w:ind w:firstLine="567"/>
        <w:rPr>
          <w:szCs w:val="24"/>
        </w:rPr>
      </w:pPr>
      <w:proofErr w:type="gramStart"/>
      <w:r w:rsidRPr="00A45A66">
        <w:rPr>
          <w:szCs w:val="24"/>
        </w:rPr>
        <w:t xml:space="preserve">Размеры приусадебных земельных участков приняты в соответствии с </w:t>
      </w:r>
      <w:bookmarkStart w:id="223" w:name="_Toc312493534"/>
      <w:bookmarkStart w:id="224" w:name="_Toc312505690"/>
      <w:bookmarkStart w:id="225" w:name="_Toc314842330"/>
      <w:bookmarkEnd w:id="223"/>
      <w:bookmarkEnd w:id="224"/>
      <w:bookmarkEnd w:id="225"/>
      <w:r w:rsidR="00800A3D" w:rsidRPr="00A45A66">
        <w:rPr>
          <w:szCs w:val="24"/>
        </w:rPr>
        <w:t>Решением Собрания представителей  муниципального района Сергиевский Самарской области «Об утверждении предельных (максимальных и минимальных) размеров земельных участков, предоставляемых гражданам в собственность из земель, находящихся в государственной и муниципальной собственности, для ведения личного подсобного хозяйства и индивидуального жилищного строительства на территории муниципального района Сергиевский» от 06.03. 2008 года №11.</w:t>
      </w:r>
      <w:proofErr w:type="gramEnd"/>
    </w:p>
    <w:p w:rsidR="00800A3D" w:rsidRPr="00A45A66" w:rsidRDefault="00800A3D" w:rsidP="00800A3D">
      <w:pPr>
        <w:ind w:firstLine="567"/>
        <w:rPr>
          <w:szCs w:val="24"/>
        </w:rPr>
      </w:pPr>
      <w:r w:rsidRPr="00A45A66">
        <w:rPr>
          <w:szCs w:val="24"/>
        </w:rPr>
        <w:t>Предельные размеры (максимальные и минимальные) предоставления земельных участков гражданам для ведения личного подсобного хозяйства,</w:t>
      </w:r>
      <w:r w:rsidRPr="006317EF">
        <w:rPr>
          <w:color w:val="C0504D" w:themeColor="accent2"/>
          <w:szCs w:val="24"/>
        </w:rPr>
        <w:t xml:space="preserve"> </w:t>
      </w:r>
      <w:r w:rsidRPr="00A45A66">
        <w:rPr>
          <w:szCs w:val="24"/>
        </w:rPr>
        <w:t>индивидуального жилищного строительства на территории муниципального района Сергиевский:</w:t>
      </w:r>
    </w:p>
    <w:p w:rsidR="00800A3D" w:rsidRPr="00A45A66" w:rsidRDefault="00800A3D" w:rsidP="00410598">
      <w:pPr>
        <w:numPr>
          <w:ilvl w:val="0"/>
          <w:numId w:val="40"/>
        </w:numPr>
        <w:rPr>
          <w:szCs w:val="24"/>
        </w:rPr>
      </w:pPr>
      <w:r w:rsidRPr="00A45A66">
        <w:rPr>
          <w:szCs w:val="24"/>
        </w:rPr>
        <w:t>Индивидуальное жилищное строительство:</w:t>
      </w:r>
    </w:p>
    <w:p w:rsidR="00800A3D" w:rsidRPr="00A45A66" w:rsidRDefault="007F2453" w:rsidP="007F2453">
      <w:pPr>
        <w:rPr>
          <w:szCs w:val="24"/>
        </w:rPr>
      </w:pPr>
      <w:r w:rsidRPr="00A45A66">
        <w:rPr>
          <w:szCs w:val="24"/>
        </w:rPr>
        <w:t xml:space="preserve">         </w:t>
      </w:r>
      <w:r w:rsidR="00A45A66" w:rsidRPr="00A45A66">
        <w:rPr>
          <w:szCs w:val="24"/>
        </w:rPr>
        <w:t>- п</w:t>
      </w:r>
      <w:r w:rsidR="00800A3D" w:rsidRPr="00A45A66">
        <w:rPr>
          <w:szCs w:val="24"/>
        </w:rPr>
        <w:t xml:space="preserve">. </w:t>
      </w:r>
      <w:r w:rsidR="00A45A66" w:rsidRPr="00A45A66">
        <w:rPr>
          <w:szCs w:val="24"/>
        </w:rPr>
        <w:t>Антоновка</w:t>
      </w:r>
      <w:r w:rsidR="00800A3D" w:rsidRPr="00A45A66">
        <w:rPr>
          <w:szCs w:val="24"/>
        </w:rPr>
        <w:t xml:space="preserve"> от </w:t>
      </w:r>
      <w:r w:rsidR="00A45A66" w:rsidRPr="00A45A66">
        <w:rPr>
          <w:szCs w:val="24"/>
        </w:rPr>
        <w:t>1000</w:t>
      </w:r>
      <w:r w:rsidR="00800A3D" w:rsidRPr="00A45A66">
        <w:rPr>
          <w:szCs w:val="24"/>
        </w:rPr>
        <w:t xml:space="preserve"> до 1500 м</w:t>
      </w:r>
      <w:proofErr w:type="gramStart"/>
      <w:r w:rsidR="00800A3D" w:rsidRPr="00A45A66">
        <w:rPr>
          <w:szCs w:val="24"/>
          <w:vertAlign w:val="superscript"/>
        </w:rPr>
        <w:t>2</w:t>
      </w:r>
      <w:proofErr w:type="gramEnd"/>
      <w:r w:rsidR="00800A3D" w:rsidRPr="00A45A66">
        <w:rPr>
          <w:szCs w:val="24"/>
        </w:rPr>
        <w:t>;</w:t>
      </w:r>
    </w:p>
    <w:p w:rsidR="00800A3D" w:rsidRPr="00A45A66" w:rsidRDefault="00800A3D" w:rsidP="00800A3D">
      <w:pPr>
        <w:ind w:left="708" w:firstLine="567"/>
        <w:rPr>
          <w:szCs w:val="24"/>
        </w:rPr>
      </w:pPr>
      <w:r w:rsidRPr="00A45A66">
        <w:rPr>
          <w:szCs w:val="24"/>
        </w:rPr>
        <w:t>2.</w:t>
      </w:r>
      <w:r w:rsidR="00F87F90" w:rsidRPr="00A45A66">
        <w:rPr>
          <w:szCs w:val="24"/>
        </w:rPr>
        <w:t xml:space="preserve"> </w:t>
      </w:r>
      <w:r w:rsidRPr="00A45A66">
        <w:rPr>
          <w:szCs w:val="24"/>
        </w:rPr>
        <w:t xml:space="preserve"> Личное подсобное хозяйство:</w:t>
      </w:r>
    </w:p>
    <w:p w:rsidR="00800A3D" w:rsidRDefault="00800A3D" w:rsidP="00800A3D">
      <w:pPr>
        <w:ind w:left="708" w:firstLine="567"/>
        <w:rPr>
          <w:szCs w:val="24"/>
        </w:rPr>
      </w:pPr>
      <w:r w:rsidRPr="00A45A66">
        <w:rPr>
          <w:szCs w:val="24"/>
        </w:rPr>
        <w:t xml:space="preserve">- </w:t>
      </w:r>
      <w:r w:rsidR="00A45A66" w:rsidRPr="00A45A66">
        <w:rPr>
          <w:szCs w:val="24"/>
        </w:rPr>
        <w:t>п</w:t>
      </w:r>
      <w:r w:rsidRPr="00A45A66">
        <w:rPr>
          <w:szCs w:val="24"/>
        </w:rPr>
        <w:t xml:space="preserve">. </w:t>
      </w:r>
      <w:r w:rsidR="00A45A66" w:rsidRPr="00A45A66">
        <w:rPr>
          <w:szCs w:val="24"/>
        </w:rPr>
        <w:t>Антоновка</w:t>
      </w:r>
      <w:r w:rsidRPr="00A45A66">
        <w:rPr>
          <w:szCs w:val="24"/>
        </w:rPr>
        <w:t xml:space="preserve"> от </w:t>
      </w:r>
      <w:r w:rsidR="00A45A66" w:rsidRPr="00A45A66">
        <w:rPr>
          <w:szCs w:val="24"/>
        </w:rPr>
        <w:t>2000</w:t>
      </w:r>
      <w:r w:rsidRPr="00A45A66">
        <w:rPr>
          <w:szCs w:val="24"/>
        </w:rPr>
        <w:t xml:space="preserve"> до 1</w:t>
      </w:r>
      <w:r w:rsidR="00A45A66" w:rsidRPr="00A45A66">
        <w:rPr>
          <w:szCs w:val="24"/>
        </w:rPr>
        <w:t>00</w:t>
      </w:r>
      <w:r w:rsidRPr="00A45A66">
        <w:rPr>
          <w:szCs w:val="24"/>
        </w:rPr>
        <w:t>00 м</w:t>
      </w:r>
      <w:proofErr w:type="gramStart"/>
      <w:r w:rsidRPr="00A45A66">
        <w:rPr>
          <w:szCs w:val="24"/>
          <w:vertAlign w:val="superscript"/>
        </w:rPr>
        <w:t>2</w:t>
      </w:r>
      <w:proofErr w:type="gramEnd"/>
      <w:r w:rsidRPr="00A45A66">
        <w:rPr>
          <w:szCs w:val="24"/>
        </w:rPr>
        <w:t>;</w:t>
      </w:r>
    </w:p>
    <w:p w:rsidR="00BC3F91" w:rsidRPr="00A45A66" w:rsidRDefault="00BC3F91" w:rsidP="00800A3D">
      <w:pPr>
        <w:ind w:left="708" w:firstLine="567"/>
        <w:rPr>
          <w:szCs w:val="24"/>
        </w:rPr>
      </w:pPr>
    </w:p>
    <w:p w:rsidR="00D155FC" w:rsidRDefault="00D155FC" w:rsidP="00217B4E">
      <w:pPr>
        <w:pStyle w:val="4"/>
        <w:jc w:val="center"/>
        <w:rPr>
          <w:b/>
        </w:rPr>
      </w:pPr>
      <w:bookmarkStart w:id="226" w:name="_Toc316548194"/>
      <w:bookmarkStart w:id="227" w:name="_Toc372628646"/>
      <w:r w:rsidRPr="00A45A66">
        <w:rPr>
          <w:b/>
        </w:rPr>
        <w:t>3.3.2.1.1. П</w:t>
      </w:r>
      <w:r w:rsidR="00446678" w:rsidRPr="00A45A66">
        <w:rPr>
          <w:b/>
        </w:rPr>
        <w:t>лан</w:t>
      </w:r>
      <w:r w:rsidRPr="00A45A66">
        <w:rPr>
          <w:b/>
        </w:rPr>
        <w:t>ируемые объекты жилищного фонда</w:t>
      </w:r>
      <w:bookmarkEnd w:id="226"/>
      <w:bookmarkEnd w:id="227"/>
    </w:p>
    <w:p w:rsidR="0058425A" w:rsidRPr="0058425A" w:rsidRDefault="0058425A" w:rsidP="0058425A"/>
    <w:p w:rsidR="00D155FC" w:rsidRPr="00A45A66" w:rsidRDefault="00D155FC" w:rsidP="00D155FC">
      <w:pPr>
        <w:rPr>
          <w:szCs w:val="24"/>
        </w:rPr>
      </w:pPr>
      <w:r w:rsidRPr="00A45A66">
        <w:rPr>
          <w:szCs w:val="24"/>
        </w:rPr>
        <w:t xml:space="preserve">Развитие </w:t>
      </w:r>
      <w:r w:rsidR="00373FF2" w:rsidRPr="00A45A66">
        <w:rPr>
          <w:szCs w:val="24"/>
        </w:rPr>
        <w:t>зоны застройки индивидуальными жилыми домами и зоны застройки малоэтажными</w:t>
      </w:r>
      <w:r w:rsidRPr="00A45A66">
        <w:rPr>
          <w:szCs w:val="24"/>
        </w:rPr>
        <w:t xml:space="preserve"> </w:t>
      </w:r>
      <w:r w:rsidR="00373FF2" w:rsidRPr="00A45A66">
        <w:rPr>
          <w:szCs w:val="24"/>
        </w:rPr>
        <w:t xml:space="preserve">жилыми домами (до 4-х этажей) </w:t>
      </w:r>
      <w:r w:rsidRPr="00A45A66">
        <w:rPr>
          <w:szCs w:val="24"/>
        </w:rPr>
        <w:t xml:space="preserve">в сельском поселении </w:t>
      </w:r>
      <w:r w:rsidR="007D690B" w:rsidRPr="00350A79">
        <w:rPr>
          <w:szCs w:val="24"/>
        </w:rPr>
        <w:t>Антоновка</w:t>
      </w:r>
      <w:r w:rsidR="00F87F90" w:rsidRPr="00350A79">
        <w:rPr>
          <w:szCs w:val="24"/>
        </w:rPr>
        <w:t>,</w:t>
      </w:r>
      <w:r w:rsidRPr="00A45A66">
        <w:rPr>
          <w:szCs w:val="24"/>
        </w:rPr>
        <w:t xml:space="preserve"> предусматривается за счет уплотнения существующей застройки и освоения свободных территорий. Площадь земельных участков в пр</w:t>
      </w:r>
      <w:r w:rsidR="00A45A66" w:rsidRPr="00A45A66">
        <w:rPr>
          <w:szCs w:val="24"/>
        </w:rPr>
        <w:t>оекте установлена в размере 0,15</w:t>
      </w:r>
      <w:r w:rsidRPr="00A45A66">
        <w:rPr>
          <w:szCs w:val="24"/>
        </w:rPr>
        <w:t xml:space="preserve">  – 0,</w:t>
      </w:r>
      <w:r w:rsidR="00A45A66" w:rsidRPr="00A45A66">
        <w:rPr>
          <w:szCs w:val="24"/>
        </w:rPr>
        <w:t>20</w:t>
      </w:r>
      <w:r w:rsidRPr="00A45A66">
        <w:rPr>
          <w:szCs w:val="24"/>
        </w:rPr>
        <w:t xml:space="preserve"> га.  </w:t>
      </w:r>
    </w:p>
    <w:p w:rsidR="00D155FC" w:rsidRPr="00A45A66" w:rsidRDefault="00D155FC" w:rsidP="00D155FC">
      <w:pPr>
        <w:rPr>
          <w:szCs w:val="24"/>
        </w:rPr>
      </w:pPr>
      <w:r w:rsidRPr="00A45A66">
        <w:rPr>
          <w:szCs w:val="24"/>
        </w:rPr>
        <w:t>Количество человек в семье на I очередь и расчетный срок принято – 3,0 человека.</w:t>
      </w:r>
    </w:p>
    <w:p w:rsidR="00D155FC" w:rsidRPr="00A45A66" w:rsidRDefault="00D155FC" w:rsidP="00D155FC">
      <w:pPr>
        <w:rPr>
          <w:b/>
          <w:szCs w:val="24"/>
        </w:rPr>
      </w:pPr>
      <w:r w:rsidRPr="00A45A66">
        <w:rPr>
          <w:b/>
          <w:szCs w:val="24"/>
        </w:rPr>
        <w:t xml:space="preserve"> </w:t>
      </w:r>
    </w:p>
    <w:p w:rsidR="00D155FC" w:rsidRPr="00A45A66" w:rsidRDefault="00D155FC" w:rsidP="00D155FC">
      <w:pPr>
        <w:rPr>
          <w:b/>
          <w:szCs w:val="24"/>
        </w:rPr>
      </w:pPr>
      <w:r w:rsidRPr="00A45A66">
        <w:rPr>
          <w:b/>
          <w:szCs w:val="24"/>
        </w:rPr>
        <w:t xml:space="preserve"> </w:t>
      </w:r>
      <w:r w:rsidR="00A45A66" w:rsidRPr="00A45A66">
        <w:rPr>
          <w:b/>
          <w:szCs w:val="24"/>
        </w:rPr>
        <w:t>п</w:t>
      </w:r>
      <w:r w:rsidRPr="00A45A66">
        <w:rPr>
          <w:b/>
          <w:szCs w:val="24"/>
        </w:rPr>
        <w:t xml:space="preserve">. </w:t>
      </w:r>
      <w:r w:rsidR="00A45A66" w:rsidRPr="00A45A66">
        <w:rPr>
          <w:b/>
          <w:szCs w:val="24"/>
        </w:rPr>
        <w:t>Антоновка</w:t>
      </w:r>
    </w:p>
    <w:p w:rsidR="00D155FC" w:rsidRPr="00445C3E" w:rsidRDefault="00D155FC" w:rsidP="00D155FC">
      <w:pPr>
        <w:rPr>
          <w:b/>
          <w:i/>
          <w:szCs w:val="24"/>
        </w:rPr>
      </w:pPr>
      <w:r w:rsidRPr="00445C3E">
        <w:rPr>
          <w:b/>
          <w:i/>
          <w:szCs w:val="24"/>
        </w:rPr>
        <w:t xml:space="preserve"> </w:t>
      </w:r>
    </w:p>
    <w:p w:rsidR="00A45A66" w:rsidRPr="00445C3E" w:rsidRDefault="00A45A66" w:rsidP="00A45A66">
      <w:pPr>
        <w:rPr>
          <w:bCs/>
          <w:u w:val="single"/>
        </w:rPr>
      </w:pPr>
      <w:r w:rsidRPr="00445C3E">
        <w:rPr>
          <w:bCs/>
          <w:u w:val="single"/>
        </w:rPr>
        <w:t>За счет уплотнения существующей застройки планируется строительство:</w:t>
      </w:r>
    </w:p>
    <w:p w:rsidR="00A45A66" w:rsidRPr="00445C3E" w:rsidRDefault="00A45A66" w:rsidP="00A45A66">
      <w:pPr>
        <w:rPr>
          <w:bCs/>
        </w:rPr>
      </w:pPr>
    </w:p>
    <w:p w:rsidR="00A45A66" w:rsidRPr="00445C3E" w:rsidRDefault="00A45A66" w:rsidP="00A45A66">
      <w:pPr>
        <w:ind w:firstLine="0"/>
        <w:rPr>
          <w:bCs/>
          <w:i/>
        </w:rPr>
      </w:pPr>
      <w:r w:rsidRPr="00445C3E">
        <w:rPr>
          <w:bCs/>
          <w:i/>
        </w:rPr>
        <w:t xml:space="preserve">- В </w:t>
      </w:r>
      <w:r w:rsidR="00D47A84" w:rsidRPr="00445C3E">
        <w:rPr>
          <w:bCs/>
          <w:i/>
        </w:rPr>
        <w:t>северной</w:t>
      </w:r>
      <w:r w:rsidRPr="00445C3E">
        <w:rPr>
          <w:bCs/>
          <w:i/>
        </w:rPr>
        <w:t xml:space="preserve"> части </w:t>
      </w:r>
      <w:r w:rsidR="00D47A84" w:rsidRPr="00445C3E">
        <w:rPr>
          <w:bCs/>
          <w:i/>
        </w:rPr>
        <w:t>поселка</w:t>
      </w:r>
      <w:r w:rsidRPr="00445C3E">
        <w:rPr>
          <w:bCs/>
          <w:i/>
        </w:rPr>
        <w:t>:</w:t>
      </w:r>
    </w:p>
    <w:p w:rsidR="00A45A66" w:rsidRPr="00445C3E" w:rsidRDefault="00D47A84" w:rsidP="00A45A66">
      <w:pPr>
        <w:ind w:left="709" w:firstLine="0"/>
        <w:rPr>
          <w:bCs/>
        </w:rPr>
      </w:pPr>
      <w:r w:rsidRPr="00445C3E">
        <w:rPr>
          <w:bCs/>
        </w:rPr>
        <w:t>Между</w:t>
      </w:r>
      <w:r w:rsidR="00A45A66" w:rsidRPr="00445C3E">
        <w:rPr>
          <w:bCs/>
        </w:rPr>
        <w:t xml:space="preserve"> ул. </w:t>
      </w:r>
      <w:r w:rsidRPr="00445C3E">
        <w:rPr>
          <w:bCs/>
        </w:rPr>
        <w:t>Кооперативная</w:t>
      </w:r>
      <w:r w:rsidR="00A45A66" w:rsidRPr="00445C3E">
        <w:rPr>
          <w:bCs/>
        </w:rPr>
        <w:t xml:space="preserve"> </w:t>
      </w:r>
      <w:r w:rsidRPr="00445C3E">
        <w:rPr>
          <w:bCs/>
        </w:rPr>
        <w:t xml:space="preserve">и ул. Мичурина </w:t>
      </w:r>
      <w:r w:rsidR="00A45A66" w:rsidRPr="00445C3E">
        <w:rPr>
          <w:bCs/>
        </w:rPr>
        <w:t xml:space="preserve">- </w:t>
      </w:r>
      <w:r w:rsidRPr="00445C3E">
        <w:rPr>
          <w:bCs/>
        </w:rPr>
        <w:t>4</w:t>
      </w:r>
      <w:r w:rsidR="00A45A66" w:rsidRPr="00445C3E">
        <w:rPr>
          <w:bCs/>
        </w:rPr>
        <w:t xml:space="preserve"> усадебных участков;</w:t>
      </w:r>
    </w:p>
    <w:p w:rsidR="00A45A66" w:rsidRPr="00445C3E" w:rsidRDefault="00A45A66" w:rsidP="00A45A66">
      <w:pPr>
        <w:ind w:left="709" w:firstLine="0"/>
        <w:rPr>
          <w:bCs/>
        </w:rPr>
      </w:pPr>
      <w:r w:rsidRPr="00445C3E">
        <w:rPr>
          <w:bCs/>
        </w:rPr>
        <w:t xml:space="preserve">Площадь проектируемой территории –  </w:t>
      </w:r>
      <w:r w:rsidR="005D4C80" w:rsidRPr="006B69BC">
        <w:rPr>
          <w:bCs/>
        </w:rPr>
        <w:t>0</w:t>
      </w:r>
      <w:r w:rsidR="005D4C80">
        <w:rPr>
          <w:bCs/>
        </w:rPr>
        <w:t>,</w:t>
      </w:r>
      <w:r w:rsidR="005D4C80" w:rsidRPr="006B69BC">
        <w:rPr>
          <w:bCs/>
        </w:rPr>
        <w:t>607</w:t>
      </w:r>
      <w:r w:rsidRPr="00445C3E">
        <w:rPr>
          <w:bCs/>
        </w:rPr>
        <w:t xml:space="preserve"> га;</w:t>
      </w:r>
      <w:r w:rsidRPr="00445C3E">
        <w:rPr>
          <w:bCs/>
        </w:rPr>
        <w:tab/>
      </w:r>
    </w:p>
    <w:p w:rsidR="00A45A66" w:rsidRPr="00445C3E" w:rsidRDefault="00A45A66" w:rsidP="00A45A66">
      <w:pPr>
        <w:ind w:left="709" w:firstLine="0"/>
        <w:rPr>
          <w:bCs/>
        </w:rPr>
      </w:pPr>
      <w:r w:rsidRPr="00445C3E">
        <w:rPr>
          <w:bCs/>
        </w:rPr>
        <w:t xml:space="preserve">Ориентировочно общая площадь жилого фонда составит - </w:t>
      </w:r>
      <w:r w:rsidR="00D47A84" w:rsidRPr="00445C3E">
        <w:rPr>
          <w:bCs/>
        </w:rPr>
        <w:t>600</w:t>
      </w:r>
      <w:r w:rsidRPr="00445C3E">
        <w:rPr>
          <w:bCs/>
        </w:rPr>
        <w:t xml:space="preserve"> м</w:t>
      </w:r>
      <w:proofErr w:type="gramStart"/>
      <w:r w:rsidRPr="00445C3E">
        <w:rPr>
          <w:bCs/>
          <w:vertAlign w:val="superscript"/>
        </w:rPr>
        <w:t>2</w:t>
      </w:r>
      <w:proofErr w:type="gramEnd"/>
      <w:r w:rsidRPr="00445C3E">
        <w:rPr>
          <w:bCs/>
        </w:rPr>
        <w:t>;</w:t>
      </w:r>
    </w:p>
    <w:p w:rsidR="00A45A66" w:rsidRPr="00445C3E" w:rsidRDefault="00A45A66" w:rsidP="00A45A66">
      <w:pPr>
        <w:ind w:left="709" w:firstLine="0"/>
        <w:rPr>
          <w:bCs/>
        </w:rPr>
      </w:pPr>
      <w:r w:rsidRPr="00445C3E">
        <w:rPr>
          <w:bCs/>
        </w:rPr>
        <w:t xml:space="preserve">Расчётная численность населения ориентировочно составит - </w:t>
      </w:r>
      <w:r w:rsidR="00D47A84" w:rsidRPr="00445C3E">
        <w:rPr>
          <w:bCs/>
        </w:rPr>
        <w:t>12</w:t>
      </w:r>
      <w:r w:rsidRPr="00445C3E">
        <w:rPr>
          <w:bCs/>
        </w:rPr>
        <w:t xml:space="preserve"> человек.</w:t>
      </w:r>
    </w:p>
    <w:p w:rsidR="00A45A66" w:rsidRPr="00445C3E" w:rsidRDefault="00A45A66" w:rsidP="00A45A66">
      <w:pPr>
        <w:ind w:firstLine="0"/>
        <w:rPr>
          <w:bCs/>
        </w:rPr>
      </w:pPr>
    </w:p>
    <w:p w:rsidR="00A45A66" w:rsidRPr="00445C3E" w:rsidRDefault="00A45A66" w:rsidP="00A45A66">
      <w:pPr>
        <w:ind w:firstLine="0"/>
        <w:rPr>
          <w:bCs/>
          <w:i/>
        </w:rPr>
      </w:pPr>
      <w:r w:rsidRPr="00445C3E">
        <w:rPr>
          <w:bCs/>
          <w:i/>
        </w:rPr>
        <w:t xml:space="preserve">- В </w:t>
      </w:r>
      <w:r w:rsidR="00D47A84" w:rsidRPr="00445C3E">
        <w:rPr>
          <w:bCs/>
          <w:i/>
        </w:rPr>
        <w:t>северной</w:t>
      </w:r>
      <w:r w:rsidRPr="00445C3E">
        <w:rPr>
          <w:bCs/>
          <w:i/>
        </w:rPr>
        <w:t xml:space="preserve"> части </w:t>
      </w:r>
      <w:r w:rsidR="00D47A84" w:rsidRPr="00445C3E">
        <w:rPr>
          <w:bCs/>
          <w:i/>
        </w:rPr>
        <w:t>поселка</w:t>
      </w:r>
      <w:r w:rsidRPr="00445C3E">
        <w:rPr>
          <w:bCs/>
          <w:i/>
        </w:rPr>
        <w:t>:</w:t>
      </w:r>
    </w:p>
    <w:p w:rsidR="00A45A66" w:rsidRPr="00445C3E" w:rsidRDefault="00D47A84" w:rsidP="00A45A66">
      <w:pPr>
        <w:rPr>
          <w:bCs/>
        </w:rPr>
      </w:pPr>
      <w:r w:rsidRPr="00445C3E">
        <w:rPr>
          <w:bCs/>
        </w:rPr>
        <w:t>По ул. Мичурина</w:t>
      </w:r>
      <w:r w:rsidR="00A45A66" w:rsidRPr="00445C3E">
        <w:rPr>
          <w:bCs/>
        </w:rPr>
        <w:t>- 1</w:t>
      </w:r>
      <w:r w:rsidRPr="00445C3E">
        <w:rPr>
          <w:bCs/>
        </w:rPr>
        <w:t xml:space="preserve"> усадебный участок</w:t>
      </w:r>
      <w:r w:rsidR="00A45A66" w:rsidRPr="00445C3E">
        <w:rPr>
          <w:bCs/>
        </w:rPr>
        <w:t>;</w:t>
      </w:r>
    </w:p>
    <w:p w:rsidR="00A45A66" w:rsidRPr="00445C3E" w:rsidRDefault="00A45A66" w:rsidP="00A45A66">
      <w:pPr>
        <w:rPr>
          <w:bCs/>
        </w:rPr>
      </w:pPr>
      <w:r w:rsidRPr="00445C3E">
        <w:rPr>
          <w:bCs/>
        </w:rPr>
        <w:t xml:space="preserve">Площадь проектируемой территории –  </w:t>
      </w:r>
      <w:r w:rsidR="005D4C80">
        <w:rPr>
          <w:bCs/>
        </w:rPr>
        <w:t>0,18</w:t>
      </w:r>
      <w:r w:rsidRPr="00445C3E">
        <w:rPr>
          <w:bCs/>
        </w:rPr>
        <w:t xml:space="preserve"> га;</w:t>
      </w:r>
      <w:r w:rsidRPr="00445C3E">
        <w:rPr>
          <w:bCs/>
        </w:rPr>
        <w:tab/>
      </w:r>
    </w:p>
    <w:p w:rsidR="00A45A66" w:rsidRPr="00445C3E" w:rsidRDefault="00A45A66" w:rsidP="00A45A66">
      <w:pPr>
        <w:rPr>
          <w:bCs/>
        </w:rPr>
      </w:pPr>
      <w:r w:rsidRPr="00445C3E">
        <w:rPr>
          <w:bCs/>
        </w:rPr>
        <w:t xml:space="preserve">Ориентировочно общая площадь жилого фонда составит - </w:t>
      </w:r>
      <w:r w:rsidR="00D47A84" w:rsidRPr="00445C3E">
        <w:rPr>
          <w:bCs/>
        </w:rPr>
        <w:t>150</w:t>
      </w:r>
      <w:r w:rsidRPr="00445C3E">
        <w:rPr>
          <w:bCs/>
        </w:rPr>
        <w:t xml:space="preserve"> м</w:t>
      </w:r>
      <w:proofErr w:type="gramStart"/>
      <w:r w:rsidRPr="00445C3E">
        <w:rPr>
          <w:bCs/>
          <w:vertAlign w:val="superscript"/>
        </w:rPr>
        <w:t>2</w:t>
      </w:r>
      <w:proofErr w:type="gramEnd"/>
      <w:r w:rsidRPr="00445C3E">
        <w:rPr>
          <w:bCs/>
        </w:rPr>
        <w:t>;</w:t>
      </w:r>
    </w:p>
    <w:p w:rsidR="00A45A66" w:rsidRPr="00445C3E" w:rsidRDefault="00A45A66" w:rsidP="00A45A66">
      <w:pPr>
        <w:rPr>
          <w:bCs/>
        </w:rPr>
      </w:pPr>
      <w:r w:rsidRPr="00445C3E">
        <w:rPr>
          <w:bCs/>
        </w:rPr>
        <w:t xml:space="preserve">Расчётная численность населения ориентировочно составит - </w:t>
      </w:r>
      <w:r w:rsidR="00D47A84" w:rsidRPr="00445C3E">
        <w:rPr>
          <w:bCs/>
        </w:rPr>
        <w:t>3</w:t>
      </w:r>
      <w:r w:rsidRPr="00445C3E">
        <w:rPr>
          <w:bCs/>
        </w:rPr>
        <w:t xml:space="preserve"> человека.</w:t>
      </w:r>
    </w:p>
    <w:p w:rsidR="00D47A84" w:rsidRPr="00445C3E" w:rsidRDefault="00D47A84" w:rsidP="00A45A66">
      <w:pPr>
        <w:pStyle w:val="af7"/>
        <w:tabs>
          <w:tab w:val="left" w:pos="0"/>
        </w:tabs>
        <w:ind w:right="22" w:firstLine="720"/>
        <w:rPr>
          <w:i/>
          <w:iCs/>
          <w:u w:val="single"/>
        </w:rPr>
      </w:pPr>
    </w:p>
    <w:p w:rsidR="00A45A66" w:rsidRPr="00445C3E" w:rsidRDefault="00A45A66" w:rsidP="00A45A66">
      <w:pPr>
        <w:pStyle w:val="af7"/>
        <w:tabs>
          <w:tab w:val="left" w:pos="0"/>
        </w:tabs>
        <w:ind w:right="22" w:firstLine="720"/>
        <w:rPr>
          <w:i/>
          <w:u w:val="single"/>
        </w:rPr>
      </w:pPr>
      <w:r w:rsidRPr="00445C3E">
        <w:rPr>
          <w:i/>
          <w:iCs/>
          <w:u w:val="single"/>
        </w:rPr>
        <w:t>На свободных территориях</w:t>
      </w:r>
      <w:r w:rsidRPr="00445C3E">
        <w:rPr>
          <w:i/>
          <w:u w:val="single"/>
        </w:rPr>
        <w:t xml:space="preserve"> в границах населенного пункта планируется:</w:t>
      </w:r>
    </w:p>
    <w:p w:rsidR="00A45A66" w:rsidRPr="00445C3E" w:rsidRDefault="00A45A66" w:rsidP="00A45A66">
      <w:pPr>
        <w:pStyle w:val="afb"/>
        <w:suppressAutoHyphens w:val="0"/>
        <w:ind w:firstLine="0"/>
        <w:rPr>
          <w:b/>
          <w:iCs/>
        </w:rPr>
      </w:pPr>
    </w:p>
    <w:p w:rsidR="00A45A66" w:rsidRPr="00445C3E" w:rsidRDefault="00A45A66" w:rsidP="00A45A66">
      <w:pPr>
        <w:pStyle w:val="afb"/>
        <w:suppressAutoHyphens w:val="0"/>
        <w:rPr>
          <w:i/>
          <w:iCs/>
        </w:rPr>
      </w:pPr>
      <w:r w:rsidRPr="00445C3E">
        <w:rPr>
          <w:b/>
        </w:rPr>
        <w:t>ПЛОЩАДКА №1</w:t>
      </w:r>
      <w:r w:rsidRPr="00445C3E">
        <w:t xml:space="preserve">, расположена в </w:t>
      </w:r>
      <w:r w:rsidR="00D47A84" w:rsidRPr="00445C3E">
        <w:t>северной</w:t>
      </w:r>
      <w:r w:rsidRPr="00445C3E">
        <w:t xml:space="preserve"> части  </w:t>
      </w:r>
      <w:r w:rsidR="00D47A84" w:rsidRPr="00445C3E">
        <w:t>поселка</w:t>
      </w:r>
      <w:r w:rsidRPr="00445C3E">
        <w:t xml:space="preserve">. </w:t>
      </w:r>
    </w:p>
    <w:p w:rsidR="00A45A66" w:rsidRPr="00445C3E" w:rsidRDefault="00A45A66" w:rsidP="00A45A66">
      <w:pPr>
        <w:pStyle w:val="afb"/>
        <w:ind w:left="709" w:firstLine="0"/>
      </w:pPr>
      <w:r w:rsidRPr="00445C3E">
        <w:t xml:space="preserve">Здесь   предлагается к строительству  усадебная  застройка. </w:t>
      </w:r>
    </w:p>
    <w:p w:rsidR="00A45A66" w:rsidRPr="00445C3E" w:rsidRDefault="00A45A66" w:rsidP="00A45A66">
      <w:pPr>
        <w:pStyle w:val="afb"/>
        <w:ind w:left="709" w:firstLine="0"/>
      </w:pPr>
      <w:r w:rsidRPr="00445C3E">
        <w:t xml:space="preserve">Площадь всей территории составит </w:t>
      </w:r>
      <w:r w:rsidR="005D4C80">
        <w:t xml:space="preserve">6,572 </w:t>
      </w:r>
      <w:r w:rsidRPr="00445C3E">
        <w:t xml:space="preserve">га, количество участков – </w:t>
      </w:r>
      <w:r w:rsidR="00D47A84" w:rsidRPr="00445C3E">
        <w:t>35</w:t>
      </w:r>
      <w:r w:rsidRPr="00445C3E">
        <w:t xml:space="preserve"> шт. </w:t>
      </w:r>
    </w:p>
    <w:p w:rsidR="00A45A66" w:rsidRPr="00445C3E" w:rsidRDefault="00A45A66" w:rsidP="00A45A66">
      <w:pPr>
        <w:ind w:left="709" w:firstLine="0"/>
      </w:pPr>
      <w:r w:rsidRPr="00445C3E">
        <w:t xml:space="preserve">площадь жилого фонда составит ориентировочно - </w:t>
      </w:r>
      <w:r w:rsidR="00D47A84" w:rsidRPr="00445C3E">
        <w:t>5250</w:t>
      </w:r>
      <w:r w:rsidRPr="00445C3E">
        <w:t xml:space="preserve"> кв</w:t>
      </w:r>
      <w:proofErr w:type="gramStart"/>
      <w:r w:rsidRPr="00445C3E">
        <w:t>.м</w:t>
      </w:r>
      <w:proofErr w:type="gramEnd"/>
      <w:r w:rsidRPr="00445C3E">
        <w:t xml:space="preserve">; </w:t>
      </w:r>
    </w:p>
    <w:p w:rsidR="00A45A66" w:rsidRDefault="00A45A66" w:rsidP="00A45A66">
      <w:pPr>
        <w:ind w:left="709" w:firstLine="0"/>
      </w:pPr>
      <w:r w:rsidRPr="00445C3E">
        <w:t xml:space="preserve">Расчётная численность населения составит </w:t>
      </w:r>
      <w:r w:rsidR="00D47A84" w:rsidRPr="00445C3E">
        <w:t>105</w:t>
      </w:r>
      <w:r w:rsidRPr="00445C3E">
        <w:t xml:space="preserve"> человек.</w:t>
      </w:r>
    </w:p>
    <w:p w:rsidR="009A5E8E" w:rsidRDefault="009A5E8E" w:rsidP="00A45A66">
      <w:pPr>
        <w:ind w:left="709" w:firstLine="0"/>
      </w:pPr>
    </w:p>
    <w:p w:rsidR="009A5E8E" w:rsidRPr="003A31FD" w:rsidRDefault="009A5E8E" w:rsidP="009A5E8E">
      <w:pPr>
        <w:ind w:firstLine="0"/>
        <w:rPr>
          <w:szCs w:val="24"/>
        </w:rPr>
      </w:pPr>
      <w:r w:rsidRPr="003A31FD">
        <w:rPr>
          <w:szCs w:val="24"/>
        </w:rPr>
        <w:t xml:space="preserve">Площадка №1 планируется на территории разрушенной </w:t>
      </w:r>
      <w:r>
        <w:rPr>
          <w:szCs w:val="24"/>
        </w:rPr>
        <w:t>МТФ</w:t>
      </w:r>
      <w:r w:rsidRPr="003A31FD">
        <w:rPr>
          <w:szCs w:val="24"/>
        </w:rPr>
        <w:t>, требуется рекультивация территории.</w:t>
      </w:r>
    </w:p>
    <w:p w:rsidR="009A5E8E" w:rsidRPr="00445C3E" w:rsidRDefault="009A5E8E" w:rsidP="00A45A66">
      <w:pPr>
        <w:ind w:left="709" w:firstLine="0"/>
      </w:pPr>
    </w:p>
    <w:p w:rsidR="00A45A66" w:rsidRPr="00445C3E" w:rsidRDefault="00A45A66" w:rsidP="00A45A66">
      <w:pPr>
        <w:ind w:left="709" w:firstLine="0"/>
        <w:rPr>
          <w:bCs/>
        </w:rPr>
      </w:pPr>
    </w:p>
    <w:p w:rsidR="00D47A84" w:rsidRPr="00445C3E" w:rsidRDefault="00D47A84" w:rsidP="00D47A84">
      <w:pPr>
        <w:pStyle w:val="af7"/>
        <w:tabs>
          <w:tab w:val="left" w:pos="0"/>
        </w:tabs>
        <w:ind w:right="22" w:firstLine="720"/>
        <w:rPr>
          <w:i/>
          <w:u w:val="single"/>
        </w:rPr>
      </w:pPr>
      <w:r w:rsidRPr="00445C3E">
        <w:rPr>
          <w:i/>
          <w:iCs/>
          <w:u w:val="single"/>
        </w:rPr>
        <w:t>На свободных территориях</w:t>
      </w:r>
      <w:r w:rsidRPr="00445C3E">
        <w:rPr>
          <w:i/>
          <w:u w:val="single"/>
        </w:rPr>
        <w:t xml:space="preserve"> за границами населенного пункта планируется:</w:t>
      </w:r>
    </w:p>
    <w:p w:rsidR="00D47A84" w:rsidRPr="00445C3E" w:rsidRDefault="00D47A84" w:rsidP="00A45A66">
      <w:pPr>
        <w:pStyle w:val="afb"/>
        <w:suppressAutoHyphens w:val="0"/>
        <w:rPr>
          <w:b/>
        </w:rPr>
      </w:pPr>
    </w:p>
    <w:p w:rsidR="00A45A66" w:rsidRPr="00445C3E" w:rsidRDefault="00A45A66" w:rsidP="00A45A66">
      <w:pPr>
        <w:pStyle w:val="afb"/>
        <w:suppressAutoHyphens w:val="0"/>
        <w:rPr>
          <w:i/>
          <w:iCs/>
        </w:rPr>
      </w:pPr>
      <w:r w:rsidRPr="00445C3E">
        <w:rPr>
          <w:b/>
        </w:rPr>
        <w:t>ПЛОЩАДКА №</w:t>
      </w:r>
      <w:r w:rsidRPr="00445C3E">
        <w:t xml:space="preserve">2, расположена в </w:t>
      </w:r>
      <w:r w:rsidR="00D47A84" w:rsidRPr="00445C3E">
        <w:t>юго-восточной</w:t>
      </w:r>
      <w:r w:rsidRPr="00445C3E">
        <w:t xml:space="preserve"> части  </w:t>
      </w:r>
      <w:r w:rsidR="00D47A84" w:rsidRPr="00445C3E">
        <w:t>поселка</w:t>
      </w:r>
      <w:r w:rsidRPr="00445C3E">
        <w:t xml:space="preserve">. </w:t>
      </w:r>
    </w:p>
    <w:p w:rsidR="00A45A66" w:rsidRPr="00445C3E" w:rsidRDefault="00A45A66" w:rsidP="00A45A66">
      <w:pPr>
        <w:pStyle w:val="afb"/>
        <w:ind w:left="709" w:firstLine="0"/>
      </w:pPr>
      <w:r w:rsidRPr="00445C3E">
        <w:t xml:space="preserve">Здесь   предлагается к строительству  усадебная  застройка. </w:t>
      </w:r>
    </w:p>
    <w:p w:rsidR="00A45A66" w:rsidRPr="00445C3E" w:rsidRDefault="00A45A66" w:rsidP="00A45A66">
      <w:pPr>
        <w:pStyle w:val="afb"/>
        <w:ind w:left="709" w:firstLine="0"/>
      </w:pPr>
      <w:r w:rsidRPr="00445C3E">
        <w:t xml:space="preserve">Площадь всей территории составит </w:t>
      </w:r>
      <w:r w:rsidR="005D4C80">
        <w:t>3,098</w:t>
      </w:r>
      <w:r w:rsidRPr="00445C3E">
        <w:t xml:space="preserve"> га, количество участков – </w:t>
      </w:r>
      <w:r w:rsidR="00D47A84" w:rsidRPr="00445C3E">
        <w:t>16 шт.</w:t>
      </w:r>
    </w:p>
    <w:p w:rsidR="00A45A66" w:rsidRPr="00445C3E" w:rsidRDefault="00D47A84" w:rsidP="00A45A66">
      <w:pPr>
        <w:ind w:left="709" w:firstLine="0"/>
      </w:pPr>
      <w:r w:rsidRPr="00445C3E">
        <w:t>П</w:t>
      </w:r>
      <w:r w:rsidR="00A45A66" w:rsidRPr="00445C3E">
        <w:t xml:space="preserve">лощадь жилого фонда составит ориентировочно - </w:t>
      </w:r>
      <w:r w:rsidRPr="00445C3E">
        <w:t>2400</w:t>
      </w:r>
      <w:r w:rsidR="00A45A66" w:rsidRPr="00445C3E">
        <w:t xml:space="preserve"> кв</w:t>
      </w:r>
      <w:proofErr w:type="gramStart"/>
      <w:r w:rsidR="00A45A66" w:rsidRPr="00445C3E">
        <w:t>.м</w:t>
      </w:r>
      <w:proofErr w:type="gramEnd"/>
      <w:r w:rsidR="00A45A66" w:rsidRPr="00445C3E">
        <w:t xml:space="preserve">; </w:t>
      </w:r>
    </w:p>
    <w:p w:rsidR="00A45A66" w:rsidRDefault="00A45A66" w:rsidP="00A45A66">
      <w:pPr>
        <w:ind w:left="709" w:firstLine="0"/>
      </w:pPr>
      <w:r w:rsidRPr="00445C3E">
        <w:t xml:space="preserve">Расчётная численность населения составит </w:t>
      </w:r>
      <w:r w:rsidR="00D47A84" w:rsidRPr="00445C3E">
        <w:t>48 человек</w:t>
      </w:r>
      <w:r w:rsidRPr="00445C3E">
        <w:t>.</w:t>
      </w:r>
    </w:p>
    <w:p w:rsidR="009A5E8E" w:rsidRDefault="009A5E8E" w:rsidP="00A45A66">
      <w:pPr>
        <w:ind w:left="709" w:firstLine="0"/>
      </w:pPr>
    </w:p>
    <w:p w:rsidR="009A5E8E" w:rsidRPr="003A31FD" w:rsidRDefault="009A5E8E" w:rsidP="009A5E8E">
      <w:pPr>
        <w:ind w:firstLine="0"/>
        <w:rPr>
          <w:szCs w:val="24"/>
        </w:rPr>
      </w:pPr>
      <w:r>
        <w:rPr>
          <w:szCs w:val="24"/>
        </w:rPr>
        <w:t>Площадка №2</w:t>
      </w:r>
      <w:r w:rsidRPr="003A31FD">
        <w:rPr>
          <w:szCs w:val="24"/>
        </w:rPr>
        <w:t xml:space="preserve"> планируется на территории </w:t>
      </w:r>
      <w:r>
        <w:rPr>
          <w:szCs w:val="24"/>
        </w:rPr>
        <w:t>разрушенного склада</w:t>
      </w:r>
      <w:r w:rsidRPr="003A31FD">
        <w:rPr>
          <w:szCs w:val="24"/>
        </w:rPr>
        <w:t xml:space="preserve"> </w:t>
      </w:r>
      <w:r>
        <w:rPr>
          <w:szCs w:val="24"/>
        </w:rPr>
        <w:t>ГСМ</w:t>
      </w:r>
      <w:r w:rsidRPr="003A31FD">
        <w:rPr>
          <w:szCs w:val="24"/>
        </w:rPr>
        <w:t>, требуется рекультивация территории.</w:t>
      </w:r>
    </w:p>
    <w:p w:rsidR="00A45A66" w:rsidRPr="00445C3E" w:rsidRDefault="00A45A66" w:rsidP="00A45A66">
      <w:pPr>
        <w:rPr>
          <w:bCs/>
        </w:rPr>
      </w:pPr>
    </w:p>
    <w:p w:rsidR="00445C3E" w:rsidRPr="00445C3E" w:rsidRDefault="00A45A66" w:rsidP="00A45A66">
      <w:pPr>
        <w:rPr>
          <w:b/>
          <w:bCs/>
          <w:i/>
        </w:rPr>
      </w:pPr>
      <w:r w:rsidRPr="00445C3E">
        <w:rPr>
          <w:b/>
          <w:bCs/>
          <w:i/>
        </w:rPr>
        <w:t xml:space="preserve">Итого по </w:t>
      </w:r>
      <w:r w:rsidR="00D47A84" w:rsidRPr="00445C3E">
        <w:rPr>
          <w:b/>
          <w:bCs/>
          <w:i/>
        </w:rPr>
        <w:t>п</w:t>
      </w:r>
      <w:r w:rsidRPr="00445C3E">
        <w:rPr>
          <w:b/>
          <w:bCs/>
          <w:i/>
        </w:rPr>
        <w:t xml:space="preserve">. </w:t>
      </w:r>
      <w:r w:rsidR="00445C3E" w:rsidRPr="00445C3E">
        <w:rPr>
          <w:b/>
          <w:bCs/>
          <w:i/>
        </w:rPr>
        <w:t>Антоновка:</w:t>
      </w:r>
    </w:p>
    <w:p w:rsidR="00A45A66" w:rsidRPr="00445C3E" w:rsidRDefault="00445C3E" w:rsidP="00A45A66">
      <w:pPr>
        <w:rPr>
          <w:bCs/>
        </w:rPr>
      </w:pPr>
      <w:r w:rsidRPr="00445C3E">
        <w:rPr>
          <w:bCs/>
          <w:i/>
        </w:rPr>
        <w:t>Планируется</w:t>
      </w:r>
      <w:r w:rsidR="00A45A66" w:rsidRPr="00445C3E">
        <w:rPr>
          <w:bCs/>
          <w:i/>
        </w:rPr>
        <w:t xml:space="preserve"> размещение – </w:t>
      </w:r>
      <w:r w:rsidRPr="00445C3E">
        <w:rPr>
          <w:bCs/>
          <w:i/>
        </w:rPr>
        <w:t>56  усадебных участков</w:t>
      </w:r>
      <w:r w:rsidR="00A45A66" w:rsidRPr="00445C3E">
        <w:rPr>
          <w:bCs/>
          <w:i/>
        </w:rPr>
        <w:t>.</w:t>
      </w:r>
      <w:r w:rsidR="00A45A66" w:rsidRPr="00445C3E">
        <w:rPr>
          <w:bCs/>
        </w:rPr>
        <w:t xml:space="preserve"> </w:t>
      </w:r>
    </w:p>
    <w:p w:rsidR="00A45A66" w:rsidRPr="00445C3E" w:rsidRDefault="00A45A66" w:rsidP="00A45A66">
      <w:pPr>
        <w:rPr>
          <w:bCs/>
          <w:i/>
        </w:rPr>
      </w:pPr>
      <w:r w:rsidRPr="00445C3E">
        <w:rPr>
          <w:bCs/>
          <w:i/>
        </w:rPr>
        <w:t xml:space="preserve">Площадь проектируемой территории –   </w:t>
      </w:r>
      <w:r w:rsidR="005D4C80">
        <w:rPr>
          <w:bCs/>
          <w:i/>
        </w:rPr>
        <w:t>10,457</w:t>
      </w:r>
      <w:r w:rsidRPr="00445C3E">
        <w:rPr>
          <w:bCs/>
          <w:i/>
        </w:rPr>
        <w:t xml:space="preserve"> га.</w:t>
      </w:r>
    </w:p>
    <w:p w:rsidR="00A45A66" w:rsidRPr="00445C3E" w:rsidRDefault="00A45A66" w:rsidP="00A45A66">
      <w:pPr>
        <w:rPr>
          <w:bCs/>
          <w:i/>
        </w:rPr>
      </w:pPr>
      <w:r w:rsidRPr="00445C3E">
        <w:rPr>
          <w:bCs/>
          <w:i/>
        </w:rPr>
        <w:t xml:space="preserve">Ориентировочно общая площадь жилого фонда усадебной застройки, составит – </w:t>
      </w:r>
      <w:r w:rsidR="00445C3E" w:rsidRPr="00445C3E">
        <w:rPr>
          <w:bCs/>
          <w:i/>
        </w:rPr>
        <w:t>8400</w:t>
      </w:r>
      <w:r w:rsidRPr="00445C3E">
        <w:rPr>
          <w:bCs/>
          <w:i/>
        </w:rPr>
        <w:t xml:space="preserve"> м</w:t>
      </w:r>
      <w:proofErr w:type="gramStart"/>
      <w:r w:rsidRPr="00445C3E">
        <w:rPr>
          <w:bCs/>
          <w:i/>
          <w:vertAlign w:val="superscript"/>
        </w:rPr>
        <w:t>2</w:t>
      </w:r>
      <w:proofErr w:type="gramEnd"/>
      <w:r w:rsidRPr="00445C3E">
        <w:rPr>
          <w:bCs/>
          <w:i/>
        </w:rPr>
        <w:t>.</w:t>
      </w:r>
    </w:p>
    <w:p w:rsidR="00A45A66" w:rsidRPr="00445C3E" w:rsidRDefault="00A45A66" w:rsidP="00A45A66">
      <w:pPr>
        <w:rPr>
          <w:bCs/>
          <w:i/>
        </w:rPr>
      </w:pPr>
      <w:r w:rsidRPr="00445C3E">
        <w:rPr>
          <w:bCs/>
          <w:i/>
        </w:rPr>
        <w:t xml:space="preserve">Расчётная численность населения ориентировочно составит - </w:t>
      </w:r>
      <w:r w:rsidR="00445C3E" w:rsidRPr="00445C3E">
        <w:rPr>
          <w:bCs/>
          <w:i/>
        </w:rPr>
        <w:t>168</w:t>
      </w:r>
      <w:r w:rsidRPr="00445C3E">
        <w:rPr>
          <w:bCs/>
          <w:i/>
        </w:rPr>
        <w:t xml:space="preserve"> человек.</w:t>
      </w:r>
    </w:p>
    <w:p w:rsidR="00445C3E" w:rsidRPr="00934C78" w:rsidRDefault="00445C3E" w:rsidP="00A45A66">
      <w:pPr>
        <w:rPr>
          <w:bCs/>
          <w:color w:val="C0504D" w:themeColor="accent2"/>
        </w:rPr>
      </w:pPr>
    </w:p>
    <w:p w:rsidR="00445C3E" w:rsidRPr="00946860" w:rsidRDefault="00445C3E" w:rsidP="00445C3E">
      <w:pPr>
        <w:rPr>
          <w:b/>
          <w:i/>
          <w:szCs w:val="24"/>
        </w:rPr>
      </w:pPr>
      <w:r w:rsidRPr="00946860">
        <w:rPr>
          <w:b/>
          <w:i/>
          <w:szCs w:val="24"/>
        </w:rPr>
        <w:t xml:space="preserve">Всего по генеральному плану </w:t>
      </w:r>
      <w:proofErr w:type="gramStart"/>
      <w:r w:rsidRPr="00946860">
        <w:rPr>
          <w:b/>
          <w:bCs/>
          <w:i/>
          <w:iCs/>
          <w:szCs w:val="24"/>
        </w:rPr>
        <w:t>в</w:t>
      </w:r>
      <w:proofErr w:type="gramEnd"/>
      <w:r w:rsidRPr="00946860">
        <w:rPr>
          <w:b/>
          <w:bCs/>
          <w:i/>
          <w:iCs/>
          <w:szCs w:val="24"/>
        </w:rPr>
        <w:t xml:space="preserve"> с.п. </w:t>
      </w:r>
      <w:r>
        <w:rPr>
          <w:b/>
          <w:bCs/>
          <w:i/>
          <w:iCs/>
          <w:szCs w:val="24"/>
        </w:rPr>
        <w:t>Антоновка</w:t>
      </w:r>
      <w:r w:rsidRPr="00946860">
        <w:rPr>
          <w:b/>
          <w:bCs/>
          <w:i/>
          <w:iCs/>
          <w:szCs w:val="24"/>
        </w:rPr>
        <w:t xml:space="preserve"> </w:t>
      </w:r>
      <w:r w:rsidRPr="00946860">
        <w:rPr>
          <w:b/>
          <w:i/>
          <w:szCs w:val="24"/>
        </w:rPr>
        <w:t>планируется:</w:t>
      </w:r>
    </w:p>
    <w:p w:rsidR="00445C3E" w:rsidRPr="00946860" w:rsidRDefault="00445C3E" w:rsidP="00445C3E">
      <w:pPr>
        <w:rPr>
          <w:bCs/>
          <w:i/>
          <w:iCs/>
          <w:szCs w:val="24"/>
        </w:rPr>
      </w:pPr>
    </w:p>
    <w:p w:rsidR="00445C3E" w:rsidRPr="00946860" w:rsidRDefault="00445C3E" w:rsidP="00445C3E">
      <w:pPr>
        <w:rPr>
          <w:bCs/>
          <w:i/>
          <w:iCs/>
          <w:szCs w:val="24"/>
        </w:rPr>
      </w:pPr>
      <w:r w:rsidRPr="00946860">
        <w:rPr>
          <w:bCs/>
          <w:i/>
          <w:iCs/>
          <w:szCs w:val="24"/>
        </w:rPr>
        <w:t xml:space="preserve">Размещение </w:t>
      </w:r>
      <w:r>
        <w:rPr>
          <w:bCs/>
          <w:i/>
          <w:iCs/>
          <w:szCs w:val="24"/>
        </w:rPr>
        <w:t>56</w:t>
      </w:r>
      <w:r w:rsidRPr="00946860">
        <w:rPr>
          <w:bCs/>
          <w:i/>
          <w:iCs/>
          <w:szCs w:val="24"/>
        </w:rPr>
        <w:t xml:space="preserve"> индивидуальных жилых домов.</w:t>
      </w:r>
    </w:p>
    <w:p w:rsidR="00445C3E" w:rsidRPr="00946860" w:rsidRDefault="00445C3E" w:rsidP="00445C3E">
      <w:pPr>
        <w:rPr>
          <w:i/>
          <w:szCs w:val="24"/>
        </w:rPr>
      </w:pPr>
      <w:r w:rsidRPr="00946860">
        <w:rPr>
          <w:i/>
          <w:szCs w:val="24"/>
        </w:rPr>
        <w:t xml:space="preserve">Площадь проектируемой территории – </w:t>
      </w:r>
      <w:r w:rsidR="005D4C80">
        <w:rPr>
          <w:i/>
          <w:szCs w:val="24"/>
        </w:rPr>
        <w:t>10,457</w:t>
      </w:r>
      <w:r w:rsidRPr="00946860">
        <w:rPr>
          <w:i/>
          <w:szCs w:val="24"/>
        </w:rPr>
        <w:t xml:space="preserve"> га. </w:t>
      </w:r>
    </w:p>
    <w:p w:rsidR="00445C3E" w:rsidRPr="00946860" w:rsidRDefault="00445C3E" w:rsidP="00445C3E">
      <w:pPr>
        <w:rPr>
          <w:i/>
          <w:szCs w:val="24"/>
        </w:rPr>
      </w:pPr>
      <w:r w:rsidRPr="00946860">
        <w:rPr>
          <w:i/>
          <w:szCs w:val="24"/>
        </w:rPr>
        <w:t>Общий жилищный фонд, с учётом существующего –</w:t>
      </w:r>
      <w:r>
        <w:rPr>
          <w:i/>
          <w:szCs w:val="24"/>
        </w:rPr>
        <w:t xml:space="preserve"> 20700</w:t>
      </w:r>
      <w:r w:rsidRPr="00946860">
        <w:rPr>
          <w:i/>
          <w:szCs w:val="24"/>
        </w:rPr>
        <w:t>м</w:t>
      </w:r>
      <w:r w:rsidRPr="00946860">
        <w:rPr>
          <w:i/>
          <w:szCs w:val="24"/>
          <w:vertAlign w:val="superscript"/>
        </w:rPr>
        <w:t>2</w:t>
      </w:r>
      <w:r>
        <w:rPr>
          <w:i/>
          <w:szCs w:val="24"/>
        </w:rPr>
        <w:t xml:space="preserve"> </w:t>
      </w:r>
      <w:r>
        <w:rPr>
          <w:i/>
          <w:color w:val="000000"/>
          <w:szCs w:val="24"/>
        </w:rPr>
        <w:t>и проектируемого (</w:t>
      </w:r>
      <w:r>
        <w:rPr>
          <w:i/>
          <w:szCs w:val="24"/>
        </w:rPr>
        <w:t>8400</w:t>
      </w:r>
      <w:r w:rsidRPr="00946860">
        <w:rPr>
          <w:i/>
          <w:szCs w:val="24"/>
        </w:rPr>
        <w:t xml:space="preserve"> м</w:t>
      </w:r>
      <w:proofErr w:type="gramStart"/>
      <w:r w:rsidRPr="00946860">
        <w:rPr>
          <w:i/>
          <w:szCs w:val="24"/>
          <w:vertAlign w:val="superscript"/>
        </w:rPr>
        <w:t>2</w:t>
      </w:r>
      <w:proofErr w:type="gramEnd"/>
      <w:r>
        <w:rPr>
          <w:i/>
          <w:color w:val="000000"/>
          <w:szCs w:val="24"/>
        </w:rPr>
        <w:t>)</w:t>
      </w:r>
      <w:r w:rsidRPr="00946860">
        <w:rPr>
          <w:i/>
          <w:szCs w:val="24"/>
        </w:rPr>
        <w:t xml:space="preserve"> составит </w:t>
      </w:r>
      <w:r>
        <w:rPr>
          <w:i/>
          <w:szCs w:val="24"/>
        </w:rPr>
        <w:t xml:space="preserve">29100 </w:t>
      </w:r>
      <w:r w:rsidRPr="00946860">
        <w:rPr>
          <w:i/>
          <w:szCs w:val="24"/>
        </w:rPr>
        <w:t>м</w:t>
      </w:r>
      <w:r w:rsidRPr="00946860">
        <w:rPr>
          <w:i/>
          <w:szCs w:val="24"/>
          <w:vertAlign w:val="superscript"/>
        </w:rPr>
        <w:t>2</w:t>
      </w:r>
      <w:r w:rsidRPr="00946860">
        <w:rPr>
          <w:i/>
          <w:szCs w:val="24"/>
        </w:rPr>
        <w:t>.</w:t>
      </w:r>
    </w:p>
    <w:p w:rsidR="00445C3E" w:rsidRPr="00946860" w:rsidRDefault="00445C3E" w:rsidP="00445C3E">
      <w:pPr>
        <w:rPr>
          <w:b/>
          <w:i/>
          <w:szCs w:val="24"/>
        </w:rPr>
      </w:pPr>
      <w:r w:rsidRPr="00946860">
        <w:rPr>
          <w:i/>
          <w:szCs w:val="24"/>
        </w:rPr>
        <w:t xml:space="preserve">Численность населения, с учётом существующего – </w:t>
      </w:r>
      <w:r>
        <w:rPr>
          <w:i/>
          <w:szCs w:val="24"/>
        </w:rPr>
        <w:t xml:space="preserve">739 чел. </w:t>
      </w:r>
      <w:r>
        <w:rPr>
          <w:i/>
          <w:color w:val="000000"/>
          <w:szCs w:val="24"/>
        </w:rPr>
        <w:t>и проектируемого (</w:t>
      </w:r>
      <w:r>
        <w:rPr>
          <w:i/>
          <w:szCs w:val="24"/>
        </w:rPr>
        <w:t>168</w:t>
      </w:r>
      <w:r w:rsidR="008550CD">
        <w:rPr>
          <w:i/>
          <w:szCs w:val="24"/>
        </w:rPr>
        <w:t xml:space="preserve"> чел.</w:t>
      </w:r>
      <w:r>
        <w:rPr>
          <w:i/>
          <w:color w:val="000000"/>
          <w:szCs w:val="24"/>
        </w:rPr>
        <w:t>)</w:t>
      </w:r>
      <w:r w:rsidRPr="00946860">
        <w:rPr>
          <w:i/>
          <w:szCs w:val="24"/>
        </w:rPr>
        <w:t xml:space="preserve"> составит </w:t>
      </w:r>
      <w:r>
        <w:rPr>
          <w:b/>
          <w:i/>
          <w:szCs w:val="24"/>
        </w:rPr>
        <w:t>907</w:t>
      </w:r>
      <w:r w:rsidRPr="00946860">
        <w:rPr>
          <w:b/>
          <w:i/>
          <w:szCs w:val="24"/>
        </w:rPr>
        <w:t xml:space="preserve"> чел.</w:t>
      </w:r>
    </w:p>
    <w:p w:rsidR="00445C3E" w:rsidRPr="00946860" w:rsidRDefault="00445C3E" w:rsidP="00445C3E">
      <w:pPr>
        <w:rPr>
          <w:i/>
          <w:szCs w:val="24"/>
        </w:rPr>
      </w:pPr>
      <w:r w:rsidRPr="00946860">
        <w:rPr>
          <w:i/>
          <w:szCs w:val="24"/>
        </w:rPr>
        <w:t xml:space="preserve">Средняя обеспеченность жилищным фондом составит </w:t>
      </w:r>
      <w:r>
        <w:rPr>
          <w:i/>
          <w:szCs w:val="24"/>
        </w:rPr>
        <w:t>32</w:t>
      </w:r>
      <w:r w:rsidRPr="00946860">
        <w:rPr>
          <w:i/>
          <w:szCs w:val="24"/>
        </w:rPr>
        <w:t xml:space="preserve">  м</w:t>
      </w:r>
      <w:proofErr w:type="gramStart"/>
      <w:r w:rsidRPr="00946860">
        <w:rPr>
          <w:i/>
          <w:szCs w:val="24"/>
          <w:vertAlign w:val="superscript"/>
        </w:rPr>
        <w:t>2</w:t>
      </w:r>
      <w:proofErr w:type="gramEnd"/>
      <w:r w:rsidRPr="00946860">
        <w:rPr>
          <w:i/>
          <w:szCs w:val="24"/>
        </w:rPr>
        <w:t>/чел.</w:t>
      </w:r>
    </w:p>
    <w:p w:rsidR="00A45A66" w:rsidRDefault="00A45A66" w:rsidP="007D690B">
      <w:pPr>
        <w:ind w:firstLine="0"/>
        <w:rPr>
          <w:color w:val="C0504D" w:themeColor="accent2"/>
          <w:szCs w:val="24"/>
          <w:shd w:val="clear" w:color="auto" w:fill="FFFF00"/>
        </w:rPr>
      </w:pPr>
    </w:p>
    <w:p w:rsidR="007D690B" w:rsidRPr="007D690B" w:rsidRDefault="007D690B" w:rsidP="007D690B">
      <w:pPr>
        <w:ind w:firstLine="0"/>
        <w:rPr>
          <w:color w:val="C0504D" w:themeColor="accent2"/>
          <w:szCs w:val="24"/>
          <w:shd w:val="clear" w:color="auto" w:fill="FFFF00"/>
        </w:rPr>
      </w:pPr>
    </w:p>
    <w:p w:rsidR="00D155FC" w:rsidRPr="00A45A66" w:rsidRDefault="00D155FC" w:rsidP="00D155FC">
      <w:pPr>
        <w:pStyle w:val="afd"/>
        <w:ind w:firstLine="709"/>
        <w:rPr>
          <w:color w:val="auto"/>
        </w:rPr>
      </w:pPr>
      <w:r w:rsidRPr="00A45A66">
        <w:rPr>
          <w:color w:val="auto"/>
        </w:rPr>
        <w:t>Проектируемая застройка подключается к существующим инженерным сетям и транспортной инфраструктуре.</w:t>
      </w:r>
    </w:p>
    <w:p w:rsidR="00D155FC" w:rsidRPr="00A45A66" w:rsidRDefault="00D155FC" w:rsidP="00D155FC">
      <w:pPr>
        <w:pStyle w:val="afd"/>
        <w:ind w:firstLine="709"/>
        <w:rPr>
          <w:color w:val="auto"/>
        </w:rPr>
      </w:pPr>
      <w:r w:rsidRPr="00A45A66">
        <w:rPr>
          <w:color w:val="auto"/>
        </w:rPr>
        <w:t>В новой застройке зарезервированы площадки под строительство учреждений культурно-бытового назначения.</w:t>
      </w:r>
    </w:p>
    <w:p w:rsidR="00D6693A" w:rsidRPr="002B563A" w:rsidRDefault="00D155FC" w:rsidP="00BC3F91">
      <w:pPr>
        <w:rPr>
          <w:color w:val="C0504D" w:themeColor="accent2"/>
        </w:rPr>
      </w:pPr>
      <w:r w:rsidRPr="00A45A66">
        <w:t xml:space="preserve">Разнообразие жилой застройки достигается путем применения </w:t>
      </w:r>
      <w:proofErr w:type="gramStart"/>
      <w:r w:rsidRPr="00A45A66">
        <w:t>индивидуальных проектов</w:t>
      </w:r>
      <w:proofErr w:type="gramEnd"/>
      <w:r w:rsidRPr="00A45A66">
        <w:t xml:space="preserve"> жилых домов и созданием определенного ритма при их размещении, соблюдения линий застройки.</w:t>
      </w:r>
    </w:p>
    <w:p w:rsidR="00D155FC" w:rsidRPr="00CD7AB5" w:rsidRDefault="00D155FC" w:rsidP="00217B4E">
      <w:pPr>
        <w:pStyle w:val="4"/>
        <w:jc w:val="center"/>
        <w:rPr>
          <w:b/>
        </w:rPr>
      </w:pPr>
      <w:bookmarkStart w:id="228" w:name="_Toc232386472"/>
      <w:bookmarkStart w:id="229" w:name="_Toc236722523"/>
      <w:bookmarkStart w:id="230" w:name="_Toc279576196"/>
      <w:bookmarkStart w:id="231" w:name="_Toc309729847"/>
      <w:bookmarkStart w:id="232" w:name="_Toc312493535"/>
      <w:bookmarkStart w:id="233" w:name="_Toc312505691"/>
      <w:bookmarkStart w:id="234" w:name="_Toc314842331"/>
      <w:bookmarkStart w:id="235" w:name="_Toc316548195"/>
      <w:bookmarkStart w:id="236" w:name="_Toc372628647"/>
      <w:bookmarkEnd w:id="228"/>
      <w:bookmarkEnd w:id="229"/>
      <w:bookmarkEnd w:id="230"/>
      <w:bookmarkEnd w:id="231"/>
      <w:r w:rsidRPr="00CD7AB5">
        <w:rPr>
          <w:b/>
        </w:rPr>
        <w:t>3.3.2.2. Развитие общественно-деловой зоны</w:t>
      </w:r>
      <w:bookmarkEnd w:id="232"/>
      <w:bookmarkEnd w:id="233"/>
      <w:bookmarkEnd w:id="234"/>
      <w:bookmarkEnd w:id="235"/>
      <w:bookmarkEnd w:id="236"/>
    </w:p>
    <w:p w:rsidR="00D155FC" w:rsidRPr="00CD7AB5" w:rsidRDefault="00D155FC" w:rsidP="00D155FC">
      <w:pPr>
        <w:rPr>
          <w:szCs w:val="24"/>
        </w:rPr>
      </w:pPr>
    </w:p>
    <w:p w:rsidR="007D690B" w:rsidRDefault="00445C3E" w:rsidP="00445C3E">
      <w:r w:rsidRPr="00E3590A">
        <w:t xml:space="preserve">Зоны общественных центров, предусматриваемые генеральным планом поселения, формируются из объектов социальной инфраструктуры, размещение которых необходимо для осуществления полномочий органов местного самоуправления. </w:t>
      </w:r>
    </w:p>
    <w:p w:rsidR="00445C3E" w:rsidRPr="00E3590A" w:rsidRDefault="00445C3E" w:rsidP="00445C3E">
      <w:r w:rsidRPr="00E3590A">
        <w:t xml:space="preserve">Данные объекты по своему назначению должны соответствовать требованиям статьи 14 ФЗ «Об общих принципах организации местного самоуправления в РФ», к ним относятся объекты связи, общественного питания, торговли, бытового обслуживания, библиотечного обслуживания, объекты для организации культуры и досуга, физической культуры и массового спорта, объекты для обеспечения пожарной безопасности и другие. </w:t>
      </w:r>
    </w:p>
    <w:p w:rsidR="00445C3E" w:rsidRPr="0006199B" w:rsidRDefault="00445C3E" w:rsidP="00445C3E">
      <w:pPr>
        <w:rPr>
          <w:b/>
        </w:rPr>
      </w:pPr>
      <w:r w:rsidRPr="00E3590A">
        <w:t>Кроме того перечень объектов социальной инфраструктуры определён в соответствии со структурой и типологией общественных центров и объектов общественно деловой зоны для центров сельских поселений, а также с учётом увеличения населения</w:t>
      </w:r>
      <w:r>
        <w:t xml:space="preserve"> </w:t>
      </w:r>
      <w:r w:rsidRPr="0006199B">
        <w:t xml:space="preserve">до </w:t>
      </w:r>
      <w:r>
        <w:rPr>
          <w:b/>
        </w:rPr>
        <w:t>907</w:t>
      </w:r>
      <w:r w:rsidRPr="0006199B">
        <w:rPr>
          <w:b/>
        </w:rPr>
        <w:t xml:space="preserve"> человек.</w:t>
      </w:r>
    </w:p>
    <w:p w:rsidR="00445C3E" w:rsidRPr="00DE5E53" w:rsidRDefault="00445C3E" w:rsidP="00445C3E">
      <w:pPr>
        <w:ind w:left="709" w:firstLine="0"/>
        <w:rPr>
          <w:color w:val="C0504D" w:themeColor="accent2"/>
        </w:rPr>
      </w:pPr>
    </w:p>
    <w:p w:rsidR="00445C3E" w:rsidRPr="0006199B" w:rsidRDefault="007D690B" w:rsidP="00445C3E">
      <w:r w:rsidRPr="00350A79">
        <w:t>Развитие общественного центра будет происходить на существующей территории и на новых площадках, в соответствии с расчетом, с учетом перспективной численности населения и в соответствии с нормативными радиусами обслуживания объектов соцкультбыта и Региональных нормативов градостроительного проектирования Самарской области.</w:t>
      </w:r>
    </w:p>
    <w:p w:rsidR="00737845" w:rsidRPr="006317EF" w:rsidRDefault="00737845" w:rsidP="00D155FC">
      <w:pPr>
        <w:rPr>
          <w:color w:val="C0504D" w:themeColor="accent2"/>
          <w:szCs w:val="24"/>
        </w:rPr>
        <w:sectPr w:rsidR="00737845" w:rsidRPr="006317EF">
          <w:headerReference w:type="default" r:id="rId50"/>
          <w:footerReference w:type="default" r:id="rId51"/>
          <w:pgSz w:w="11906" w:h="16838"/>
          <w:pgMar w:top="1134" w:right="850" w:bottom="1134" w:left="1701" w:header="709" w:footer="709" w:gutter="0"/>
          <w:cols w:space="708"/>
        </w:sectPr>
      </w:pPr>
    </w:p>
    <w:p w:rsidR="00D155FC" w:rsidRPr="00B27720" w:rsidRDefault="00D155FC" w:rsidP="00D155FC">
      <w:pPr>
        <w:jc w:val="right"/>
        <w:rPr>
          <w:szCs w:val="24"/>
        </w:rPr>
      </w:pPr>
      <w:r w:rsidRPr="00B27720">
        <w:rPr>
          <w:szCs w:val="24"/>
        </w:rPr>
        <w:t xml:space="preserve">Таблица </w:t>
      </w:r>
      <w:r w:rsidR="008D60D5">
        <w:rPr>
          <w:szCs w:val="24"/>
        </w:rPr>
        <w:t>2</w:t>
      </w:r>
      <w:r w:rsidR="0054777F">
        <w:rPr>
          <w:szCs w:val="24"/>
        </w:rPr>
        <w:t>3</w:t>
      </w:r>
    </w:p>
    <w:p w:rsidR="00D155FC" w:rsidRPr="00B27720" w:rsidRDefault="00D155FC" w:rsidP="00D155FC">
      <w:pPr>
        <w:ind w:firstLine="0"/>
        <w:jc w:val="center"/>
        <w:rPr>
          <w:b/>
        </w:rPr>
      </w:pPr>
      <w:r w:rsidRPr="00B27720">
        <w:rPr>
          <w:b/>
        </w:rPr>
        <w:t xml:space="preserve">Расчет нормативной обеспеченности сельского поселения </w:t>
      </w:r>
      <w:r w:rsidR="00445C3E" w:rsidRPr="00B27720">
        <w:rPr>
          <w:b/>
        </w:rPr>
        <w:t>Антоновка</w:t>
      </w:r>
    </w:p>
    <w:p w:rsidR="00D155FC" w:rsidRPr="00B27720" w:rsidRDefault="00D155FC" w:rsidP="00D155FC">
      <w:pPr>
        <w:ind w:firstLine="0"/>
        <w:jc w:val="center"/>
        <w:rPr>
          <w:b/>
        </w:rPr>
      </w:pPr>
      <w:r w:rsidRPr="00B27720">
        <w:rPr>
          <w:b/>
        </w:rPr>
        <w:t>объектами социального и культурно-бытового обслуживания</w:t>
      </w:r>
    </w:p>
    <w:p w:rsidR="00D155FC" w:rsidRPr="00B27720" w:rsidRDefault="00D155FC" w:rsidP="00D155FC">
      <w:pPr>
        <w:ind w:firstLine="0"/>
        <w:jc w:val="center"/>
        <w:rPr>
          <w:b/>
          <w:sz w:val="18"/>
          <w:szCs w:val="18"/>
        </w:rPr>
      </w:pPr>
    </w:p>
    <w:p w:rsidR="00D155FC" w:rsidRPr="00B27720" w:rsidRDefault="00D155FC" w:rsidP="00D155FC">
      <w:pPr>
        <w:ind w:firstLine="0"/>
        <w:jc w:val="center"/>
      </w:pPr>
      <w:r w:rsidRPr="00B27720">
        <w:t>Расчет приведен на персп</w:t>
      </w:r>
      <w:r w:rsidR="00F47ED8" w:rsidRPr="00B27720">
        <w:t xml:space="preserve">ективную численность населения </w:t>
      </w:r>
      <w:r w:rsidR="00445C3E" w:rsidRPr="00B27720">
        <w:rPr>
          <w:b/>
          <w:i/>
        </w:rPr>
        <w:t>907</w:t>
      </w:r>
      <w:r w:rsidR="005705B7" w:rsidRPr="00B27720">
        <w:rPr>
          <w:b/>
          <w:i/>
        </w:rPr>
        <w:t xml:space="preserve"> </w:t>
      </w:r>
      <w:r w:rsidRPr="00B27720">
        <w:rPr>
          <w:b/>
        </w:rPr>
        <w:t>чел.</w:t>
      </w:r>
    </w:p>
    <w:p w:rsidR="00D155FC" w:rsidRPr="00B27720" w:rsidRDefault="00D155FC" w:rsidP="00D155FC">
      <w:pPr>
        <w:ind w:firstLine="0"/>
        <w:jc w:val="center"/>
      </w:pPr>
    </w:p>
    <w:tbl>
      <w:tblPr>
        <w:tblW w:w="1485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0"/>
        <w:gridCol w:w="3230"/>
        <w:gridCol w:w="2155"/>
        <w:gridCol w:w="2504"/>
        <w:gridCol w:w="2040"/>
        <w:gridCol w:w="2040"/>
        <w:gridCol w:w="2039"/>
      </w:tblGrid>
      <w:tr w:rsidR="00D155FC" w:rsidRPr="00B27720" w:rsidTr="00D155FC">
        <w:trPr>
          <w:tblHeader/>
        </w:trPr>
        <w:tc>
          <w:tcPr>
            <w:tcW w:w="850" w:type="dxa"/>
            <w:vAlign w:val="center"/>
          </w:tcPr>
          <w:p w:rsidR="00D155FC" w:rsidRPr="00B27720" w:rsidRDefault="00D155FC" w:rsidP="00D155FC">
            <w:pPr>
              <w:pStyle w:val="afff3"/>
              <w:jc w:val="center"/>
              <w:rPr>
                <w:szCs w:val="20"/>
              </w:rPr>
            </w:pPr>
            <w:r w:rsidRPr="00B27720">
              <w:rPr>
                <w:szCs w:val="20"/>
              </w:rPr>
              <w:t>№№</w:t>
            </w:r>
          </w:p>
          <w:p w:rsidR="00D155FC" w:rsidRPr="00B27720" w:rsidRDefault="00D155FC" w:rsidP="00D155FC">
            <w:pPr>
              <w:pStyle w:val="afff3"/>
              <w:jc w:val="center"/>
              <w:rPr>
                <w:szCs w:val="20"/>
              </w:rPr>
            </w:pPr>
            <w:proofErr w:type="spellStart"/>
            <w:proofErr w:type="gramStart"/>
            <w:r w:rsidRPr="00B27720">
              <w:rPr>
                <w:szCs w:val="20"/>
              </w:rPr>
              <w:t>п</w:t>
            </w:r>
            <w:proofErr w:type="spellEnd"/>
            <w:proofErr w:type="gramEnd"/>
            <w:r w:rsidRPr="00B27720">
              <w:rPr>
                <w:szCs w:val="20"/>
              </w:rPr>
              <w:t>/</w:t>
            </w:r>
            <w:proofErr w:type="spellStart"/>
            <w:r w:rsidRPr="00B27720">
              <w:rPr>
                <w:szCs w:val="20"/>
              </w:rPr>
              <w:t>п</w:t>
            </w:r>
            <w:proofErr w:type="spellEnd"/>
          </w:p>
        </w:tc>
        <w:tc>
          <w:tcPr>
            <w:tcW w:w="3230" w:type="dxa"/>
            <w:vAlign w:val="center"/>
          </w:tcPr>
          <w:p w:rsidR="00D155FC" w:rsidRPr="00B27720" w:rsidRDefault="00D155FC" w:rsidP="00D155FC">
            <w:pPr>
              <w:pStyle w:val="afff3"/>
              <w:jc w:val="center"/>
              <w:rPr>
                <w:szCs w:val="20"/>
              </w:rPr>
            </w:pPr>
            <w:r w:rsidRPr="00B27720">
              <w:rPr>
                <w:szCs w:val="20"/>
              </w:rPr>
              <w:t>НАИМЕНОВАНИЕ</w:t>
            </w:r>
          </w:p>
        </w:tc>
        <w:tc>
          <w:tcPr>
            <w:tcW w:w="2155" w:type="dxa"/>
            <w:vAlign w:val="center"/>
          </w:tcPr>
          <w:p w:rsidR="00D155FC" w:rsidRPr="00B27720" w:rsidRDefault="00D155FC" w:rsidP="00D155FC">
            <w:pPr>
              <w:pStyle w:val="afff3"/>
              <w:jc w:val="center"/>
              <w:rPr>
                <w:szCs w:val="20"/>
              </w:rPr>
            </w:pPr>
            <w:r w:rsidRPr="00B27720">
              <w:rPr>
                <w:szCs w:val="20"/>
              </w:rPr>
              <w:t>ЕД</w:t>
            </w:r>
            <w:proofErr w:type="gramStart"/>
            <w:r w:rsidRPr="00B27720">
              <w:rPr>
                <w:szCs w:val="20"/>
              </w:rPr>
              <w:t>.И</w:t>
            </w:r>
            <w:proofErr w:type="gramEnd"/>
            <w:r w:rsidRPr="00B27720">
              <w:rPr>
                <w:szCs w:val="20"/>
              </w:rPr>
              <w:t>ЗМ.</w:t>
            </w:r>
          </w:p>
        </w:tc>
        <w:tc>
          <w:tcPr>
            <w:tcW w:w="2504" w:type="dxa"/>
            <w:vAlign w:val="center"/>
          </w:tcPr>
          <w:p w:rsidR="00D155FC" w:rsidRPr="00B27720" w:rsidRDefault="00D155FC" w:rsidP="00D155FC">
            <w:pPr>
              <w:pStyle w:val="afff3"/>
              <w:jc w:val="center"/>
              <w:rPr>
                <w:szCs w:val="20"/>
              </w:rPr>
            </w:pPr>
            <w:r w:rsidRPr="00B27720">
              <w:rPr>
                <w:szCs w:val="20"/>
              </w:rPr>
              <w:t>НОРМАТИВНАЯ ОБЕСПЕЧЕННОСТЬ</w:t>
            </w:r>
          </w:p>
          <w:p w:rsidR="00D155FC" w:rsidRPr="00B27720" w:rsidRDefault="00D155FC" w:rsidP="00D155FC">
            <w:pPr>
              <w:pStyle w:val="afff3"/>
              <w:jc w:val="center"/>
              <w:rPr>
                <w:szCs w:val="20"/>
              </w:rPr>
            </w:pPr>
            <w:r w:rsidRPr="00B27720">
              <w:rPr>
                <w:szCs w:val="20"/>
              </w:rPr>
              <w:t>на 1 тыс</w:t>
            </w:r>
            <w:proofErr w:type="gramStart"/>
            <w:r w:rsidRPr="00B27720">
              <w:rPr>
                <w:szCs w:val="20"/>
              </w:rPr>
              <w:t>.ч</w:t>
            </w:r>
            <w:proofErr w:type="gramEnd"/>
            <w:r w:rsidRPr="00B27720">
              <w:rPr>
                <w:szCs w:val="20"/>
              </w:rPr>
              <w:t>ел.</w:t>
            </w:r>
          </w:p>
        </w:tc>
        <w:tc>
          <w:tcPr>
            <w:tcW w:w="2040" w:type="dxa"/>
            <w:vAlign w:val="center"/>
          </w:tcPr>
          <w:p w:rsidR="00D155FC" w:rsidRPr="00B27720" w:rsidRDefault="00D155FC" w:rsidP="00D155FC">
            <w:pPr>
              <w:pStyle w:val="afff3"/>
              <w:jc w:val="center"/>
              <w:rPr>
                <w:szCs w:val="20"/>
              </w:rPr>
            </w:pPr>
            <w:r w:rsidRPr="00B27720">
              <w:rPr>
                <w:szCs w:val="20"/>
              </w:rPr>
              <w:t>НЕОБХОДИМАЯ МОЩНОСТЬ ОБЪЕКТОВ</w:t>
            </w:r>
          </w:p>
        </w:tc>
        <w:tc>
          <w:tcPr>
            <w:tcW w:w="2040" w:type="dxa"/>
            <w:vAlign w:val="center"/>
          </w:tcPr>
          <w:p w:rsidR="00D155FC" w:rsidRPr="00B27720" w:rsidRDefault="00D155FC" w:rsidP="00D155FC">
            <w:pPr>
              <w:pStyle w:val="afff3"/>
              <w:jc w:val="center"/>
              <w:rPr>
                <w:szCs w:val="20"/>
              </w:rPr>
            </w:pPr>
            <w:r w:rsidRPr="00B27720">
              <w:rPr>
                <w:szCs w:val="20"/>
              </w:rPr>
              <w:t>СУЩЕСТВУЮЩАЯ МОЩНОСТЬ ОБЪЕКТОВ</w:t>
            </w:r>
          </w:p>
        </w:tc>
        <w:tc>
          <w:tcPr>
            <w:tcW w:w="2039" w:type="dxa"/>
            <w:vAlign w:val="center"/>
          </w:tcPr>
          <w:p w:rsidR="00D155FC" w:rsidRPr="00B27720" w:rsidRDefault="00D155FC" w:rsidP="00D155FC">
            <w:pPr>
              <w:pStyle w:val="afff3"/>
              <w:jc w:val="center"/>
              <w:rPr>
                <w:szCs w:val="20"/>
              </w:rPr>
            </w:pPr>
            <w:r w:rsidRPr="00B27720">
              <w:rPr>
                <w:szCs w:val="20"/>
              </w:rPr>
              <w:t>МОЩНОСТЬ ПЛАНИРУЕМЫХ ОБЪЕКТОВ</w:t>
            </w:r>
          </w:p>
        </w:tc>
      </w:tr>
      <w:tr w:rsidR="00D155FC" w:rsidRPr="00B27720" w:rsidTr="00D155FC">
        <w:trPr>
          <w:tblHeader/>
        </w:trPr>
        <w:tc>
          <w:tcPr>
            <w:tcW w:w="850" w:type="dxa"/>
          </w:tcPr>
          <w:p w:rsidR="00D155FC" w:rsidRPr="00B27720" w:rsidRDefault="00D155FC" w:rsidP="00D155FC">
            <w:pPr>
              <w:pStyle w:val="afff3"/>
              <w:jc w:val="center"/>
              <w:rPr>
                <w:sz w:val="22"/>
                <w:szCs w:val="22"/>
              </w:rPr>
            </w:pPr>
            <w:r w:rsidRPr="00B27720">
              <w:rPr>
                <w:sz w:val="22"/>
                <w:szCs w:val="22"/>
              </w:rPr>
              <w:t>1</w:t>
            </w:r>
          </w:p>
        </w:tc>
        <w:tc>
          <w:tcPr>
            <w:tcW w:w="3230" w:type="dxa"/>
          </w:tcPr>
          <w:p w:rsidR="00D155FC" w:rsidRPr="00B27720" w:rsidRDefault="00D155FC" w:rsidP="00D155FC">
            <w:pPr>
              <w:pStyle w:val="afff3"/>
              <w:jc w:val="center"/>
              <w:rPr>
                <w:sz w:val="22"/>
                <w:szCs w:val="22"/>
              </w:rPr>
            </w:pPr>
            <w:r w:rsidRPr="00B27720">
              <w:rPr>
                <w:sz w:val="22"/>
                <w:szCs w:val="22"/>
              </w:rPr>
              <w:t>2</w:t>
            </w:r>
          </w:p>
        </w:tc>
        <w:tc>
          <w:tcPr>
            <w:tcW w:w="2155" w:type="dxa"/>
          </w:tcPr>
          <w:p w:rsidR="00D155FC" w:rsidRPr="00B27720" w:rsidRDefault="00D155FC" w:rsidP="00D155FC">
            <w:pPr>
              <w:pStyle w:val="afff3"/>
              <w:jc w:val="center"/>
              <w:rPr>
                <w:sz w:val="22"/>
                <w:szCs w:val="22"/>
              </w:rPr>
            </w:pPr>
            <w:r w:rsidRPr="00B27720">
              <w:rPr>
                <w:sz w:val="22"/>
                <w:szCs w:val="22"/>
              </w:rPr>
              <w:t>3</w:t>
            </w:r>
          </w:p>
        </w:tc>
        <w:tc>
          <w:tcPr>
            <w:tcW w:w="2504" w:type="dxa"/>
          </w:tcPr>
          <w:p w:rsidR="00D155FC" w:rsidRPr="00B27720" w:rsidRDefault="00D155FC" w:rsidP="00D155FC">
            <w:pPr>
              <w:pStyle w:val="afff3"/>
              <w:jc w:val="center"/>
              <w:rPr>
                <w:sz w:val="22"/>
                <w:szCs w:val="22"/>
              </w:rPr>
            </w:pPr>
            <w:r w:rsidRPr="00B27720">
              <w:rPr>
                <w:sz w:val="22"/>
                <w:szCs w:val="22"/>
              </w:rPr>
              <w:t>4</w:t>
            </w:r>
          </w:p>
        </w:tc>
        <w:tc>
          <w:tcPr>
            <w:tcW w:w="2040" w:type="dxa"/>
          </w:tcPr>
          <w:p w:rsidR="00D155FC" w:rsidRPr="00B27720" w:rsidRDefault="00D155FC" w:rsidP="00D155FC">
            <w:pPr>
              <w:pStyle w:val="afff3"/>
              <w:jc w:val="center"/>
              <w:rPr>
                <w:sz w:val="22"/>
                <w:szCs w:val="22"/>
              </w:rPr>
            </w:pPr>
            <w:r w:rsidRPr="00B27720">
              <w:rPr>
                <w:sz w:val="22"/>
                <w:szCs w:val="22"/>
              </w:rPr>
              <w:t>5</w:t>
            </w:r>
          </w:p>
        </w:tc>
        <w:tc>
          <w:tcPr>
            <w:tcW w:w="2040" w:type="dxa"/>
          </w:tcPr>
          <w:p w:rsidR="00D155FC" w:rsidRPr="00B27720" w:rsidRDefault="00D155FC" w:rsidP="00D155FC">
            <w:pPr>
              <w:pStyle w:val="afff3"/>
              <w:jc w:val="center"/>
              <w:rPr>
                <w:sz w:val="22"/>
                <w:szCs w:val="22"/>
              </w:rPr>
            </w:pPr>
            <w:r w:rsidRPr="00B27720">
              <w:rPr>
                <w:sz w:val="22"/>
                <w:szCs w:val="22"/>
              </w:rPr>
              <w:t>6</w:t>
            </w:r>
          </w:p>
        </w:tc>
        <w:tc>
          <w:tcPr>
            <w:tcW w:w="2039" w:type="dxa"/>
          </w:tcPr>
          <w:p w:rsidR="00D155FC" w:rsidRPr="00B27720" w:rsidRDefault="00D155FC" w:rsidP="00D155FC">
            <w:pPr>
              <w:pStyle w:val="afff3"/>
              <w:jc w:val="center"/>
              <w:rPr>
                <w:sz w:val="22"/>
                <w:szCs w:val="22"/>
              </w:rPr>
            </w:pPr>
            <w:r w:rsidRPr="00B27720">
              <w:rPr>
                <w:sz w:val="22"/>
                <w:szCs w:val="22"/>
              </w:rPr>
              <w:t>7</w:t>
            </w:r>
          </w:p>
        </w:tc>
      </w:tr>
      <w:tr w:rsidR="00D155FC" w:rsidRPr="00B27720" w:rsidTr="00D155FC">
        <w:tc>
          <w:tcPr>
            <w:tcW w:w="850" w:type="dxa"/>
          </w:tcPr>
          <w:p w:rsidR="00D155FC" w:rsidRPr="00B27720" w:rsidRDefault="00D155FC" w:rsidP="00D155FC">
            <w:pPr>
              <w:pStyle w:val="afff3"/>
              <w:jc w:val="center"/>
              <w:rPr>
                <w:b/>
                <w:i/>
                <w:sz w:val="22"/>
                <w:szCs w:val="22"/>
              </w:rPr>
            </w:pPr>
            <w:r w:rsidRPr="00B27720">
              <w:rPr>
                <w:b/>
                <w:i/>
                <w:sz w:val="22"/>
                <w:szCs w:val="22"/>
              </w:rPr>
              <w:t>1</w:t>
            </w:r>
          </w:p>
        </w:tc>
        <w:tc>
          <w:tcPr>
            <w:tcW w:w="14008" w:type="dxa"/>
            <w:gridSpan w:val="6"/>
          </w:tcPr>
          <w:p w:rsidR="00D155FC" w:rsidRPr="00B27720" w:rsidRDefault="00D155FC" w:rsidP="00D155FC">
            <w:pPr>
              <w:pStyle w:val="afff3"/>
              <w:rPr>
                <w:b/>
                <w:i/>
                <w:sz w:val="22"/>
                <w:szCs w:val="22"/>
              </w:rPr>
            </w:pPr>
            <w:r w:rsidRPr="00B27720">
              <w:rPr>
                <w:b/>
                <w:i/>
                <w:sz w:val="22"/>
                <w:szCs w:val="22"/>
              </w:rPr>
              <w:t>Учреждения народного образования:</w:t>
            </w:r>
          </w:p>
        </w:tc>
      </w:tr>
      <w:tr w:rsidR="00D155FC" w:rsidRPr="00B27720" w:rsidTr="00D155FC">
        <w:tc>
          <w:tcPr>
            <w:tcW w:w="850" w:type="dxa"/>
          </w:tcPr>
          <w:p w:rsidR="00D155FC" w:rsidRPr="00B27720" w:rsidRDefault="00D155FC" w:rsidP="00D155FC">
            <w:pPr>
              <w:pStyle w:val="afff3"/>
              <w:jc w:val="center"/>
              <w:rPr>
                <w:sz w:val="22"/>
                <w:szCs w:val="22"/>
              </w:rPr>
            </w:pPr>
            <w:r w:rsidRPr="00B27720">
              <w:rPr>
                <w:sz w:val="22"/>
                <w:szCs w:val="22"/>
              </w:rPr>
              <w:t>1.1</w:t>
            </w:r>
          </w:p>
        </w:tc>
        <w:tc>
          <w:tcPr>
            <w:tcW w:w="3230" w:type="dxa"/>
          </w:tcPr>
          <w:p w:rsidR="00D155FC" w:rsidRPr="00B27720" w:rsidRDefault="00D155FC" w:rsidP="00D155FC">
            <w:pPr>
              <w:pStyle w:val="afff3"/>
              <w:rPr>
                <w:sz w:val="22"/>
                <w:szCs w:val="22"/>
              </w:rPr>
            </w:pPr>
            <w:r w:rsidRPr="00B27720">
              <w:rPr>
                <w:sz w:val="22"/>
                <w:szCs w:val="22"/>
              </w:rPr>
              <w:t>Дошкольные образовательные учреждения</w:t>
            </w:r>
          </w:p>
        </w:tc>
        <w:tc>
          <w:tcPr>
            <w:tcW w:w="2155" w:type="dxa"/>
          </w:tcPr>
          <w:p w:rsidR="00D155FC" w:rsidRPr="00B27720" w:rsidRDefault="00D155FC" w:rsidP="00F87F90">
            <w:pPr>
              <w:pStyle w:val="afff3"/>
              <w:jc w:val="center"/>
              <w:rPr>
                <w:sz w:val="22"/>
                <w:szCs w:val="22"/>
              </w:rPr>
            </w:pPr>
            <w:r w:rsidRPr="00B27720">
              <w:rPr>
                <w:sz w:val="22"/>
                <w:szCs w:val="22"/>
              </w:rPr>
              <w:t>место</w:t>
            </w:r>
          </w:p>
        </w:tc>
        <w:tc>
          <w:tcPr>
            <w:tcW w:w="2504" w:type="dxa"/>
          </w:tcPr>
          <w:p w:rsidR="00D155FC" w:rsidRPr="00B27720" w:rsidRDefault="00D155FC" w:rsidP="00445C3E">
            <w:pPr>
              <w:pStyle w:val="afff3"/>
              <w:jc w:val="center"/>
              <w:rPr>
                <w:szCs w:val="20"/>
              </w:rPr>
            </w:pPr>
            <w:r w:rsidRPr="00B27720">
              <w:rPr>
                <w:szCs w:val="20"/>
              </w:rPr>
              <w:t>70%</w:t>
            </w:r>
            <w:r w:rsidR="00567E71" w:rsidRPr="00B27720">
              <w:rPr>
                <w:szCs w:val="20"/>
              </w:rPr>
              <w:t xml:space="preserve"> детей дошкольного возраста (</w:t>
            </w:r>
            <w:r w:rsidR="00B27720" w:rsidRPr="00B27720">
              <w:rPr>
                <w:szCs w:val="20"/>
              </w:rPr>
              <w:t xml:space="preserve">57 </w:t>
            </w:r>
            <w:r w:rsidRPr="00B27720">
              <w:rPr>
                <w:szCs w:val="20"/>
              </w:rPr>
              <w:t>чел.)</w:t>
            </w:r>
          </w:p>
        </w:tc>
        <w:tc>
          <w:tcPr>
            <w:tcW w:w="2040" w:type="dxa"/>
          </w:tcPr>
          <w:p w:rsidR="00D155FC" w:rsidRPr="00B27720" w:rsidRDefault="00B27720" w:rsidP="00D155FC">
            <w:pPr>
              <w:pStyle w:val="afff3"/>
              <w:jc w:val="center"/>
              <w:rPr>
                <w:sz w:val="22"/>
                <w:szCs w:val="22"/>
              </w:rPr>
            </w:pPr>
            <w:r w:rsidRPr="00B27720">
              <w:rPr>
                <w:sz w:val="22"/>
                <w:szCs w:val="22"/>
              </w:rPr>
              <w:t>40</w:t>
            </w:r>
          </w:p>
        </w:tc>
        <w:tc>
          <w:tcPr>
            <w:tcW w:w="2040" w:type="dxa"/>
          </w:tcPr>
          <w:p w:rsidR="00D155FC" w:rsidRPr="00B27720" w:rsidRDefault="001D51D7" w:rsidP="00D155FC">
            <w:pPr>
              <w:pStyle w:val="afff3"/>
              <w:jc w:val="center"/>
              <w:rPr>
                <w:sz w:val="22"/>
                <w:szCs w:val="22"/>
              </w:rPr>
            </w:pPr>
            <w:r w:rsidRPr="00B27720">
              <w:rPr>
                <w:sz w:val="22"/>
                <w:szCs w:val="22"/>
              </w:rPr>
              <w:t>-</w:t>
            </w:r>
          </w:p>
        </w:tc>
        <w:tc>
          <w:tcPr>
            <w:tcW w:w="2039" w:type="dxa"/>
          </w:tcPr>
          <w:p w:rsidR="00D155FC" w:rsidRPr="00B27720" w:rsidRDefault="00B27720" w:rsidP="00D155FC">
            <w:pPr>
              <w:pStyle w:val="afff3"/>
              <w:jc w:val="center"/>
              <w:rPr>
                <w:sz w:val="22"/>
                <w:szCs w:val="22"/>
              </w:rPr>
            </w:pPr>
            <w:r w:rsidRPr="00B27720">
              <w:rPr>
                <w:sz w:val="22"/>
                <w:szCs w:val="22"/>
              </w:rPr>
              <w:t>40</w:t>
            </w:r>
          </w:p>
        </w:tc>
      </w:tr>
      <w:tr w:rsidR="00D155FC" w:rsidRPr="00B27720" w:rsidTr="00D155FC">
        <w:tc>
          <w:tcPr>
            <w:tcW w:w="850" w:type="dxa"/>
          </w:tcPr>
          <w:p w:rsidR="00D155FC" w:rsidRPr="00B27720" w:rsidRDefault="00D155FC" w:rsidP="00D155FC">
            <w:pPr>
              <w:pStyle w:val="afff3"/>
              <w:jc w:val="center"/>
              <w:rPr>
                <w:sz w:val="22"/>
                <w:szCs w:val="22"/>
              </w:rPr>
            </w:pPr>
            <w:r w:rsidRPr="00B27720">
              <w:rPr>
                <w:sz w:val="22"/>
                <w:szCs w:val="22"/>
              </w:rPr>
              <w:t>1.2</w:t>
            </w:r>
          </w:p>
        </w:tc>
        <w:tc>
          <w:tcPr>
            <w:tcW w:w="3230" w:type="dxa"/>
          </w:tcPr>
          <w:p w:rsidR="00D155FC" w:rsidRPr="00B27720" w:rsidRDefault="00D155FC" w:rsidP="00D155FC">
            <w:pPr>
              <w:pStyle w:val="afff3"/>
              <w:rPr>
                <w:sz w:val="22"/>
                <w:szCs w:val="22"/>
              </w:rPr>
            </w:pPr>
            <w:r w:rsidRPr="00B27720">
              <w:rPr>
                <w:sz w:val="22"/>
                <w:szCs w:val="22"/>
              </w:rPr>
              <w:t>Общеобразовательные учреждения</w:t>
            </w:r>
          </w:p>
        </w:tc>
        <w:tc>
          <w:tcPr>
            <w:tcW w:w="2155" w:type="dxa"/>
          </w:tcPr>
          <w:p w:rsidR="00D155FC" w:rsidRPr="00B27720" w:rsidRDefault="00D155FC" w:rsidP="00F87F90">
            <w:pPr>
              <w:pStyle w:val="afff3"/>
              <w:jc w:val="center"/>
              <w:rPr>
                <w:sz w:val="22"/>
                <w:szCs w:val="22"/>
              </w:rPr>
            </w:pPr>
            <w:r w:rsidRPr="00B27720">
              <w:rPr>
                <w:sz w:val="22"/>
                <w:szCs w:val="22"/>
              </w:rPr>
              <w:t>учащиеся</w:t>
            </w:r>
          </w:p>
        </w:tc>
        <w:tc>
          <w:tcPr>
            <w:tcW w:w="2504" w:type="dxa"/>
            <w:vAlign w:val="center"/>
          </w:tcPr>
          <w:p w:rsidR="00D155FC" w:rsidRPr="00B27720" w:rsidRDefault="00D155FC" w:rsidP="00D155FC">
            <w:pPr>
              <w:pStyle w:val="afff3"/>
              <w:jc w:val="center"/>
              <w:rPr>
                <w:szCs w:val="20"/>
              </w:rPr>
            </w:pPr>
            <w:r w:rsidRPr="00B27720">
              <w:rPr>
                <w:szCs w:val="20"/>
              </w:rPr>
              <w:t>100% детей о</w:t>
            </w:r>
            <w:r w:rsidR="00567E71" w:rsidRPr="00B27720">
              <w:rPr>
                <w:szCs w:val="20"/>
              </w:rPr>
              <w:t xml:space="preserve">т 7 до 15 лет </w:t>
            </w:r>
            <w:r w:rsidR="00B27720" w:rsidRPr="00B27720">
              <w:rPr>
                <w:szCs w:val="20"/>
              </w:rPr>
              <w:t xml:space="preserve">(98 </w:t>
            </w:r>
            <w:r w:rsidRPr="00B27720">
              <w:rPr>
                <w:szCs w:val="20"/>
              </w:rPr>
              <w:t>чел.)</w:t>
            </w:r>
          </w:p>
          <w:p w:rsidR="00D155FC" w:rsidRPr="00B27720" w:rsidRDefault="00567E71" w:rsidP="00445C3E">
            <w:pPr>
              <w:pStyle w:val="afff3"/>
              <w:jc w:val="center"/>
              <w:rPr>
                <w:szCs w:val="20"/>
              </w:rPr>
            </w:pPr>
            <w:r w:rsidRPr="00B27720">
              <w:rPr>
                <w:szCs w:val="20"/>
              </w:rPr>
              <w:t>75% детей от 16 до 17 лет (</w:t>
            </w:r>
            <w:r w:rsidR="00B27720" w:rsidRPr="00B27720">
              <w:rPr>
                <w:szCs w:val="20"/>
              </w:rPr>
              <w:t xml:space="preserve">12 </w:t>
            </w:r>
            <w:r w:rsidR="00D155FC" w:rsidRPr="00B27720">
              <w:rPr>
                <w:szCs w:val="20"/>
              </w:rPr>
              <w:t>чел.)</w:t>
            </w:r>
          </w:p>
        </w:tc>
        <w:tc>
          <w:tcPr>
            <w:tcW w:w="2040" w:type="dxa"/>
          </w:tcPr>
          <w:p w:rsidR="00D155FC" w:rsidRPr="00B27720" w:rsidRDefault="00B27720" w:rsidP="00D155FC">
            <w:pPr>
              <w:pStyle w:val="afff3"/>
              <w:jc w:val="center"/>
              <w:rPr>
                <w:sz w:val="22"/>
                <w:szCs w:val="22"/>
              </w:rPr>
            </w:pPr>
            <w:r w:rsidRPr="00B27720">
              <w:rPr>
                <w:sz w:val="22"/>
                <w:szCs w:val="22"/>
              </w:rPr>
              <w:t>107</w:t>
            </w:r>
          </w:p>
        </w:tc>
        <w:tc>
          <w:tcPr>
            <w:tcW w:w="2040" w:type="dxa"/>
          </w:tcPr>
          <w:p w:rsidR="00D155FC" w:rsidRPr="00B27720" w:rsidRDefault="001D51D7" w:rsidP="00D155FC">
            <w:pPr>
              <w:pStyle w:val="afff3"/>
              <w:jc w:val="center"/>
              <w:rPr>
                <w:sz w:val="22"/>
                <w:szCs w:val="22"/>
              </w:rPr>
            </w:pPr>
            <w:r w:rsidRPr="00B27720">
              <w:rPr>
                <w:sz w:val="22"/>
                <w:szCs w:val="22"/>
              </w:rPr>
              <w:t>100</w:t>
            </w:r>
          </w:p>
        </w:tc>
        <w:tc>
          <w:tcPr>
            <w:tcW w:w="2039" w:type="dxa"/>
          </w:tcPr>
          <w:p w:rsidR="00D155FC" w:rsidRPr="00B27720" w:rsidRDefault="00B27720" w:rsidP="00D155FC">
            <w:pPr>
              <w:pStyle w:val="afff3"/>
              <w:jc w:val="center"/>
              <w:rPr>
                <w:sz w:val="22"/>
                <w:szCs w:val="22"/>
              </w:rPr>
            </w:pPr>
            <w:r w:rsidRPr="00B27720">
              <w:rPr>
                <w:sz w:val="22"/>
                <w:szCs w:val="22"/>
              </w:rPr>
              <w:t>7</w:t>
            </w:r>
          </w:p>
        </w:tc>
      </w:tr>
      <w:tr w:rsidR="00D155FC" w:rsidRPr="00B27720" w:rsidTr="00D155FC">
        <w:tc>
          <w:tcPr>
            <w:tcW w:w="850" w:type="dxa"/>
          </w:tcPr>
          <w:p w:rsidR="00D155FC" w:rsidRPr="00B27720" w:rsidRDefault="00D155FC" w:rsidP="00D155FC">
            <w:pPr>
              <w:pStyle w:val="afff3"/>
              <w:jc w:val="center"/>
              <w:rPr>
                <w:sz w:val="22"/>
                <w:szCs w:val="22"/>
              </w:rPr>
            </w:pPr>
            <w:r w:rsidRPr="00B27720">
              <w:rPr>
                <w:sz w:val="22"/>
                <w:szCs w:val="22"/>
              </w:rPr>
              <w:t>1.3</w:t>
            </w:r>
          </w:p>
        </w:tc>
        <w:tc>
          <w:tcPr>
            <w:tcW w:w="3230" w:type="dxa"/>
          </w:tcPr>
          <w:p w:rsidR="00D155FC" w:rsidRPr="00B27720" w:rsidRDefault="00D155FC" w:rsidP="00D155FC">
            <w:pPr>
              <w:pStyle w:val="afff3"/>
              <w:rPr>
                <w:sz w:val="22"/>
                <w:szCs w:val="22"/>
              </w:rPr>
            </w:pPr>
            <w:r w:rsidRPr="00B27720">
              <w:rPr>
                <w:sz w:val="22"/>
                <w:szCs w:val="22"/>
              </w:rPr>
              <w:t xml:space="preserve">Внешкольные учреждения </w:t>
            </w:r>
          </w:p>
        </w:tc>
        <w:tc>
          <w:tcPr>
            <w:tcW w:w="2155" w:type="dxa"/>
          </w:tcPr>
          <w:p w:rsidR="00D155FC" w:rsidRPr="00B27720" w:rsidRDefault="00D155FC" w:rsidP="00F87F90">
            <w:pPr>
              <w:pStyle w:val="afff3"/>
              <w:jc w:val="center"/>
              <w:rPr>
                <w:sz w:val="22"/>
                <w:szCs w:val="22"/>
              </w:rPr>
            </w:pPr>
            <w:r w:rsidRPr="00B27720">
              <w:rPr>
                <w:sz w:val="22"/>
                <w:szCs w:val="22"/>
              </w:rPr>
              <w:t>место</w:t>
            </w:r>
          </w:p>
        </w:tc>
        <w:tc>
          <w:tcPr>
            <w:tcW w:w="2504" w:type="dxa"/>
            <w:vAlign w:val="center"/>
          </w:tcPr>
          <w:p w:rsidR="00D155FC" w:rsidRPr="00B27720" w:rsidRDefault="00D155FC" w:rsidP="00D155FC">
            <w:pPr>
              <w:pStyle w:val="afff3"/>
              <w:jc w:val="center"/>
              <w:rPr>
                <w:szCs w:val="20"/>
              </w:rPr>
            </w:pPr>
            <w:r w:rsidRPr="00B27720">
              <w:rPr>
                <w:szCs w:val="20"/>
              </w:rPr>
              <w:t>10% детей от общего числа школьников</w:t>
            </w:r>
          </w:p>
        </w:tc>
        <w:tc>
          <w:tcPr>
            <w:tcW w:w="2040" w:type="dxa"/>
          </w:tcPr>
          <w:p w:rsidR="00D155FC" w:rsidRPr="00B27720" w:rsidRDefault="00B27720" w:rsidP="00D155FC">
            <w:pPr>
              <w:pStyle w:val="afff3"/>
              <w:jc w:val="center"/>
              <w:rPr>
                <w:sz w:val="22"/>
                <w:szCs w:val="22"/>
              </w:rPr>
            </w:pPr>
            <w:r w:rsidRPr="00B27720">
              <w:rPr>
                <w:sz w:val="22"/>
                <w:szCs w:val="22"/>
              </w:rPr>
              <w:t>11</w:t>
            </w:r>
          </w:p>
        </w:tc>
        <w:tc>
          <w:tcPr>
            <w:tcW w:w="2040" w:type="dxa"/>
          </w:tcPr>
          <w:p w:rsidR="00D155FC" w:rsidRPr="00B27720" w:rsidRDefault="001D51D7" w:rsidP="00D155FC">
            <w:pPr>
              <w:pStyle w:val="afff3"/>
              <w:jc w:val="center"/>
              <w:rPr>
                <w:sz w:val="22"/>
                <w:szCs w:val="22"/>
              </w:rPr>
            </w:pPr>
            <w:r w:rsidRPr="00B27720">
              <w:rPr>
                <w:sz w:val="22"/>
                <w:szCs w:val="22"/>
              </w:rPr>
              <w:t>-</w:t>
            </w:r>
          </w:p>
        </w:tc>
        <w:tc>
          <w:tcPr>
            <w:tcW w:w="2039" w:type="dxa"/>
          </w:tcPr>
          <w:p w:rsidR="00D155FC" w:rsidRPr="00B27720" w:rsidRDefault="00B27720" w:rsidP="00D155FC">
            <w:pPr>
              <w:pStyle w:val="afff3"/>
              <w:jc w:val="center"/>
              <w:rPr>
                <w:sz w:val="22"/>
                <w:szCs w:val="22"/>
              </w:rPr>
            </w:pPr>
            <w:r w:rsidRPr="00B27720">
              <w:rPr>
                <w:sz w:val="22"/>
                <w:szCs w:val="22"/>
              </w:rPr>
              <w:t>11</w:t>
            </w:r>
          </w:p>
        </w:tc>
      </w:tr>
      <w:tr w:rsidR="00D155FC" w:rsidRPr="00B27720" w:rsidTr="00D155FC">
        <w:tc>
          <w:tcPr>
            <w:tcW w:w="850" w:type="dxa"/>
          </w:tcPr>
          <w:p w:rsidR="00D155FC" w:rsidRPr="00B27720" w:rsidRDefault="00D155FC" w:rsidP="00D155FC">
            <w:pPr>
              <w:pStyle w:val="afff3"/>
              <w:jc w:val="center"/>
              <w:rPr>
                <w:sz w:val="22"/>
                <w:szCs w:val="22"/>
              </w:rPr>
            </w:pPr>
            <w:r w:rsidRPr="00B27720">
              <w:rPr>
                <w:sz w:val="22"/>
                <w:szCs w:val="22"/>
              </w:rPr>
              <w:t>2</w:t>
            </w:r>
          </w:p>
        </w:tc>
        <w:tc>
          <w:tcPr>
            <w:tcW w:w="14008" w:type="dxa"/>
            <w:gridSpan w:val="6"/>
          </w:tcPr>
          <w:p w:rsidR="00D155FC" w:rsidRPr="00B27720" w:rsidRDefault="00D155FC" w:rsidP="00D155FC">
            <w:pPr>
              <w:pStyle w:val="afff3"/>
              <w:rPr>
                <w:b/>
                <w:i/>
                <w:sz w:val="22"/>
                <w:szCs w:val="22"/>
              </w:rPr>
            </w:pPr>
            <w:r w:rsidRPr="00B27720">
              <w:rPr>
                <w:b/>
                <w:i/>
                <w:sz w:val="22"/>
                <w:szCs w:val="22"/>
              </w:rPr>
              <w:t>Учреждения здравоохранения:</w:t>
            </w:r>
          </w:p>
        </w:tc>
      </w:tr>
      <w:tr w:rsidR="00D155FC" w:rsidRPr="00B27720" w:rsidTr="00D155FC">
        <w:tc>
          <w:tcPr>
            <w:tcW w:w="850" w:type="dxa"/>
          </w:tcPr>
          <w:p w:rsidR="00D155FC" w:rsidRPr="00B27720" w:rsidRDefault="00D155FC" w:rsidP="00D155FC">
            <w:pPr>
              <w:pStyle w:val="afff3"/>
              <w:jc w:val="center"/>
              <w:rPr>
                <w:sz w:val="22"/>
                <w:szCs w:val="22"/>
              </w:rPr>
            </w:pPr>
            <w:r w:rsidRPr="00B27720">
              <w:rPr>
                <w:sz w:val="22"/>
                <w:szCs w:val="22"/>
              </w:rPr>
              <w:t>2.1</w:t>
            </w:r>
          </w:p>
        </w:tc>
        <w:tc>
          <w:tcPr>
            <w:tcW w:w="3230" w:type="dxa"/>
          </w:tcPr>
          <w:p w:rsidR="00D155FC" w:rsidRPr="00B27720" w:rsidRDefault="001D51D7" w:rsidP="00D155FC">
            <w:pPr>
              <w:pStyle w:val="afff3"/>
              <w:rPr>
                <w:sz w:val="22"/>
                <w:szCs w:val="22"/>
              </w:rPr>
            </w:pPr>
            <w:r w:rsidRPr="00B27720">
              <w:rPr>
                <w:sz w:val="22"/>
                <w:szCs w:val="22"/>
              </w:rPr>
              <w:t>ФАП</w:t>
            </w:r>
          </w:p>
        </w:tc>
        <w:tc>
          <w:tcPr>
            <w:tcW w:w="2155" w:type="dxa"/>
          </w:tcPr>
          <w:p w:rsidR="00D155FC" w:rsidRPr="00B27720" w:rsidRDefault="00D155FC" w:rsidP="00F87F90">
            <w:pPr>
              <w:pStyle w:val="afff3"/>
              <w:jc w:val="center"/>
              <w:rPr>
                <w:sz w:val="22"/>
                <w:szCs w:val="22"/>
              </w:rPr>
            </w:pPr>
            <w:proofErr w:type="spellStart"/>
            <w:r w:rsidRPr="00B27720">
              <w:rPr>
                <w:sz w:val="22"/>
                <w:szCs w:val="22"/>
              </w:rPr>
              <w:t>посещ</w:t>
            </w:r>
            <w:proofErr w:type="spellEnd"/>
            <w:r w:rsidRPr="00B27720">
              <w:rPr>
                <w:sz w:val="22"/>
                <w:szCs w:val="22"/>
              </w:rPr>
              <w:t>. в смену</w:t>
            </w:r>
          </w:p>
        </w:tc>
        <w:tc>
          <w:tcPr>
            <w:tcW w:w="2504" w:type="dxa"/>
            <w:vAlign w:val="center"/>
          </w:tcPr>
          <w:p w:rsidR="00D155FC" w:rsidRPr="00B27720" w:rsidRDefault="00D155FC" w:rsidP="00D155FC">
            <w:pPr>
              <w:pStyle w:val="afff3"/>
              <w:jc w:val="center"/>
              <w:rPr>
                <w:sz w:val="22"/>
                <w:szCs w:val="22"/>
              </w:rPr>
            </w:pPr>
            <w:r w:rsidRPr="00B27720">
              <w:rPr>
                <w:sz w:val="22"/>
                <w:szCs w:val="22"/>
              </w:rPr>
              <w:t>по заданию на проектирование</w:t>
            </w:r>
          </w:p>
        </w:tc>
        <w:tc>
          <w:tcPr>
            <w:tcW w:w="2040" w:type="dxa"/>
            <w:vAlign w:val="center"/>
          </w:tcPr>
          <w:p w:rsidR="00D155FC" w:rsidRPr="00B27720" w:rsidRDefault="00D155FC" w:rsidP="00D155FC">
            <w:pPr>
              <w:pStyle w:val="afff3"/>
              <w:jc w:val="center"/>
              <w:rPr>
                <w:sz w:val="22"/>
                <w:szCs w:val="22"/>
              </w:rPr>
            </w:pPr>
            <w:r w:rsidRPr="00B27720">
              <w:rPr>
                <w:sz w:val="22"/>
                <w:szCs w:val="22"/>
              </w:rPr>
              <w:t>не указано в задании</w:t>
            </w:r>
          </w:p>
        </w:tc>
        <w:tc>
          <w:tcPr>
            <w:tcW w:w="2040" w:type="dxa"/>
          </w:tcPr>
          <w:p w:rsidR="00D155FC" w:rsidRPr="00B27720" w:rsidRDefault="001D51D7" w:rsidP="00D155FC">
            <w:pPr>
              <w:pStyle w:val="afff3"/>
              <w:jc w:val="center"/>
              <w:rPr>
                <w:sz w:val="22"/>
                <w:szCs w:val="22"/>
              </w:rPr>
            </w:pPr>
            <w:r w:rsidRPr="00B27720">
              <w:rPr>
                <w:sz w:val="22"/>
                <w:szCs w:val="22"/>
              </w:rPr>
              <w:t>2</w:t>
            </w:r>
          </w:p>
        </w:tc>
        <w:tc>
          <w:tcPr>
            <w:tcW w:w="2039" w:type="dxa"/>
          </w:tcPr>
          <w:p w:rsidR="00D155FC" w:rsidRPr="00B27720" w:rsidRDefault="00591A22" w:rsidP="00D155FC">
            <w:pPr>
              <w:pStyle w:val="afff3"/>
              <w:jc w:val="center"/>
              <w:rPr>
                <w:sz w:val="22"/>
                <w:szCs w:val="22"/>
              </w:rPr>
            </w:pPr>
            <w:r w:rsidRPr="00B27720">
              <w:rPr>
                <w:sz w:val="22"/>
                <w:szCs w:val="22"/>
              </w:rPr>
              <w:t>-</w:t>
            </w:r>
          </w:p>
        </w:tc>
      </w:tr>
      <w:tr w:rsidR="00D155FC" w:rsidRPr="00B27720" w:rsidTr="00D155FC">
        <w:tc>
          <w:tcPr>
            <w:tcW w:w="850" w:type="dxa"/>
          </w:tcPr>
          <w:p w:rsidR="00D155FC" w:rsidRPr="00B27720" w:rsidRDefault="00D155FC" w:rsidP="00D155FC">
            <w:pPr>
              <w:pStyle w:val="afff3"/>
              <w:jc w:val="center"/>
              <w:rPr>
                <w:sz w:val="22"/>
                <w:szCs w:val="22"/>
              </w:rPr>
            </w:pPr>
            <w:r w:rsidRPr="00B27720">
              <w:rPr>
                <w:sz w:val="22"/>
                <w:szCs w:val="22"/>
              </w:rPr>
              <w:t>2.2</w:t>
            </w:r>
          </w:p>
        </w:tc>
        <w:tc>
          <w:tcPr>
            <w:tcW w:w="3230" w:type="dxa"/>
          </w:tcPr>
          <w:p w:rsidR="00D155FC" w:rsidRPr="00B27720" w:rsidRDefault="001D51D7" w:rsidP="00D155FC">
            <w:pPr>
              <w:pStyle w:val="afff3"/>
              <w:rPr>
                <w:sz w:val="22"/>
                <w:szCs w:val="22"/>
              </w:rPr>
            </w:pPr>
            <w:r w:rsidRPr="00B27720">
              <w:rPr>
                <w:sz w:val="22"/>
                <w:szCs w:val="22"/>
              </w:rPr>
              <w:t>Аптеки</w:t>
            </w:r>
          </w:p>
        </w:tc>
        <w:tc>
          <w:tcPr>
            <w:tcW w:w="2155" w:type="dxa"/>
          </w:tcPr>
          <w:p w:rsidR="001D51D7" w:rsidRPr="00B27720" w:rsidRDefault="001D51D7" w:rsidP="001D51D7">
            <w:pPr>
              <w:pStyle w:val="afff3"/>
              <w:jc w:val="center"/>
              <w:rPr>
                <w:sz w:val="22"/>
                <w:szCs w:val="22"/>
              </w:rPr>
            </w:pPr>
            <w:r w:rsidRPr="00B27720">
              <w:rPr>
                <w:sz w:val="22"/>
                <w:szCs w:val="22"/>
              </w:rPr>
              <w:t>объект</w:t>
            </w:r>
          </w:p>
          <w:p w:rsidR="00D155FC" w:rsidRPr="00B27720" w:rsidRDefault="00D155FC" w:rsidP="00F87F90">
            <w:pPr>
              <w:pStyle w:val="afff3"/>
              <w:jc w:val="center"/>
              <w:rPr>
                <w:sz w:val="22"/>
                <w:szCs w:val="22"/>
              </w:rPr>
            </w:pPr>
          </w:p>
        </w:tc>
        <w:tc>
          <w:tcPr>
            <w:tcW w:w="2504" w:type="dxa"/>
            <w:vAlign w:val="center"/>
          </w:tcPr>
          <w:p w:rsidR="00D155FC" w:rsidRPr="00B27720" w:rsidRDefault="00D155FC" w:rsidP="00D155FC">
            <w:pPr>
              <w:pStyle w:val="afff3"/>
              <w:jc w:val="center"/>
              <w:rPr>
                <w:sz w:val="22"/>
                <w:szCs w:val="22"/>
              </w:rPr>
            </w:pPr>
            <w:r w:rsidRPr="00B27720">
              <w:rPr>
                <w:sz w:val="22"/>
                <w:szCs w:val="22"/>
              </w:rPr>
              <w:t>по заданию на проектирование</w:t>
            </w:r>
          </w:p>
        </w:tc>
        <w:tc>
          <w:tcPr>
            <w:tcW w:w="2040" w:type="dxa"/>
          </w:tcPr>
          <w:p w:rsidR="00D155FC" w:rsidRPr="00B27720" w:rsidRDefault="00D155FC" w:rsidP="00D155FC">
            <w:pPr>
              <w:ind w:firstLine="0"/>
              <w:jc w:val="center"/>
            </w:pPr>
            <w:r w:rsidRPr="00B27720">
              <w:rPr>
                <w:sz w:val="22"/>
                <w:szCs w:val="22"/>
              </w:rPr>
              <w:t>не указано в задании</w:t>
            </w:r>
          </w:p>
        </w:tc>
        <w:tc>
          <w:tcPr>
            <w:tcW w:w="2040" w:type="dxa"/>
          </w:tcPr>
          <w:p w:rsidR="00D155FC" w:rsidRPr="00B27720" w:rsidRDefault="001D51D7" w:rsidP="00D155FC">
            <w:pPr>
              <w:pStyle w:val="afff3"/>
              <w:jc w:val="center"/>
              <w:rPr>
                <w:sz w:val="22"/>
                <w:szCs w:val="22"/>
              </w:rPr>
            </w:pPr>
            <w:r w:rsidRPr="00B27720">
              <w:rPr>
                <w:sz w:val="22"/>
                <w:szCs w:val="22"/>
              </w:rPr>
              <w:t>-</w:t>
            </w:r>
          </w:p>
        </w:tc>
        <w:tc>
          <w:tcPr>
            <w:tcW w:w="2039" w:type="dxa"/>
          </w:tcPr>
          <w:p w:rsidR="00D155FC" w:rsidRPr="00B27720" w:rsidRDefault="00591A22" w:rsidP="00D155FC">
            <w:pPr>
              <w:pStyle w:val="afff3"/>
              <w:jc w:val="center"/>
              <w:rPr>
                <w:sz w:val="22"/>
                <w:szCs w:val="22"/>
              </w:rPr>
            </w:pPr>
            <w:r w:rsidRPr="00B27720">
              <w:rPr>
                <w:sz w:val="22"/>
                <w:szCs w:val="22"/>
              </w:rPr>
              <w:t>-</w:t>
            </w:r>
          </w:p>
        </w:tc>
      </w:tr>
      <w:tr w:rsidR="00D155FC" w:rsidRPr="00B27720" w:rsidTr="00D155FC">
        <w:tc>
          <w:tcPr>
            <w:tcW w:w="850" w:type="dxa"/>
          </w:tcPr>
          <w:p w:rsidR="00D155FC" w:rsidRPr="00B27720" w:rsidRDefault="00D155FC" w:rsidP="00D155FC">
            <w:pPr>
              <w:pStyle w:val="afff3"/>
              <w:jc w:val="center"/>
              <w:rPr>
                <w:b/>
                <w:i/>
                <w:sz w:val="22"/>
                <w:szCs w:val="22"/>
              </w:rPr>
            </w:pPr>
            <w:r w:rsidRPr="00B27720">
              <w:rPr>
                <w:b/>
                <w:i/>
                <w:sz w:val="22"/>
                <w:szCs w:val="22"/>
              </w:rPr>
              <w:t>3</w:t>
            </w:r>
          </w:p>
        </w:tc>
        <w:tc>
          <w:tcPr>
            <w:tcW w:w="14008" w:type="dxa"/>
            <w:gridSpan w:val="6"/>
          </w:tcPr>
          <w:p w:rsidR="00D155FC" w:rsidRPr="00B27720" w:rsidRDefault="00D155FC" w:rsidP="00D155FC">
            <w:pPr>
              <w:pStyle w:val="afff3"/>
              <w:rPr>
                <w:b/>
                <w:i/>
                <w:sz w:val="22"/>
                <w:szCs w:val="22"/>
              </w:rPr>
            </w:pPr>
            <w:r w:rsidRPr="00B27720">
              <w:rPr>
                <w:b/>
                <w:i/>
                <w:sz w:val="22"/>
                <w:szCs w:val="22"/>
              </w:rPr>
              <w:t>Спортивные и физкультурно-оздоровительные сооружения</w:t>
            </w:r>
          </w:p>
        </w:tc>
      </w:tr>
      <w:tr w:rsidR="00D155FC" w:rsidRPr="00B27720" w:rsidTr="00D155FC">
        <w:tc>
          <w:tcPr>
            <w:tcW w:w="850" w:type="dxa"/>
          </w:tcPr>
          <w:p w:rsidR="00D155FC" w:rsidRPr="00B27720" w:rsidRDefault="00D155FC" w:rsidP="00D155FC">
            <w:pPr>
              <w:pStyle w:val="afff3"/>
              <w:jc w:val="center"/>
              <w:rPr>
                <w:sz w:val="22"/>
                <w:szCs w:val="22"/>
              </w:rPr>
            </w:pPr>
            <w:r w:rsidRPr="00B27720">
              <w:rPr>
                <w:sz w:val="22"/>
                <w:szCs w:val="22"/>
              </w:rPr>
              <w:t>3.1</w:t>
            </w:r>
          </w:p>
        </w:tc>
        <w:tc>
          <w:tcPr>
            <w:tcW w:w="3230" w:type="dxa"/>
          </w:tcPr>
          <w:p w:rsidR="00D155FC" w:rsidRPr="00B27720" w:rsidRDefault="00D155FC" w:rsidP="00D155FC">
            <w:pPr>
              <w:pStyle w:val="afff3"/>
              <w:rPr>
                <w:sz w:val="22"/>
                <w:szCs w:val="22"/>
              </w:rPr>
            </w:pPr>
            <w:r w:rsidRPr="00B27720">
              <w:rPr>
                <w:sz w:val="22"/>
                <w:szCs w:val="22"/>
              </w:rPr>
              <w:t>Плоскостные физкультурно-спортивные сооружения</w:t>
            </w:r>
          </w:p>
        </w:tc>
        <w:tc>
          <w:tcPr>
            <w:tcW w:w="2155" w:type="dxa"/>
          </w:tcPr>
          <w:p w:rsidR="00D155FC" w:rsidRPr="00B27720" w:rsidRDefault="00D155FC" w:rsidP="00F87F90">
            <w:pPr>
              <w:pStyle w:val="afff3"/>
              <w:jc w:val="center"/>
              <w:rPr>
                <w:sz w:val="22"/>
                <w:szCs w:val="22"/>
              </w:rPr>
            </w:pPr>
            <w:r w:rsidRPr="00B27720">
              <w:rPr>
                <w:sz w:val="22"/>
                <w:szCs w:val="22"/>
              </w:rPr>
              <w:t>га</w:t>
            </w:r>
          </w:p>
        </w:tc>
        <w:tc>
          <w:tcPr>
            <w:tcW w:w="2504" w:type="dxa"/>
            <w:vAlign w:val="center"/>
          </w:tcPr>
          <w:p w:rsidR="00D155FC" w:rsidRPr="00B27720" w:rsidRDefault="00D155FC" w:rsidP="00D155FC">
            <w:pPr>
              <w:pStyle w:val="afff3"/>
              <w:jc w:val="center"/>
              <w:rPr>
                <w:sz w:val="22"/>
                <w:szCs w:val="22"/>
              </w:rPr>
            </w:pPr>
            <w:r w:rsidRPr="00B27720">
              <w:rPr>
                <w:sz w:val="22"/>
                <w:szCs w:val="22"/>
              </w:rPr>
              <w:t>на 1 тыс. жителей (0,7-0,9)</w:t>
            </w:r>
          </w:p>
        </w:tc>
        <w:tc>
          <w:tcPr>
            <w:tcW w:w="2040" w:type="dxa"/>
          </w:tcPr>
          <w:p w:rsidR="00D155FC" w:rsidRPr="00B27720" w:rsidRDefault="00B27720" w:rsidP="00D155FC">
            <w:pPr>
              <w:pStyle w:val="afff3"/>
              <w:jc w:val="center"/>
              <w:rPr>
                <w:sz w:val="22"/>
                <w:szCs w:val="22"/>
              </w:rPr>
            </w:pPr>
            <w:r w:rsidRPr="00B27720">
              <w:rPr>
                <w:sz w:val="22"/>
                <w:szCs w:val="22"/>
              </w:rPr>
              <w:t>0,63</w:t>
            </w:r>
          </w:p>
        </w:tc>
        <w:tc>
          <w:tcPr>
            <w:tcW w:w="2040" w:type="dxa"/>
          </w:tcPr>
          <w:p w:rsidR="00D155FC" w:rsidRPr="00B27720" w:rsidRDefault="001D51D7" w:rsidP="00D155FC">
            <w:pPr>
              <w:pStyle w:val="afff3"/>
              <w:jc w:val="center"/>
              <w:rPr>
                <w:sz w:val="22"/>
                <w:szCs w:val="22"/>
              </w:rPr>
            </w:pPr>
            <w:r w:rsidRPr="00B27720">
              <w:rPr>
                <w:sz w:val="22"/>
                <w:szCs w:val="22"/>
              </w:rPr>
              <w:t>1,4</w:t>
            </w:r>
          </w:p>
        </w:tc>
        <w:tc>
          <w:tcPr>
            <w:tcW w:w="2039" w:type="dxa"/>
          </w:tcPr>
          <w:p w:rsidR="00D155FC" w:rsidRPr="00B27720" w:rsidRDefault="00B27720" w:rsidP="00D155FC">
            <w:pPr>
              <w:pStyle w:val="afff3"/>
              <w:jc w:val="center"/>
              <w:rPr>
                <w:sz w:val="22"/>
                <w:szCs w:val="22"/>
              </w:rPr>
            </w:pPr>
            <w:r w:rsidRPr="00B27720">
              <w:rPr>
                <w:sz w:val="22"/>
                <w:szCs w:val="22"/>
              </w:rPr>
              <w:t>-</w:t>
            </w:r>
          </w:p>
        </w:tc>
      </w:tr>
      <w:tr w:rsidR="00D155FC" w:rsidRPr="00B27720" w:rsidTr="00D155FC">
        <w:tc>
          <w:tcPr>
            <w:tcW w:w="850" w:type="dxa"/>
          </w:tcPr>
          <w:p w:rsidR="00D155FC" w:rsidRPr="00B27720" w:rsidRDefault="00D155FC" w:rsidP="00D155FC">
            <w:pPr>
              <w:pStyle w:val="afff3"/>
              <w:jc w:val="center"/>
              <w:rPr>
                <w:sz w:val="22"/>
                <w:szCs w:val="22"/>
              </w:rPr>
            </w:pPr>
            <w:r w:rsidRPr="00B27720">
              <w:rPr>
                <w:sz w:val="22"/>
                <w:szCs w:val="22"/>
              </w:rPr>
              <w:t>3.2</w:t>
            </w:r>
          </w:p>
        </w:tc>
        <w:tc>
          <w:tcPr>
            <w:tcW w:w="3230" w:type="dxa"/>
          </w:tcPr>
          <w:p w:rsidR="00D155FC" w:rsidRPr="00B27720" w:rsidRDefault="00D155FC" w:rsidP="00D155FC">
            <w:pPr>
              <w:pStyle w:val="afff3"/>
              <w:rPr>
                <w:sz w:val="22"/>
                <w:szCs w:val="22"/>
              </w:rPr>
            </w:pPr>
            <w:r w:rsidRPr="00B27720">
              <w:rPr>
                <w:sz w:val="22"/>
                <w:szCs w:val="22"/>
              </w:rPr>
              <w:t>Спортивные залы</w:t>
            </w:r>
          </w:p>
        </w:tc>
        <w:tc>
          <w:tcPr>
            <w:tcW w:w="2155" w:type="dxa"/>
          </w:tcPr>
          <w:p w:rsidR="00D155FC" w:rsidRPr="00B27720" w:rsidRDefault="00D155FC" w:rsidP="00F87F90">
            <w:pPr>
              <w:pStyle w:val="afff3"/>
              <w:jc w:val="center"/>
              <w:rPr>
                <w:sz w:val="22"/>
                <w:szCs w:val="22"/>
              </w:rPr>
            </w:pPr>
            <w:r w:rsidRPr="00B27720">
              <w:rPr>
                <w:sz w:val="22"/>
                <w:szCs w:val="22"/>
              </w:rPr>
              <w:t>м</w:t>
            </w:r>
            <w:proofErr w:type="gramStart"/>
            <w:r w:rsidRPr="00B27720">
              <w:rPr>
                <w:sz w:val="22"/>
                <w:szCs w:val="22"/>
                <w:vertAlign w:val="superscript"/>
              </w:rPr>
              <w:t>2</w:t>
            </w:r>
            <w:proofErr w:type="gramEnd"/>
            <w:r w:rsidRPr="00B27720">
              <w:rPr>
                <w:sz w:val="22"/>
                <w:szCs w:val="22"/>
              </w:rPr>
              <w:t xml:space="preserve"> площади пола</w:t>
            </w:r>
          </w:p>
        </w:tc>
        <w:tc>
          <w:tcPr>
            <w:tcW w:w="2504" w:type="dxa"/>
            <w:vAlign w:val="center"/>
          </w:tcPr>
          <w:p w:rsidR="00D155FC" w:rsidRPr="00B27720" w:rsidRDefault="00445C3E" w:rsidP="00D155FC">
            <w:pPr>
              <w:pStyle w:val="afff3"/>
              <w:jc w:val="center"/>
              <w:rPr>
                <w:sz w:val="22"/>
                <w:szCs w:val="22"/>
              </w:rPr>
            </w:pPr>
            <w:r w:rsidRPr="00B27720">
              <w:rPr>
                <w:sz w:val="22"/>
                <w:szCs w:val="22"/>
              </w:rPr>
              <w:t>540</w:t>
            </w:r>
          </w:p>
        </w:tc>
        <w:tc>
          <w:tcPr>
            <w:tcW w:w="2040" w:type="dxa"/>
          </w:tcPr>
          <w:p w:rsidR="00D155FC" w:rsidRPr="00B27720" w:rsidRDefault="00B27720" w:rsidP="00D155FC">
            <w:pPr>
              <w:pStyle w:val="afff3"/>
              <w:jc w:val="center"/>
              <w:rPr>
                <w:sz w:val="22"/>
                <w:szCs w:val="22"/>
              </w:rPr>
            </w:pPr>
            <w:r w:rsidRPr="00B27720">
              <w:rPr>
                <w:sz w:val="22"/>
                <w:szCs w:val="22"/>
              </w:rPr>
              <w:t>540</w:t>
            </w:r>
          </w:p>
        </w:tc>
        <w:tc>
          <w:tcPr>
            <w:tcW w:w="2040" w:type="dxa"/>
          </w:tcPr>
          <w:p w:rsidR="00D155FC" w:rsidRPr="00B27720" w:rsidRDefault="001D51D7" w:rsidP="00D155FC">
            <w:pPr>
              <w:ind w:hanging="108"/>
              <w:jc w:val="center"/>
              <w:rPr>
                <w:sz w:val="22"/>
                <w:szCs w:val="22"/>
              </w:rPr>
            </w:pPr>
            <w:r w:rsidRPr="00B27720">
              <w:rPr>
                <w:sz w:val="22"/>
                <w:szCs w:val="22"/>
              </w:rPr>
              <w:t>162</w:t>
            </w:r>
          </w:p>
        </w:tc>
        <w:tc>
          <w:tcPr>
            <w:tcW w:w="2039" w:type="dxa"/>
          </w:tcPr>
          <w:p w:rsidR="00D155FC" w:rsidRPr="00B27720" w:rsidRDefault="00B27720" w:rsidP="00D155FC">
            <w:pPr>
              <w:pStyle w:val="afff3"/>
              <w:jc w:val="center"/>
              <w:rPr>
                <w:sz w:val="22"/>
                <w:szCs w:val="22"/>
              </w:rPr>
            </w:pPr>
            <w:r w:rsidRPr="00B27720">
              <w:rPr>
                <w:sz w:val="22"/>
                <w:szCs w:val="22"/>
              </w:rPr>
              <w:t>378</w:t>
            </w:r>
          </w:p>
        </w:tc>
      </w:tr>
      <w:tr w:rsidR="001D51D7" w:rsidRPr="00B27720" w:rsidTr="001D51D7">
        <w:tc>
          <w:tcPr>
            <w:tcW w:w="850" w:type="dxa"/>
          </w:tcPr>
          <w:p w:rsidR="001D51D7" w:rsidRPr="00B27720" w:rsidRDefault="001D51D7" w:rsidP="00D155FC">
            <w:pPr>
              <w:pStyle w:val="afff3"/>
              <w:jc w:val="center"/>
              <w:rPr>
                <w:sz w:val="22"/>
                <w:szCs w:val="22"/>
              </w:rPr>
            </w:pPr>
            <w:r w:rsidRPr="00B27720">
              <w:rPr>
                <w:sz w:val="22"/>
                <w:szCs w:val="22"/>
              </w:rPr>
              <w:t>3.3</w:t>
            </w:r>
          </w:p>
        </w:tc>
        <w:tc>
          <w:tcPr>
            <w:tcW w:w="3230" w:type="dxa"/>
          </w:tcPr>
          <w:p w:rsidR="001D51D7" w:rsidRPr="00B27720" w:rsidRDefault="001D51D7" w:rsidP="00D155FC">
            <w:pPr>
              <w:pStyle w:val="afff3"/>
              <w:rPr>
                <w:sz w:val="22"/>
                <w:szCs w:val="22"/>
              </w:rPr>
            </w:pPr>
            <w:r w:rsidRPr="00B27720">
              <w:rPr>
                <w:sz w:val="22"/>
                <w:szCs w:val="22"/>
              </w:rPr>
              <w:t>Бассейны</w:t>
            </w:r>
          </w:p>
        </w:tc>
        <w:tc>
          <w:tcPr>
            <w:tcW w:w="2155" w:type="dxa"/>
          </w:tcPr>
          <w:p w:rsidR="001D51D7" w:rsidRPr="00B27720" w:rsidRDefault="001D51D7" w:rsidP="00F87F90">
            <w:pPr>
              <w:pStyle w:val="afff3"/>
              <w:jc w:val="center"/>
              <w:rPr>
                <w:sz w:val="22"/>
                <w:szCs w:val="22"/>
              </w:rPr>
            </w:pPr>
            <w:r w:rsidRPr="00B27720">
              <w:rPr>
                <w:sz w:val="22"/>
                <w:szCs w:val="22"/>
              </w:rPr>
              <w:t>м</w:t>
            </w:r>
            <w:proofErr w:type="gramStart"/>
            <w:r w:rsidRPr="00B27720">
              <w:rPr>
                <w:sz w:val="22"/>
                <w:szCs w:val="22"/>
                <w:vertAlign w:val="superscript"/>
              </w:rPr>
              <w:t>2</w:t>
            </w:r>
            <w:proofErr w:type="gramEnd"/>
            <w:r w:rsidRPr="00B27720">
              <w:rPr>
                <w:sz w:val="22"/>
                <w:szCs w:val="22"/>
              </w:rPr>
              <w:t xml:space="preserve"> зеркала воды</w:t>
            </w:r>
          </w:p>
        </w:tc>
        <w:tc>
          <w:tcPr>
            <w:tcW w:w="2504" w:type="dxa"/>
            <w:vAlign w:val="center"/>
          </w:tcPr>
          <w:p w:rsidR="001D51D7" w:rsidRPr="00B27720" w:rsidRDefault="001D51D7" w:rsidP="001D51D7">
            <w:pPr>
              <w:pStyle w:val="afff3"/>
              <w:jc w:val="center"/>
              <w:rPr>
                <w:sz w:val="22"/>
                <w:szCs w:val="22"/>
              </w:rPr>
            </w:pPr>
            <w:r w:rsidRPr="00B27720">
              <w:rPr>
                <w:sz w:val="22"/>
                <w:szCs w:val="22"/>
              </w:rPr>
              <w:t>по заданию на проектирование</w:t>
            </w:r>
          </w:p>
        </w:tc>
        <w:tc>
          <w:tcPr>
            <w:tcW w:w="2040" w:type="dxa"/>
            <w:vAlign w:val="center"/>
          </w:tcPr>
          <w:p w:rsidR="001D51D7" w:rsidRPr="00B27720" w:rsidRDefault="001D51D7" w:rsidP="001D51D7">
            <w:pPr>
              <w:pStyle w:val="afff3"/>
              <w:jc w:val="center"/>
              <w:rPr>
                <w:sz w:val="22"/>
                <w:szCs w:val="22"/>
              </w:rPr>
            </w:pPr>
            <w:r w:rsidRPr="00B27720">
              <w:rPr>
                <w:sz w:val="22"/>
                <w:szCs w:val="22"/>
              </w:rPr>
              <w:t>не указано в задании</w:t>
            </w:r>
          </w:p>
        </w:tc>
        <w:tc>
          <w:tcPr>
            <w:tcW w:w="2040" w:type="dxa"/>
          </w:tcPr>
          <w:p w:rsidR="001D51D7" w:rsidRPr="00B27720" w:rsidRDefault="001D51D7" w:rsidP="00D155FC">
            <w:pPr>
              <w:pStyle w:val="afff3"/>
              <w:jc w:val="center"/>
              <w:rPr>
                <w:sz w:val="22"/>
                <w:szCs w:val="22"/>
              </w:rPr>
            </w:pPr>
            <w:r w:rsidRPr="00B27720">
              <w:rPr>
                <w:sz w:val="22"/>
                <w:szCs w:val="22"/>
              </w:rPr>
              <w:t>-</w:t>
            </w:r>
          </w:p>
        </w:tc>
        <w:tc>
          <w:tcPr>
            <w:tcW w:w="2039" w:type="dxa"/>
          </w:tcPr>
          <w:p w:rsidR="001D51D7" w:rsidRPr="00B27720" w:rsidRDefault="001D51D7" w:rsidP="00D155FC">
            <w:pPr>
              <w:pStyle w:val="afff3"/>
              <w:jc w:val="center"/>
              <w:rPr>
                <w:sz w:val="22"/>
                <w:szCs w:val="22"/>
              </w:rPr>
            </w:pPr>
            <w:r w:rsidRPr="00B27720">
              <w:rPr>
                <w:sz w:val="22"/>
                <w:szCs w:val="22"/>
              </w:rPr>
              <w:t>-</w:t>
            </w:r>
          </w:p>
        </w:tc>
      </w:tr>
      <w:tr w:rsidR="00D155FC" w:rsidRPr="00B27720" w:rsidTr="00D155FC">
        <w:tc>
          <w:tcPr>
            <w:tcW w:w="850" w:type="dxa"/>
          </w:tcPr>
          <w:p w:rsidR="00D155FC" w:rsidRPr="00B27720" w:rsidRDefault="00D155FC" w:rsidP="00D155FC">
            <w:pPr>
              <w:pStyle w:val="afff3"/>
              <w:jc w:val="center"/>
              <w:rPr>
                <w:sz w:val="22"/>
                <w:szCs w:val="22"/>
              </w:rPr>
            </w:pPr>
            <w:r w:rsidRPr="00B27720">
              <w:rPr>
                <w:sz w:val="22"/>
                <w:szCs w:val="22"/>
              </w:rPr>
              <w:t>4</w:t>
            </w:r>
          </w:p>
        </w:tc>
        <w:tc>
          <w:tcPr>
            <w:tcW w:w="14008" w:type="dxa"/>
            <w:gridSpan w:val="6"/>
          </w:tcPr>
          <w:p w:rsidR="00D155FC" w:rsidRPr="00B27720" w:rsidRDefault="00D155FC" w:rsidP="00D155FC">
            <w:pPr>
              <w:pStyle w:val="afff3"/>
              <w:rPr>
                <w:b/>
                <w:i/>
                <w:sz w:val="22"/>
                <w:szCs w:val="22"/>
              </w:rPr>
            </w:pPr>
            <w:r w:rsidRPr="00B27720">
              <w:rPr>
                <w:b/>
                <w:i/>
                <w:sz w:val="22"/>
                <w:szCs w:val="22"/>
              </w:rPr>
              <w:t>Учреждения культуры и искусства</w:t>
            </w:r>
          </w:p>
        </w:tc>
      </w:tr>
      <w:tr w:rsidR="004B4436" w:rsidRPr="00B27720" w:rsidTr="004B4436">
        <w:tc>
          <w:tcPr>
            <w:tcW w:w="850" w:type="dxa"/>
            <w:tcBorders>
              <w:bottom w:val="single" w:sz="4" w:space="0" w:color="000000"/>
            </w:tcBorders>
          </w:tcPr>
          <w:p w:rsidR="004B4436" w:rsidRPr="00B27720" w:rsidRDefault="004B4436" w:rsidP="00D155FC">
            <w:pPr>
              <w:pStyle w:val="afff3"/>
              <w:jc w:val="center"/>
              <w:rPr>
                <w:sz w:val="22"/>
                <w:szCs w:val="22"/>
              </w:rPr>
            </w:pPr>
            <w:r w:rsidRPr="00B27720">
              <w:rPr>
                <w:sz w:val="22"/>
                <w:szCs w:val="22"/>
              </w:rPr>
              <w:t>4.1</w:t>
            </w:r>
          </w:p>
        </w:tc>
        <w:tc>
          <w:tcPr>
            <w:tcW w:w="3230" w:type="dxa"/>
            <w:tcBorders>
              <w:bottom w:val="single" w:sz="4" w:space="0" w:color="000000"/>
            </w:tcBorders>
          </w:tcPr>
          <w:p w:rsidR="004B4436" w:rsidRPr="00B27720" w:rsidRDefault="004B4436" w:rsidP="00D155FC">
            <w:pPr>
              <w:pStyle w:val="afff3"/>
              <w:rPr>
                <w:sz w:val="22"/>
                <w:szCs w:val="22"/>
              </w:rPr>
            </w:pPr>
            <w:r w:rsidRPr="00B27720">
              <w:rPr>
                <w:sz w:val="22"/>
                <w:szCs w:val="22"/>
              </w:rPr>
              <w:t>Клубы сельских поселений</w:t>
            </w:r>
          </w:p>
        </w:tc>
        <w:tc>
          <w:tcPr>
            <w:tcW w:w="2155" w:type="dxa"/>
            <w:tcBorders>
              <w:bottom w:val="single" w:sz="4" w:space="0" w:color="000000"/>
            </w:tcBorders>
          </w:tcPr>
          <w:p w:rsidR="004B4436" w:rsidRPr="00B27720" w:rsidRDefault="004B4436" w:rsidP="00F87F90">
            <w:pPr>
              <w:pStyle w:val="afff3"/>
              <w:jc w:val="center"/>
              <w:rPr>
                <w:sz w:val="22"/>
                <w:szCs w:val="22"/>
              </w:rPr>
            </w:pPr>
            <w:r w:rsidRPr="00B27720">
              <w:rPr>
                <w:sz w:val="22"/>
                <w:szCs w:val="22"/>
              </w:rPr>
              <w:t>посетительское место</w:t>
            </w:r>
          </w:p>
        </w:tc>
        <w:tc>
          <w:tcPr>
            <w:tcW w:w="2504" w:type="dxa"/>
            <w:tcBorders>
              <w:bottom w:val="single" w:sz="4" w:space="0" w:color="000000"/>
            </w:tcBorders>
            <w:vAlign w:val="center"/>
          </w:tcPr>
          <w:p w:rsidR="004B4436" w:rsidRPr="00B27720" w:rsidRDefault="004B4436" w:rsidP="004B4436">
            <w:pPr>
              <w:pStyle w:val="afff3"/>
              <w:jc w:val="center"/>
              <w:rPr>
                <w:sz w:val="22"/>
                <w:szCs w:val="22"/>
              </w:rPr>
            </w:pPr>
            <w:r w:rsidRPr="00B27720">
              <w:rPr>
                <w:sz w:val="22"/>
                <w:szCs w:val="22"/>
              </w:rPr>
              <w:t>300</w:t>
            </w:r>
          </w:p>
        </w:tc>
        <w:tc>
          <w:tcPr>
            <w:tcW w:w="2040" w:type="dxa"/>
            <w:tcBorders>
              <w:bottom w:val="single" w:sz="4" w:space="0" w:color="000000"/>
            </w:tcBorders>
          </w:tcPr>
          <w:p w:rsidR="004B4436" w:rsidRPr="00B27720" w:rsidRDefault="00B27720" w:rsidP="00D155FC">
            <w:pPr>
              <w:pStyle w:val="afff3"/>
              <w:jc w:val="center"/>
              <w:rPr>
                <w:sz w:val="22"/>
                <w:szCs w:val="22"/>
              </w:rPr>
            </w:pPr>
            <w:r w:rsidRPr="00B27720">
              <w:rPr>
                <w:sz w:val="22"/>
                <w:szCs w:val="22"/>
              </w:rPr>
              <w:t>272</w:t>
            </w:r>
          </w:p>
        </w:tc>
        <w:tc>
          <w:tcPr>
            <w:tcW w:w="2040" w:type="dxa"/>
            <w:tcBorders>
              <w:bottom w:val="single" w:sz="4" w:space="0" w:color="000000"/>
            </w:tcBorders>
          </w:tcPr>
          <w:p w:rsidR="004B4436" w:rsidRPr="00B27720" w:rsidRDefault="001D51D7" w:rsidP="00D155FC">
            <w:pPr>
              <w:pStyle w:val="afff3"/>
              <w:jc w:val="center"/>
              <w:rPr>
                <w:sz w:val="22"/>
                <w:szCs w:val="22"/>
              </w:rPr>
            </w:pPr>
            <w:r w:rsidRPr="00B27720">
              <w:rPr>
                <w:sz w:val="22"/>
                <w:szCs w:val="22"/>
              </w:rPr>
              <w:t>300</w:t>
            </w:r>
          </w:p>
        </w:tc>
        <w:tc>
          <w:tcPr>
            <w:tcW w:w="2039" w:type="dxa"/>
            <w:tcBorders>
              <w:bottom w:val="single" w:sz="4" w:space="0" w:color="000000"/>
            </w:tcBorders>
          </w:tcPr>
          <w:p w:rsidR="004B4436" w:rsidRPr="00B27720" w:rsidRDefault="00B27720" w:rsidP="00D155FC">
            <w:pPr>
              <w:pStyle w:val="afff3"/>
              <w:jc w:val="center"/>
              <w:rPr>
                <w:sz w:val="22"/>
                <w:szCs w:val="22"/>
              </w:rPr>
            </w:pPr>
            <w:r w:rsidRPr="00B27720">
              <w:rPr>
                <w:sz w:val="22"/>
                <w:szCs w:val="22"/>
              </w:rPr>
              <w:t>-</w:t>
            </w:r>
          </w:p>
        </w:tc>
      </w:tr>
      <w:tr w:rsidR="004B4436" w:rsidRPr="00B27720" w:rsidTr="00D155FC">
        <w:trPr>
          <w:trHeight w:val="516"/>
        </w:trPr>
        <w:tc>
          <w:tcPr>
            <w:tcW w:w="850" w:type="dxa"/>
          </w:tcPr>
          <w:p w:rsidR="004B4436" w:rsidRPr="00B27720" w:rsidRDefault="004B4436" w:rsidP="00D155FC">
            <w:pPr>
              <w:pStyle w:val="afff3"/>
              <w:jc w:val="center"/>
              <w:rPr>
                <w:sz w:val="22"/>
                <w:szCs w:val="22"/>
              </w:rPr>
            </w:pPr>
            <w:r w:rsidRPr="00B27720">
              <w:rPr>
                <w:sz w:val="22"/>
                <w:szCs w:val="22"/>
              </w:rPr>
              <w:t>4.2</w:t>
            </w:r>
          </w:p>
        </w:tc>
        <w:tc>
          <w:tcPr>
            <w:tcW w:w="3230" w:type="dxa"/>
          </w:tcPr>
          <w:p w:rsidR="004B4436" w:rsidRPr="00B27720" w:rsidRDefault="004B4436" w:rsidP="00D155FC">
            <w:pPr>
              <w:pStyle w:val="afff3"/>
              <w:rPr>
                <w:sz w:val="22"/>
                <w:szCs w:val="22"/>
              </w:rPr>
            </w:pPr>
            <w:r w:rsidRPr="00B27720">
              <w:rPr>
                <w:sz w:val="22"/>
                <w:szCs w:val="22"/>
              </w:rPr>
              <w:t>Библиотеки сельских поселений</w:t>
            </w:r>
          </w:p>
        </w:tc>
        <w:tc>
          <w:tcPr>
            <w:tcW w:w="2155" w:type="dxa"/>
          </w:tcPr>
          <w:p w:rsidR="004B4436" w:rsidRPr="00B27720" w:rsidRDefault="004B4436" w:rsidP="00F87F90">
            <w:pPr>
              <w:pStyle w:val="afff3"/>
              <w:jc w:val="center"/>
              <w:rPr>
                <w:sz w:val="22"/>
                <w:szCs w:val="22"/>
                <w:u w:val="single"/>
              </w:rPr>
            </w:pPr>
            <w:r w:rsidRPr="00B27720">
              <w:rPr>
                <w:sz w:val="22"/>
                <w:szCs w:val="22"/>
                <w:u w:val="single"/>
              </w:rPr>
              <w:t>тыс. ед</w:t>
            </w:r>
            <w:proofErr w:type="gramStart"/>
            <w:r w:rsidRPr="00B27720">
              <w:rPr>
                <w:sz w:val="22"/>
                <w:szCs w:val="22"/>
                <w:u w:val="single"/>
              </w:rPr>
              <w:t>.х</w:t>
            </w:r>
            <w:proofErr w:type="gramEnd"/>
            <w:r w:rsidRPr="00B27720">
              <w:rPr>
                <w:sz w:val="22"/>
                <w:szCs w:val="22"/>
                <w:u w:val="single"/>
              </w:rPr>
              <w:t>ранения</w:t>
            </w:r>
          </w:p>
          <w:p w:rsidR="004B4436" w:rsidRPr="00B27720" w:rsidRDefault="004B4436" w:rsidP="00F87F90">
            <w:pPr>
              <w:pStyle w:val="afff3"/>
              <w:jc w:val="center"/>
              <w:rPr>
                <w:sz w:val="22"/>
                <w:szCs w:val="22"/>
              </w:rPr>
            </w:pPr>
            <w:proofErr w:type="spellStart"/>
            <w:r w:rsidRPr="00B27720">
              <w:rPr>
                <w:sz w:val="22"/>
                <w:szCs w:val="22"/>
              </w:rPr>
              <w:t>чит</w:t>
            </w:r>
            <w:proofErr w:type="spellEnd"/>
            <w:r w:rsidRPr="00B27720">
              <w:rPr>
                <w:sz w:val="22"/>
                <w:szCs w:val="22"/>
              </w:rPr>
              <w:t>. место</w:t>
            </w:r>
          </w:p>
          <w:p w:rsidR="004B4436" w:rsidRPr="00B27720" w:rsidRDefault="004B4436" w:rsidP="00F87F90">
            <w:pPr>
              <w:pStyle w:val="afff3"/>
              <w:jc w:val="center"/>
              <w:rPr>
                <w:sz w:val="22"/>
                <w:szCs w:val="22"/>
              </w:rPr>
            </w:pPr>
          </w:p>
        </w:tc>
        <w:tc>
          <w:tcPr>
            <w:tcW w:w="2504" w:type="dxa"/>
          </w:tcPr>
          <w:p w:rsidR="004B4436" w:rsidRPr="00B27720" w:rsidRDefault="004B4436" w:rsidP="004B4436">
            <w:pPr>
              <w:pStyle w:val="afff3"/>
              <w:jc w:val="center"/>
              <w:rPr>
                <w:sz w:val="22"/>
                <w:szCs w:val="22"/>
                <w:u w:val="single"/>
              </w:rPr>
            </w:pPr>
            <w:r w:rsidRPr="00B27720">
              <w:rPr>
                <w:sz w:val="22"/>
                <w:szCs w:val="22"/>
                <w:u w:val="single"/>
              </w:rPr>
              <w:t>5</w:t>
            </w:r>
          </w:p>
          <w:p w:rsidR="004B4436" w:rsidRPr="00B27720" w:rsidRDefault="004B4436" w:rsidP="004B4436">
            <w:pPr>
              <w:pStyle w:val="afff3"/>
              <w:jc w:val="center"/>
              <w:rPr>
                <w:sz w:val="22"/>
                <w:szCs w:val="22"/>
              </w:rPr>
            </w:pPr>
            <w:r w:rsidRPr="00B27720">
              <w:rPr>
                <w:sz w:val="22"/>
                <w:szCs w:val="22"/>
              </w:rPr>
              <w:t>4</w:t>
            </w:r>
          </w:p>
        </w:tc>
        <w:tc>
          <w:tcPr>
            <w:tcW w:w="2040" w:type="dxa"/>
          </w:tcPr>
          <w:p w:rsidR="004B4436" w:rsidRPr="00B27720" w:rsidRDefault="00B27720" w:rsidP="00D155FC">
            <w:pPr>
              <w:pStyle w:val="afff3"/>
              <w:jc w:val="center"/>
              <w:rPr>
                <w:sz w:val="22"/>
                <w:szCs w:val="22"/>
                <w:u w:val="single"/>
              </w:rPr>
            </w:pPr>
            <w:r w:rsidRPr="00B27720">
              <w:rPr>
                <w:sz w:val="22"/>
                <w:szCs w:val="22"/>
                <w:u w:val="single"/>
              </w:rPr>
              <w:t>4,5</w:t>
            </w:r>
          </w:p>
          <w:p w:rsidR="00B27720" w:rsidRPr="00B27720" w:rsidRDefault="00B27720" w:rsidP="00D155FC">
            <w:pPr>
              <w:pStyle w:val="afff3"/>
              <w:jc w:val="center"/>
              <w:rPr>
                <w:sz w:val="22"/>
                <w:szCs w:val="22"/>
              </w:rPr>
            </w:pPr>
            <w:r w:rsidRPr="00B27720">
              <w:rPr>
                <w:sz w:val="22"/>
                <w:szCs w:val="22"/>
              </w:rPr>
              <w:t>3,6</w:t>
            </w:r>
          </w:p>
        </w:tc>
        <w:tc>
          <w:tcPr>
            <w:tcW w:w="2040" w:type="dxa"/>
          </w:tcPr>
          <w:p w:rsidR="004B4436" w:rsidRPr="00B27720" w:rsidRDefault="001D51D7" w:rsidP="00591A22">
            <w:pPr>
              <w:pStyle w:val="afff3"/>
              <w:jc w:val="center"/>
              <w:rPr>
                <w:sz w:val="22"/>
                <w:szCs w:val="22"/>
                <w:u w:val="single"/>
              </w:rPr>
            </w:pPr>
            <w:r w:rsidRPr="00B27720">
              <w:rPr>
                <w:sz w:val="22"/>
                <w:szCs w:val="22"/>
                <w:u w:val="single"/>
              </w:rPr>
              <w:t>2</w:t>
            </w:r>
          </w:p>
          <w:p w:rsidR="001D51D7" w:rsidRPr="00B27720" w:rsidRDefault="001D51D7" w:rsidP="00591A22">
            <w:pPr>
              <w:pStyle w:val="afff3"/>
              <w:jc w:val="center"/>
              <w:rPr>
                <w:sz w:val="22"/>
                <w:szCs w:val="22"/>
              </w:rPr>
            </w:pPr>
            <w:r w:rsidRPr="00B27720">
              <w:rPr>
                <w:sz w:val="22"/>
                <w:szCs w:val="22"/>
              </w:rPr>
              <w:t>6</w:t>
            </w:r>
          </w:p>
        </w:tc>
        <w:tc>
          <w:tcPr>
            <w:tcW w:w="2039" w:type="dxa"/>
          </w:tcPr>
          <w:p w:rsidR="004B4436" w:rsidRPr="00B27720" w:rsidRDefault="00B27720" w:rsidP="00D155FC">
            <w:pPr>
              <w:pStyle w:val="afff3"/>
              <w:jc w:val="center"/>
              <w:rPr>
                <w:sz w:val="22"/>
                <w:szCs w:val="22"/>
                <w:u w:val="single"/>
              </w:rPr>
            </w:pPr>
            <w:r w:rsidRPr="00B27720">
              <w:rPr>
                <w:sz w:val="22"/>
                <w:szCs w:val="22"/>
                <w:u w:val="single"/>
              </w:rPr>
              <w:t>2,5</w:t>
            </w:r>
          </w:p>
          <w:p w:rsidR="00B27720" w:rsidRPr="00B27720" w:rsidRDefault="00B27720" w:rsidP="00D155FC">
            <w:pPr>
              <w:pStyle w:val="afff3"/>
              <w:jc w:val="center"/>
              <w:rPr>
                <w:sz w:val="22"/>
                <w:szCs w:val="22"/>
              </w:rPr>
            </w:pPr>
            <w:r w:rsidRPr="00B27720">
              <w:rPr>
                <w:sz w:val="22"/>
                <w:szCs w:val="22"/>
              </w:rPr>
              <w:t>0</w:t>
            </w:r>
          </w:p>
        </w:tc>
      </w:tr>
      <w:tr w:rsidR="00D155FC" w:rsidRPr="00B27720" w:rsidTr="00D155FC">
        <w:tc>
          <w:tcPr>
            <w:tcW w:w="850" w:type="dxa"/>
          </w:tcPr>
          <w:p w:rsidR="00D155FC" w:rsidRPr="00B27720" w:rsidRDefault="00D155FC" w:rsidP="00D155FC">
            <w:pPr>
              <w:pStyle w:val="afff3"/>
              <w:jc w:val="center"/>
              <w:rPr>
                <w:b/>
                <w:i/>
                <w:sz w:val="22"/>
                <w:szCs w:val="22"/>
              </w:rPr>
            </w:pPr>
            <w:r w:rsidRPr="00B27720">
              <w:rPr>
                <w:b/>
                <w:i/>
                <w:sz w:val="22"/>
                <w:szCs w:val="22"/>
              </w:rPr>
              <w:t>5</w:t>
            </w:r>
          </w:p>
        </w:tc>
        <w:tc>
          <w:tcPr>
            <w:tcW w:w="14008" w:type="dxa"/>
            <w:gridSpan w:val="6"/>
          </w:tcPr>
          <w:p w:rsidR="00D155FC" w:rsidRPr="00B27720" w:rsidRDefault="00D155FC" w:rsidP="00D155FC">
            <w:pPr>
              <w:pStyle w:val="afff3"/>
              <w:rPr>
                <w:b/>
                <w:i/>
                <w:sz w:val="22"/>
                <w:szCs w:val="22"/>
              </w:rPr>
            </w:pPr>
            <w:r w:rsidRPr="00B27720">
              <w:rPr>
                <w:b/>
                <w:i/>
                <w:sz w:val="22"/>
                <w:szCs w:val="22"/>
              </w:rPr>
              <w:t>Предприятия торговли, общественного питания и бытового обслуживания</w:t>
            </w:r>
          </w:p>
        </w:tc>
      </w:tr>
      <w:tr w:rsidR="00D155FC" w:rsidRPr="00B27720" w:rsidTr="00D155FC">
        <w:tc>
          <w:tcPr>
            <w:tcW w:w="850" w:type="dxa"/>
          </w:tcPr>
          <w:p w:rsidR="00D155FC" w:rsidRPr="00B27720" w:rsidRDefault="00D155FC" w:rsidP="00D155FC">
            <w:pPr>
              <w:pStyle w:val="afff3"/>
              <w:jc w:val="center"/>
              <w:rPr>
                <w:sz w:val="22"/>
                <w:szCs w:val="22"/>
              </w:rPr>
            </w:pPr>
            <w:r w:rsidRPr="00B27720">
              <w:rPr>
                <w:sz w:val="22"/>
                <w:szCs w:val="22"/>
              </w:rPr>
              <w:t>5.1</w:t>
            </w:r>
          </w:p>
        </w:tc>
        <w:tc>
          <w:tcPr>
            <w:tcW w:w="3230" w:type="dxa"/>
          </w:tcPr>
          <w:p w:rsidR="00D155FC" w:rsidRPr="00B27720" w:rsidRDefault="00D155FC" w:rsidP="00D155FC">
            <w:pPr>
              <w:pStyle w:val="afff3"/>
              <w:rPr>
                <w:sz w:val="22"/>
                <w:szCs w:val="22"/>
                <w:vertAlign w:val="superscript"/>
              </w:rPr>
            </w:pPr>
            <w:r w:rsidRPr="00B27720">
              <w:rPr>
                <w:sz w:val="22"/>
                <w:szCs w:val="22"/>
              </w:rPr>
              <w:t>Магазины</w:t>
            </w:r>
            <w:r w:rsidRPr="00B27720">
              <w:rPr>
                <w:sz w:val="24"/>
                <w:szCs w:val="24"/>
              </w:rPr>
              <w:t>*</w:t>
            </w:r>
          </w:p>
        </w:tc>
        <w:tc>
          <w:tcPr>
            <w:tcW w:w="2155" w:type="dxa"/>
          </w:tcPr>
          <w:p w:rsidR="00D155FC" w:rsidRPr="00B27720" w:rsidRDefault="00D155FC" w:rsidP="00F87F90">
            <w:pPr>
              <w:pStyle w:val="afff3"/>
              <w:jc w:val="center"/>
              <w:rPr>
                <w:sz w:val="22"/>
                <w:szCs w:val="22"/>
              </w:rPr>
            </w:pPr>
            <w:r w:rsidRPr="00B27720">
              <w:rPr>
                <w:sz w:val="22"/>
                <w:szCs w:val="22"/>
              </w:rPr>
              <w:t>м</w:t>
            </w:r>
            <w:r w:rsidRPr="00B27720">
              <w:rPr>
                <w:sz w:val="22"/>
                <w:szCs w:val="22"/>
                <w:vertAlign w:val="superscript"/>
              </w:rPr>
              <w:t>2</w:t>
            </w:r>
            <w:r w:rsidRPr="00B27720">
              <w:rPr>
                <w:sz w:val="22"/>
                <w:szCs w:val="22"/>
              </w:rPr>
              <w:t xml:space="preserve"> торг</w:t>
            </w:r>
            <w:proofErr w:type="gramStart"/>
            <w:r w:rsidRPr="00B27720">
              <w:rPr>
                <w:sz w:val="22"/>
                <w:szCs w:val="22"/>
              </w:rPr>
              <w:t>.</w:t>
            </w:r>
            <w:proofErr w:type="gramEnd"/>
            <w:r w:rsidRPr="00B27720">
              <w:rPr>
                <w:sz w:val="22"/>
                <w:szCs w:val="22"/>
              </w:rPr>
              <w:t xml:space="preserve"> </w:t>
            </w:r>
            <w:proofErr w:type="gramStart"/>
            <w:r w:rsidRPr="00B27720">
              <w:rPr>
                <w:sz w:val="22"/>
                <w:szCs w:val="22"/>
              </w:rPr>
              <w:t>п</w:t>
            </w:r>
            <w:proofErr w:type="gramEnd"/>
            <w:r w:rsidRPr="00B27720">
              <w:rPr>
                <w:sz w:val="22"/>
                <w:szCs w:val="22"/>
              </w:rPr>
              <w:t>лощади</w:t>
            </w:r>
          </w:p>
        </w:tc>
        <w:tc>
          <w:tcPr>
            <w:tcW w:w="2504" w:type="dxa"/>
          </w:tcPr>
          <w:p w:rsidR="00D155FC" w:rsidRPr="00B27720" w:rsidRDefault="00012B8D" w:rsidP="00D155FC">
            <w:pPr>
              <w:pStyle w:val="afff3"/>
              <w:jc w:val="center"/>
              <w:rPr>
                <w:sz w:val="22"/>
                <w:szCs w:val="22"/>
              </w:rPr>
            </w:pPr>
            <w:r w:rsidRPr="00B27720">
              <w:rPr>
                <w:sz w:val="22"/>
                <w:szCs w:val="22"/>
              </w:rPr>
              <w:t>270</w:t>
            </w:r>
          </w:p>
        </w:tc>
        <w:tc>
          <w:tcPr>
            <w:tcW w:w="2040" w:type="dxa"/>
          </w:tcPr>
          <w:p w:rsidR="00D155FC" w:rsidRPr="00B27720" w:rsidRDefault="00B27720" w:rsidP="00D155FC">
            <w:pPr>
              <w:pStyle w:val="afff3"/>
              <w:jc w:val="center"/>
              <w:rPr>
                <w:sz w:val="22"/>
                <w:szCs w:val="22"/>
              </w:rPr>
            </w:pPr>
            <w:r w:rsidRPr="00B27720">
              <w:rPr>
                <w:sz w:val="22"/>
                <w:szCs w:val="22"/>
              </w:rPr>
              <w:t>245</w:t>
            </w:r>
          </w:p>
        </w:tc>
        <w:tc>
          <w:tcPr>
            <w:tcW w:w="2040" w:type="dxa"/>
          </w:tcPr>
          <w:p w:rsidR="00D155FC" w:rsidRPr="00B27720" w:rsidRDefault="001D51D7" w:rsidP="00D155FC">
            <w:pPr>
              <w:pStyle w:val="afff3"/>
              <w:jc w:val="center"/>
              <w:rPr>
                <w:sz w:val="22"/>
                <w:szCs w:val="22"/>
              </w:rPr>
            </w:pPr>
            <w:r w:rsidRPr="00B27720">
              <w:rPr>
                <w:sz w:val="22"/>
                <w:szCs w:val="22"/>
              </w:rPr>
              <w:t>132</w:t>
            </w:r>
          </w:p>
        </w:tc>
        <w:tc>
          <w:tcPr>
            <w:tcW w:w="2039" w:type="dxa"/>
          </w:tcPr>
          <w:p w:rsidR="00D155FC" w:rsidRPr="00B27720" w:rsidRDefault="00B27720" w:rsidP="00D155FC">
            <w:pPr>
              <w:pStyle w:val="afff3"/>
              <w:jc w:val="center"/>
              <w:rPr>
                <w:sz w:val="22"/>
                <w:szCs w:val="22"/>
              </w:rPr>
            </w:pPr>
            <w:r w:rsidRPr="00B27720">
              <w:rPr>
                <w:sz w:val="22"/>
                <w:szCs w:val="22"/>
              </w:rPr>
              <w:t>113</w:t>
            </w:r>
          </w:p>
        </w:tc>
      </w:tr>
      <w:tr w:rsidR="00D155FC" w:rsidRPr="00B27720" w:rsidTr="00D155FC">
        <w:tc>
          <w:tcPr>
            <w:tcW w:w="850" w:type="dxa"/>
          </w:tcPr>
          <w:p w:rsidR="00D155FC" w:rsidRPr="00B27720" w:rsidRDefault="00D155FC" w:rsidP="00D155FC">
            <w:pPr>
              <w:pStyle w:val="afff3"/>
              <w:jc w:val="center"/>
              <w:rPr>
                <w:sz w:val="22"/>
                <w:szCs w:val="22"/>
              </w:rPr>
            </w:pPr>
            <w:r w:rsidRPr="00B27720">
              <w:rPr>
                <w:sz w:val="22"/>
                <w:szCs w:val="22"/>
              </w:rPr>
              <w:t>5.2</w:t>
            </w:r>
          </w:p>
        </w:tc>
        <w:tc>
          <w:tcPr>
            <w:tcW w:w="3230" w:type="dxa"/>
          </w:tcPr>
          <w:p w:rsidR="00D155FC" w:rsidRPr="00B27720" w:rsidRDefault="00D155FC" w:rsidP="00D155FC">
            <w:pPr>
              <w:pStyle w:val="afff3"/>
              <w:rPr>
                <w:sz w:val="22"/>
                <w:szCs w:val="22"/>
              </w:rPr>
            </w:pPr>
            <w:r w:rsidRPr="00B27720">
              <w:rPr>
                <w:sz w:val="22"/>
                <w:szCs w:val="22"/>
              </w:rPr>
              <w:t>Предприятия общественного питания</w:t>
            </w:r>
          </w:p>
        </w:tc>
        <w:tc>
          <w:tcPr>
            <w:tcW w:w="2155" w:type="dxa"/>
          </w:tcPr>
          <w:p w:rsidR="00D155FC" w:rsidRPr="00B27720" w:rsidRDefault="00D155FC" w:rsidP="00F87F90">
            <w:pPr>
              <w:pStyle w:val="afff3"/>
              <w:jc w:val="center"/>
              <w:rPr>
                <w:sz w:val="22"/>
                <w:szCs w:val="22"/>
              </w:rPr>
            </w:pPr>
            <w:r w:rsidRPr="00B27720">
              <w:rPr>
                <w:sz w:val="22"/>
                <w:szCs w:val="22"/>
              </w:rPr>
              <w:t>мест</w:t>
            </w:r>
          </w:p>
        </w:tc>
        <w:tc>
          <w:tcPr>
            <w:tcW w:w="2504" w:type="dxa"/>
          </w:tcPr>
          <w:p w:rsidR="00D155FC" w:rsidRPr="00B27720" w:rsidRDefault="00D155FC" w:rsidP="00D155FC">
            <w:pPr>
              <w:pStyle w:val="afff3"/>
              <w:jc w:val="center"/>
              <w:rPr>
                <w:sz w:val="22"/>
                <w:szCs w:val="22"/>
              </w:rPr>
            </w:pPr>
            <w:r w:rsidRPr="00B27720">
              <w:rPr>
                <w:sz w:val="22"/>
                <w:szCs w:val="22"/>
              </w:rPr>
              <w:t>40</w:t>
            </w:r>
          </w:p>
        </w:tc>
        <w:tc>
          <w:tcPr>
            <w:tcW w:w="2040" w:type="dxa"/>
          </w:tcPr>
          <w:p w:rsidR="00D155FC" w:rsidRPr="00B27720" w:rsidRDefault="00B27720" w:rsidP="00D155FC">
            <w:pPr>
              <w:pStyle w:val="afff3"/>
              <w:jc w:val="center"/>
              <w:rPr>
                <w:sz w:val="22"/>
                <w:szCs w:val="22"/>
              </w:rPr>
            </w:pPr>
            <w:r w:rsidRPr="00B27720">
              <w:rPr>
                <w:sz w:val="22"/>
                <w:szCs w:val="22"/>
              </w:rPr>
              <w:t>36</w:t>
            </w:r>
          </w:p>
        </w:tc>
        <w:tc>
          <w:tcPr>
            <w:tcW w:w="2040" w:type="dxa"/>
          </w:tcPr>
          <w:p w:rsidR="00D155FC" w:rsidRPr="00B27720" w:rsidRDefault="001D51D7" w:rsidP="00D155FC">
            <w:pPr>
              <w:pStyle w:val="afff3"/>
              <w:jc w:val="center"/>
              <w:rPr>
                <w:sz w:val="22"/>
                <w:szCs w:val="22"/>
              </w:rPr>
            </w:pPr>
            <w:r w:rsidRPr="00B27720">
              <w:rPr>
                <w:sz w:val="22"/>
                <w:szCs w:val="22"/>
              </w:rPr>
              <w:t>80</w:t>
            </w:r>
          </w:p>
        </w:tc>
        <w:tc>
          <w:tcPr>
            <w:tcW w:w="2039" w:type="dxa"/>
          </w:tcPr>
          <w:p w:rsidR="00D155FC" w:rsidRPr="00B27720" w:rsidRDefault="00B27720" w:rsidP="00D155FC">
            <w:pPr>
              <w:pStyle w:val="afff3"/>
              <w:jc w:val="center"/>
              <w:rPr>
                <w:sz w:val="22"/>
                <w:szCs w:val="22"/>
              </w:rPr>
            </w:pPr>
            <w:r w:rsidRPr="00B27720">
              <w:rPr>
                <w:sz w:val="22"/>
                <w:szCs w:val="22"/>
              </w:rPr>
              <w:t>-</w:t>
            </w:r>
          </w:p>
        </w:tc>
      </w:tr>
      <w:tr w:rsidR="00D155FC" w:rsidRPr="00B27720" w:rsidTr="00D155FC">
        <w:tc>
          <w:tcPr>
            <w:tcW w:w="850" w:type="dxa"/>
          </w:tcPr>
          <w:p w:rsidR="00D155FC" w:rsidRPr="00B27720" w:rsidRDefault="00D155FC" w:rsidP="00D155FC">
            <w:pPr>
              <w:pStyle w:val="afff3"/>
              <w:jc w:val="center"/>
              <w:rPr>
                <w:sz w:val="22"/>
                <w:szCs w:val="22"/>
              </w:rPr>
            </w:pPr>
            <w:r w:rsidRPr="00B27720">
              <w:rPr>
                <w:sz w:val="22"/>
                <w:szCs w:val="22"/>
              </w:rPr>
              <w:t>5.3</w:t>
            </w:r>
          </w:p>
        </w:tc>
        <w:tc>
          <w:tcPr>
            <w:tcW w:w="3230" w:type="dxa"/>
          </w:tcPr>
          <w:p w:rsidR="00D155FC" w:rsidRPr="00B27720" w:rsidRDefault="00D155FC" w:rsidP="00D155FC">
            <w:pPr>
              <w:pStyle w:val="afff3"/>
              <w:rPr>
                <w:sz w:val="22"/>
                <w:szCs w:val="22"/>
              </w:rPr>
            </w:pPr>
            <w:r w:rsidRPr="00B27720">
              <w:rPr>
                <w:sz w:val="22"/>
                <w:szCs w:val="22"/>
              </w:rPr>
              <w:t>Предприятия бытового обслуживания</w:t>
            </w:r>
          </w:p>
        </w:tc>
        <w:tc>
          <w:tcPr>
            <w:tcW w:w="2155" w:type="dxa"/>
          </w:tcPr>
          <w:p w:rsidR="00D155FC" w:rsidRPr="00B27720" w:rsidRDefault="00D155FC" w:rsidP="00F87F90">
            <w:pPr>
              <w:pStyle w:val="afff3"/>
              <w:jc w:val="center"/>
              <w:rPr>
                <w:sz w:val="22"/>
                <w:szCs w:val="22"/>
              </w:rPr>
            </w:pPr>
            <w:r w:rsidRPr="00B27720">
              <w:rPr>
                <w:sz w:val="22"/>
                <w:szCs w:val="22"/>
              </w:rPr>
              <w:t>раб</w:t>
            </w:r>
            <w:proofErr w:type="gramStart"/>
            <w:r w:rsidRPr="00B27720">
              <w:rPr>
                <w:sz w:val="22"/>
                <w:szCs w:val="22"/>
              </w:rPr>
              <w:t>.</w:t>
            </w:r>
            <w:proofErr w:type="gramEnd"/>
            <w:r w:rsidRPr="00B27720">
              <w:rPr>
                <w:sz w:val="22"/>
                <w:szCs w:val="22"/>
              </w:rPr>
              <w:t xml:space="preserve"> </w:t>
            </w:r>
            <w:proofErr w:type="gramStart"/>
            <w:r w:rsidRPr="00B27720">
              <w:rPr>
                <w:sz w:val="22"/>
                <w:szCs w:val="22"/>
              </w:rPr>
              <w:t>м</w:t>
            </w:r>
            <w:proofErr w:type="gramEnd"/>
            <w:r w:rsidRPr="00B27720">
              <w:rPr>
                <w:sz w:val="22"/>
                <w:szCs w:val="22"/>
              </w:rPr>
              <w:t>ест</w:t>
            </w:r>
          </w:p>
        </w:tc>
        <w:tc>
          <w:tcPr>
            <w:tcW w:w="2504" w:type="dxa"/>
            <w:tcBorders>
              <w:right w:val="single" w:sz="4" w:space="0" w:color="auto"/>
            </w:tcBorders>
          </w:tcPr>
          <w:p w:rsidR="00D155FC" w:rsidRPr="00B27720" w:rsidRDefault="005705B7" w:rsidP="00D155FC">
            <w:pPr>
              <w:pStyle w:val="afff3"/>
              <w:jc w:val="center"/>
              <w:rPr>
                <w:sz w:val="22"/>
                <w:szCs w:val="22"/>
              </w:rPr>
            </w:pPr>
            <w:r w:rsidRPr="00B27720">
              <w:rPr>
                <w:sz w:val="22"/>
                <w:szCs w:val="22"/>
              </w:rPr>
              <w:t>6</w:t>
            </w:r>
          </w:p>
        </w:tc>
        <w:tc>
          <w:tcPr>
            <w:tcW w:w="2040" w:type="dxa"/>
            <w:tcBorders>
              <w:left w:val="single" w:sz="4" w:space="0" w:color="auto"/>
              <w:right w:val="single" w:sz="4" w:space="0" w:color="auto"/>
            </w:tcBorders>
          </w:tcPr>
          <w:p w:rsidR="00D155FC" w:rsidRPr="00B27720" w:rsidRDefault="00B27720" w:rsidP="00D155FC">
            <w:pPr>
              <w:pStyle w:val="afff3"/>
              <w:jc w:val="center"/>
              <w:rPr>
                <w:sz w:val="22"/>
                <w:szCs w:val="22"/>
              </w:rPr>
            </w:pPr>
            <w:r w:rsidRPr="00B27720">
              <w:rPr>
                <w:sz w:val="22"/>
                <w:szCs w:val="22"/>
              </w:rPr>
              <w:t>5,4</w:t>
            </w:r>
          </w:p>
        </w:tc>
        <w:tc>
          <w:tcPr>
            <w:tcW w:w="2040" w:type="dxa"/>
            <w:tcBorders>
              <w:left w:val="single" w:sz="4" w:space="0" w:color="auto"/>
              <w:right w:val="single" w:sz="4" w:space="0" w:color="auto"/>
            </w:tcBorders>
          </w:tcPr>
          <w:p w:rsidR="00D155FC" w:rsidRPr="00B27720" w:rsidRDefault="001D51D7" w:rsidP="00D155FC">
            <w:pPr>
              <w:pStyle w:val="afff3"/>
              <w:jc w:val="center"/>
              <w:rPr>
                <w:sz w:val="22"/>
                <w:szCs w:val="22"/>
              </w:rPr>
            </w:pPr>
            <w:r w:rsidRPr="00B27720">
              <w:rPr>
                <w:sz w:val="22"/>
                <w:szCs w:val="22"/>
              </w:rPr>
              <w:t>-</w:t>
            </w:r>
          </w:p>
        </w:tc>
        <w:tc>
          <w:tcPr>
            <w:tcW w:w="2039" w:type="dxa"/>
            <w:tcBorders>
              <w:left w:val="single" w:sz="4" w:space="0" w:color="auto"/>
            </w:tcBorders>
          </w:tcPr>
          <w:p w:rsidR="00D155FC" w:rsidRPr="00B27720" w:rsidRDefault="00B27720" w:rsidP="00D155FC">
            <w:pPr>
              <w:pStyle w:val="afff3"/>
              <w:jc w:val="center"/>
              <w:rPr>
                <w:sz w:val="22"/>
                <w:szCs w:val="22"/>
              </w:rPr>
            </w:pPr>
            <w:r w:rsidRPr="00B27720">
              <w:rPr>
                <w:sz w:val="22"/>
                <w:szCs w:val="22"/>
              </w:rPr>
              <w:t>5,4</w:t>
            </w:r>
          </w:p>
        </w:tc>
      </w:tr>
      <w:tr w:rsidR="00D155FC" w:rsidRPr="00B27720" w:rsidTr="00D155FC">
        <w:tc>
          <w:tcPr>
            <w:tcW w:w="850" w:type="dxa"/>
          </w:tcPr>
          <w:p w:rsidR="00D155FC" w:rsidRPr="00B27720" w:rsidRDefault="00D155FC" w:rsidP="00D155FC">
            <w:pPr>
              <w:pStyle w:val="afff3"/>
              <w:jc w:val="center"/>
              <w:rPr>
                <w:sz w:val="22"/>
                <w:szCs w:val="22"/>
              </w:rPr>
            </w:pPr>
            <w:r w:rsidRPr="00B27720">
              <w:rPr>
                <w:sz w:val="22"/>
                <w:szCs w:val="22"/>
              </w:rPr>
              <w:t>5.4</w:t>
            </w:r>
          </w:p>
        </w:tc>
        <w:tc>
          <w:tcPr>
            <w:tcW w:w="3230" w:type="dxa"/>
          </w:tcPr>
          <w:p w:rsidR="00D155FC" w:rsidRPr="00B27720" w:rsidRDefault="00D155FC" w:rsidP="00D155FC">
            <w:pPr>
              <w:pStyle w:val="afff3"/>
              <w:rPr>
                <w:sz w:val="22"/>
                <w:szCs w:val="22"/>
              </w:rPr>
            </w:pPr>
            <w:r w:rsidRPr="00B27720">
              <w:rPr>
                <w:sz w:val="22"/>
                <w:szCs w:val="22"/>
              </w:rPr>
              <w:t>Прачечные (самообслуживания)</w:t>
            </w:r>
          </w:p>
        </w:tc>
        <w:tc>
          <w:tcPr>
            <w:tcW w:w="2155" w:type="dxa"/>
          </w:tcPr>
          <w:p w:rsidR="00D155FC" w:rsidRPr="00B27720" w:rsidRDefault="00D155FC" w:rsidP="00F87F90">
            <w:pPr>
              <w:pStyle w:val="afff3"/>
              <w:jc w:val="center"/>
              <w:rPr>
                <w:sz w:val="22"/>
                <w:szCs w:val="22"/>
              </w:rPr>
            </w:pPr>
            <w:proofErr w:type="gramStart"/>
            <w:r w:rsidRPr="00B27720">
              <w:rPr>
                <w:sz w:val="22"/>
                <w:szCs w:val="22"/>
              </w:rPr>
              <w:t>кг</w:t>
            </w:r>
            <w:proofErr w:type="gramEnd"/>
            <w:r w:rsidRPr="00B27720">
              <w:rPr>
                <w:sz w:val="22"/>
                <w:szCs w:val="22"/>
              </w:rPr>
              <w:t xml:space="preserve"> белья в смену</w:t>
            </w:r>
          </w:p>
        </w:tc>
        <w:tc>
          <w:tcPr>
            <w:tcW w:w="2504" w:type="dxa"/>
          </w:tcPr>
          <w:p w:rsidR="00D155FC" w:rsidRPr="00B27720" w:rsidRDefault="00D155FC" w:rsidP="00D155FC">
            <w:pPr>
              <w:pStyle w:val="afff3"/>
              <w:jc w:val="center"/>
              <w:rPr>
                <w:sz w:val="22"/>
                <w:szCs w:val="22"/>
              </w:rPr>
            </w:pPr>
            <w:r w:rsidRPr="00B27720">
              <w:rPr>
                <w:sz w:val="22"/>
                <w:szCs w:val="22"/>
              </w:rPr>
              <w:t>30</w:t>
            </w:r>
          </w:p>
        </w:tc>
        <w:tc>
          <w:tcPr>
            <w:tcW w:w="2040" w:type="dxa"/>
          </w:tcPr>
          <w:p w:rsidR="00D155FC" w:rsidRPr="00B27720" w:rsidRDefault="00B27720" w:rsidP="00D155FC">
            <w:pPr>
              <w:pStyle w:val="afff3"/>
              <w:jc w:val="center"/>
              <w:rPr>
                <w:sz w:val="22"/>
                <w:szCs w:val="22"/>
              </w:rPr>
            </w:pPr>
            <w:r w:rsidRPr="00B27720">
              <w:rPr>
                <w:sz w:val="22"/>
                <w:szCs w:val="22"/>
              </w:rPr>
              <w:t>27</w:t>
            </w:r>
          </w:p>
        </w:tc>
        <w:tc>
          <w:tcPr>
            <w:tcW w:w="2040" w:type="dxa"/>
          </w:tcPr>
          <w:p w:rsidR="00D155FC" w:rsidRPr="00B27720" w:rsidRDefault="001D51D7" w:rsidP="00D155FC">
            <w:pPr>
              <w:pStyle w:val="afff3"/>
              <w:jc w:val="center"/>
              <w:rPr>
                <w:sz w:val="22"/>
                <w:szCs w:val="22"/>
              </w:rPr>
            </w:pPr>
            <w:r w:rsidRPr="00B27720">
              <w:rPr>
                <w:sz w:val="22"/>
                <w:szCs w:val="22"/>
              </w:rPr>
              <w:t>-</w:t>
            </w:r>
          </w:p>
        </w:tc>
        <w:tc>
          <w:tcPr>
            <w:tcW w:w="2039" w:type="dxa"/>
          </w:tcPr>
          <w:p w:rsidR="00D155FC" w:rsidRPr="00B27720" w:rsidRDefault="00B27720" w:rsidP="00D155FC">
            <w:pPr>
              <w:pStyle w:val="afff3"/>
              <w:jc w:val="center"/>
              <w:rPr>
                <w:sz w:val="22"/>
                <w:szCs w:val="22"/>
              </w:rPr>
            </w:pPr>
            <w:r w:rsidRPr="00B27720">
              <w:rPr>
                <w:sz w:val="22"/>
                <w:szCs w:val="22"/>
              </w:rPr>
              <w:t>27</w:t>
            </w:r>
          </w:p>
        </w:tc>
      </w:tr>
      <w:tr w:rsidR="00D155FC" w:rsidRPr="00B27720" w:rsidTr="00D155FC">
        <w:tc>
          <w:tcPr>
            <w:tcW w:w="850" w:type="dxa"/>
          </w:tcPr>
          <w:p w:rsidR="00D155FC" w:rsidRPr="00B27720" w:rsidRDefault="00D155FC" w:rsidP="00D155FC">
            <w:pPr>
              <w:pStyle w:val="afff3"/>
              <w:jc w:val="center"/>
              <w:rPr>
                <w:sz w:val="22"/>
                <w:szCs w:val="22"/>
              </w:rPr>
            </w:pPr>
            <w:r w:rsidRPr="00B27720">
              <w:rPr>
                <w:sz w:val="22"/>
                <w:szCs w:val="22"/>
              </w:rPr>
              <w:t>5.5</w:t>
            </w:r>
          </w:p>
        </w:tc>
        <w:tc>
          <w:tcPr>
            <w:tcW w:w="3230" w:type="dxa"/>
          </w:tcPr>
          <w:p w:rsidR="00D155FC" w:rsidRPr="00B27720" w:rsidRDefault="00D155FC" w:rsidP="00D155FC">
            <w:pPr>
              <w:pStyle w:val="afff3"/>
              <w:rPr>
                <w:sz w:val="22"/>
                <w:szCs w:val="22"/>
              </w:rPr>
            </w:pPr>
            <w:r w:rsidRPr="00B27720">
              <w:rPr>
                <w:sz w:val="22"/>
                <w:szCs w:val="22"/>
              </w:rPr>
              <w:t>Химчистки</w:t>
            </w:r>
            <w:r w:rsidRPr="00B27720">
              <w:rPr>
                <w:sz w:val="24"/>
                <w:szCs w:val="16"/>
              </w:rPr>
              <w:t xml:space="preserve"> </w:t>
            </w:r>
            <w:r w:rsidRPr="002702D6">
              <w:rPr>
                <w:sz w:val="22"/>
                <w:szCs w:val="16"/>
              </w:rPr>
              <w:t>(самообслуживания)</w:t>
            </w:r>
          </w:p>
        </w:tc>
        <w:tc>
          <w:tcPr>
            <w:tcW w:w="2155" w:type="dxa"/>
          </w:tcPr>
          <w:p w:rsidR="00D155FC" w:rsidRPr="00B27720" w:rsidRDefault="00D155FC" w:rsidP="00F87F90">
            <w:pPr>
              <w:pStyle w:val="afff3"/>
              <w:jc w:val="center"/>
              <w:rPr>
                <w:sz w:val="22"/>
                <w:szCs w:val="22"/>
              </w:rPr>
            </w:pPr>
            <w:proofErr w:type="gramStart"/>
            <w:r w:rsidRPr="00B27720">
              <w:rPr>
                <w:sz w:val="22"/>
                <w:szCs w:val="22"/>
              </w:rPr>
              <w:t>кг</w:t>
            </w:r>
            <w:proofErr w:type="gramEnd"/>
            <w:r w:rsidRPr="00B27720">
              <w:rPr>
                <w:sz w:val="22"/>
                <w:szCs w:val="22"/>
              </w:rPr>
              <w:t xml:space="preserve"> вещей в смену</w:t>
            </w:r>
          </w:p>
        </w:tc>
        <w:tc>
          <w:tcPr>
            <w:tcW w:w="2504" w:type="dxa"/>
          </w:tcPr>
          <w:p w:rsidR="00D155FC" w:rsidRPr="00B27720" w:rsidRDefault="00445C3E" w:rsidP="00D155FC">
            <w:pPr>
              <w:pStyle w:val="afff3"/>
              <w:jc w:val="center"/>
              <w:rPr>
                <w:sz w:val="22"/>
                <w:szCs w:val="22"/>
              </w:rPr>
            </w:pPr>
            <w:r w:rsidRPr="00B27720">
              <w:rPr>
                <w:sz w:val="22"/>
                <w:szCs w:val="22"/>
              </w:rPr>
              <w:t>2</w:t>
            </w:r>
            <w:r w:rsidR="00D155FC" w:rsidRPr="00B27720">
              <w:rPr>
                <w:sz w:val="22"/>
                <w:szCs w:val="22"/>
              </w:rPr>
              <w:t>,5</w:t>
            </w:r>
          </w:p>
        </w:tc>
        <w:tc>
          <w:tcPr>
            <w:tcW w:w="2040" w:type="dxa"/>
          </w:tcPr>
          <w:p w:rsidR="00D155FC" w:rsidRPr="00B27720" w:rsidRDefault="00B27720" w:rsidP="00D155FC">
            <w:pPr>
              <w:pStyle w:val="afff3"/>
              <w:jc w:val="center"/>
              <w:rPr>
                <w:sz w:val="22"/>
                <w:szCs w:val="22"/>
              </w:rPr>
            </w:pPr>
            <w:r w:rsidRPr="00B27720">
              <w:rPr>
                <w:sz w:val="22"/>
                <w:szCs w:val="22"/>
              </w:rPr>
              <w:t>2,26</w:t>
            </w:r>
          </w:p>
        </w:tc>
        <w:tc>
          <w:tcPr>
            <w:tcW w:w="2040" w:type="dxa"/>
          </w:tcPr>
          <w:p w:rsidR="00D155FC" w:rsidRPr="00B27720" w:rsidRDefault="001D51D7" w:rsidP="00D155FC">
            <w:pPr>
              <w:pStyle w:val="afff3"/>
              <w:jc w:val="center"/>
              <w:rPr>
                <w:sz w:val="22"/>
                <w:szCs w:val="22"/>
              </w:rPr>
            </w:pPr>
            <w:r w:rsidRPr="00B27720">
              <w:rPr>
                <w:sz w:val="22"/>
                <w:szCs w:val="22"/>
              </w:rPr>
              <w:t>-</w:t>
            </w:r>
          </w:p>
        </w:tc>
        <w:tc>
          <w:tcPr>
            <w:tcW w:w="2039" w:type="dxa"/>
          </w:tcPr>
          <w:p w:rsidR="00D155FC" w:rsidRPr="00B27720" w:rsidRDefault="00B27720" w:rsidP="00D155FC">
            <w:pPr>
              <w:pStyle w:val="afff3"/>
              <w:jc w:val="center"/>
              <w:rPr>
                <w:sz w:val="22"/>
                <w:szCs w:val="22"/>
              </w:rPr>
            </w:pPr>
            <w:r w:rsidRPr="00B27720">
              <w:rPr>
                <w:sz w:val="22"/>
                <w:szCs w:val="22"/>
              </w:rPr>
              <w:t>2,26</w:t>
            </w:r>
          </w:p>
        </w:tc>
      </w:tr>
      <w:tr w:rsidR="00D155FC" w:rsidRPr="00B27720" w:rsidTr="00D155FC">
        <w:tc>
          <w:tcPr>
            <w:tcW w:w="850" w:type="dxa"/>
          </w:tcPr>
          <w:p w:rsidR="00D155FC" w:rsidRPr="00B27720" w:rsidRDefault="00D155FC" w:rsidP="00D155FC">
            <w:pPr>
              <w:pStyle w:val="afff3"/>
              <w:jc w:val="center"/>
              <w:rPr>
                <w:sz w:val="22"/>
                <w:szCs w:val="22"/>
              </w:rPr>
            </w:pPr>
            <w:r w:rsidRPr="00B27720">
              <w:rPr>
                <w:sz w:val="22"/>
                <w:szCs w:val="22"/>
              </w:rPr>
              <w:t>5.6</w:t>
            </w:r>
          </w:p>
        </w:tc>
        <w:tc>
          <w:tcPr>
            <w:tcW w:w="3230" w:type="dxa"/>
          </w:tcPr>
          <w:p w:rsidR="00D155FC" w:rsidRPr="00B27720" w:rsidRDefault="00D155FC" w:rsidP="00D155FC">
            <w:pPr>
              <w:pStyle w:val="afff3"/>
              <w:rPr>
                <w:sz w:val="22"/>
                <w:szCs w:val="22"/>
              </w:rPr>
            </w:pPr>
            <w:r w:rsidRPr="00B27720">
              <w:rPr>
                <w:sz w:val="22"/>
                <w:szCs w:val="22"/>
              </w:rPr>
              <w:t>Бани</w:t>
            </w:r>
          </w:p>
        </w:tc>
        <w:tc>
          <w:tcPr>
            <w:tcW w:w="2155" w:type="dxa"/>
          </w:tcPr>
          <w:p w:rsidR="00D155FC" w:rsidRPr="00B27720" w:rsidRDefault="00D155FC" w:rsidP="00F87F90">
            <w:pPr>
              <w:pStyle w:val="afff3"/>
              <w:jc w:val="center"/>
              <w:rPr>
                <w:sz w:val="22"/>
                <w:szCs w:val="22"/>
              </w:rPr>
            </w:pPr>
            <w:r w:rsidRPr="00B27720">
              <w:rPr>
                <w:sz w:val="22"/>
                <w:szCs w:val="22"/>
              </w:rPr>
              <w:t>место</w:t>
            </w:r>
          </w:p>
        </w:tc>
        <w:tc>
          <w:tcPr>
            <w:tcW w:w="2504" w:type="dxa"/>
            <w:vAlign w:val="center"/>
          </w:tcPr>
          <w:p w:rsidR="00D155FC" w:rsidRPr="00B27720" w:rsidRDefault="00D155FC" w:rsidP="00D155FC">
            <w:pPr>
              <w:pStyle w:val="afff3"/>
              <w:jc w:val="center"/>
              <w:rPr>
                <w:sz w:val="22"/>
                <w:szCs w:val="22"/>
              </w:rPr>
            </w:pPr>
            <w:r w:rsidRPr="00B27720">
              <w:rPr>
                <w:sz w:val="22"/>
                <w:szCs w:val="22"/>
              </w:rPr>
              <w:t>7</w:t>
            </w:r>
          </w:p>
        </w:tc>
        <w:tc>
          <w:tcPr>
            <w:tcW w:w="2040" w:type="dxa"/>
          </w:tcPr>
          <w:p w:rsidR="00D155FC" w:rsidRPr="00B27720" w:rsidRDefault="00B27720" w:rsidP="00D155FC">
            <w:pPr>
              <w:pStyle w:val="afff3"/>
              <w:jc w:val="center"/>
              <w:rPr>
                <w:sz w:val="22"/>
                <w:szCs w:val="22"/>
              </w:rPr>
            </w:pPr>
            <w:r w:rsidRPr="00B27720">
              <w:rPr>
                <w:sz w:val="22"/>
                <w:szCs w:val="22"/>
              </w:rPr>
              <w:t>6,3</w:t>
            </w:r>
          </w:p>
        </w:tc>
        <w:tc>
          <w:tcPr>
            <w:tcW w:w="2040" w:type="dxa"/>
          </w:tcPr>
          <w:p w:rsidR="00D155FC" w:rsidRPr="00B27720" w:rsidRDefault="001D51D7" w:rsidP="00D155FC">
            <w:pPr>
              <w:pStyle w:val="afff3"/>
              <w:jc w:val="center"/>
              <w:rPr>
                <w:sz w:val="22"/>
                <w:szCs w:val="22"/>
              </w:rPr>
            </w:pPr>
            <w:r w:rsidRPr="00B27720">
              <w:rPr>
                <w:sz w:val="22"/>
                <w:szCs w:val="22"/>
              </w:rPr>
              <w:t>-</w:t>
            </w:r>
          </w:p>
        </w:tc>
        <w:tc>
          <w:tcPr>
            <w:tcW w:w="2039" w:type="dxa"/>
          </w:tcPr>
          <w:p w:rsidR="00D155FC" w:rsidRPr="00B27720" w:rsidRDefault="00B27720" w:rsidP="00D155FC">
            <w:pPr>
              <w:pStyle w:val="afff3"/>
              <w:jc w:val="center"/>
              <w:rPr>
                <w:sz w:val="22"/>
                <w:szCs w:val="22"/>
              </w:rPr>
            </w:pPr>
            <w:r w:rsidRPr="00B27720">
              <w:rPr>
                <w:sz w:val="22"/>
                <w:szCs w:val="22"/>
              </w:rPr>
              <w:t>6,3</w:t>
            </w:r>
          </w:p>
        </w:tc>
      </w:tr>
      <w:tr w:rsidR="00D155FC" w:rsidRPr="00B27720" w:rsidTr="00D155FC">
        <w:tc>
          <w:tcPr>
            <w:tcW w:w="850" w:type="dxa"/>
          </w:tcPr>
          <w:p w:rsidR="00D155FC" w:rsidRPr="00B27720" w:rsidRDefault="00445C3E" w:rsidP="00D155FC">
            <w:pPr>
              <w:pStyle w:val="afff3"/>
              <w:jc w:val="center"/>
              <w:rPr>
                <w:b/>
                <w:i/>
                <w:sz w:val="22"/>
                <w:szCs w:val="22"/>
              </w:rPr>
            </w:pPr>
            <w:r w:rsidRPr="00B27720">
              <w:rPr>
                <w:b/>
                <w:i/>
                <w:sz w:val="22"/>
                <w:szCs w:val="22"/>
              </w:rPr>
              <w:t>6</w:t>
            </w:r>
          </w:p>
        </w:tc>
        <w:tc>
          <w:tcPr>
            <w:tcW w:w="14008" w:type="dxa"/>
            <w:gridSpan w:val="6"/>
          </w:tcPr>
          <w:p w:rsidR="00D155FC" w:rsidRPr="00B27720" w:rsidRDefault="00D155FC" w:rsidP="00D155FC">
            <w:pPr>
              <w:pStyle w:val="afff3"/>
              <w:rPr>
                <w:b/>
                <w:i/>
                <w:sz w:val="22"/>
                <w:szCs w:val="22"/>
              </w:rPr>
            </w:pPr>
            <w:r w:rsidRPr="00B27720">
              <w:rPr>
                <w:b/>
                <w:i/>
                <w:sz w:val="22"/>
                <w:szCs w:val="22"/>
              </w:rPr>
              <w:t>Учреждения жилищно-коммунального хозяйства</w:t>
            </w:r>
          </w:p>
        </w:tc>
      </w:tr>
      <w:tr w:rsidR="001D51D7" w:rsidRPr="00B27720" w:rsidTr="00D155FC">
        <w:tc>
          <w:tcPr>
            <w:tcW w:w="850" w:type="dxa"/>
          </w:tcPr>
          <w:p w:rsidR="001D51D7" w:rsidRPr="00B27720" w:rsidRDefault="001D51D7" w:rsidP="00D155FC">
            <w:pPr>
              <w:pStyle w:val="afff3"/>
              <w:jc w:val="center"/>
              <w:rPr>
                <w:sz w:val="22"/>
                <w:szCs w:val="22"/>
              </w:rPr>
            </w:pPr>
            <w:r w:rsidRPr="00B27720">
              <w:rPr>
                <w:sz w:val="22"/>
                <w:szCs w:val="22"/>
              </w:rPr>
              <w:t>6.1</w:t>
            </w:r>
          </w:p>
        </w:tc>
        <w:tc>
          <w:tcPr>
            <w:tcW w:w="3230" w:type="dxa"/>
          </w:tcPr>
          <w:p w:rsidR="001D51D7" w:rsidRPr="00B27720" w:rsidRDefault="001D51D7" w:rsidP="00D155FC">
            <w:pPr>
              <w:pStyle w:val="afff3"/>
              <w:rPr>
                <w:sz w:val="22"/>
                <w:szCs w:val="22"/>
              </w:rPr>
            </w:pPr>
            <w:r w:rsidRPr="00B27720">
              <w:rPr>
                <w:sz w:val="22"/>
                <w:szCs w:val="22"/>
              </w:rPr>
              <w:t>Гостиница</w:t>
            </w:r>
          </w:p>
        </w:tc>
        <w:tc>
          <w:tcPr>
            <w:tcW w:w="2155" w:type="dxa"/>
          </w:tcPr>
          <w:p w:rsidR="001D51D7" w:rsidRPr="00B27720" w:rsidRDefault="001D51D7" w:rsidP="00F87F90">
            <w:pPr>
              <w:pStyle w:val="afff3"/>
              <w:jc w:val="center"/>
              <w:rPr>
                <w:sz w:val="22"/>
                <w:szCs w:val="22"/>
              </w:rPr>
            </w:pPr>
            <w:r w:rsidRPr="00B27720">
              <w:rPr>
                <w:sz w:val="22"/>
                <w:szCs w:val="22"/>
              </w:rPr>
              <w:t>место</w:t>
            </w:r>
          </w:p>
        </w:tc>
        <w:tc>
          <w:tcPr>
            <w:tcW w:w="2504" w:type="dxa"/>
            <w:vAlign w:val="center"/>
          </w:tcPr>
          <w:p w:rsidR="001D51D7" w:rsidRPr="00B27720" w:rsidRDefault="001D51D7" w:rsidP="001D51D7">
            <w:pPr>
              <w:pStyle w:val="afff3"/>
              <w:jc w:val="center"/>
              <w:rPr>
                <w:sz w:val="22"/>
                <w:szCs w:val="22"/>
              </w:rPr>
            </w:pPr>
            <w:r w:rsidRPr="00B27720">
              <w:rPr>
                <w:sz w:val="22"/>
                <w:szCs w:val="22"/>
              </w:rPr>
              <w:t>по заданию на проектирование</w:t>
            </w:r>
          </w:p>
        </w:tc>
        <w:tc>
          <w:tcPr>
            <w:tcW w:w="2040" w:type="dxa"/>
            <w:vAlign w:val="center"/>
          </w:tcPr>
          <w:p w:rsidR="001D51D7" w:rsidRPr="00B27720" w:rsidRDefault="001D51D7" w:rsidP="001D51D7">
            <w:pPr>
              <w:pStyle w:val="afff3"/>
              <w:jc w:val="center"/>
              <w:rPr>
                <w:sz w:val="22"/>
                <w:szCs w:val="22"/>
              </w:rPr>
            </w:pPr>
            <w:r w:rsidRPr="00B27720">
              <w:rPr>
                <w:sz w:val="22"/>
                <w:szCs w:val="22"/>
              </w:rPr>
              <w:t>не указано в задании</w:t>
            </w:r>
          </w:p>
        </w:tc>
        <w:tc>
          <w:tcPr>
            <w:tcW w:w="2040" w:type="dxa"/>
            <w:vAlign w:val="center"/>
          </w:tcPr>
          <w:p w:rsidR="001D51D7" w:rsidRPr="00B27720" w:rsidRDefault="001D51D7" w:rsidP="00D155FC">
            <w:pPr>
              <w:pStyle w:val="afff3"/>
              <w:jc w:val="center"/>
              <w:rPr>
                <w:sz w:val="22"/>
                <w:szCs w:val="22"/>
              </w:rPr>
            </w:pPr>
            <w:r w:rsidRPr="00B27720">
              <w:rPr>
                <w:sz w:val="22"/>
                <w:szCs w:val="22"/>
              </w:rPr>
              <w:t>48</w:t>
            </w:r>
          </w:p>
        </w:tc>
        <w:tc>
          <w:tcPr>
            <w:tcW w:w="2039" w:type="dxa"/>
            <w:vAlign w:val="center"/>
          </w:tcPr>
          <w:p w:rsidR="001D51D7" w:rsidRPr="00B27720" w:rsidRDefault="001D51D7" w:rsidP="00D155FC">
            <w:pPr>
              <w:pStyle w:val="afff3"/>
              <w:jc w:val="center"/>
              <w:rPr>
                <w:sz w:val="22"/>
                <w:szCs w:val="22"/>
                <w:highlight w:val="green"/>
              </w:rPr>
            </w:pPr>
            <w:r w:rsidRPr="00B27720">
              <w:rPr>
                <w:sz w:val="22"/>
                <w:szCs w:val="22"/>
              </w:rPr>
              <w:t>-</w:t>
            </w:r>
          </w:p>
        </w:tc>
      </w:tr>
    </w:tbl>
    <w:p w:rsidR="00D155FC" w:rsidRPr="00B27720" w:rsidRDefault="00D155FC" w:rsidP="00D155FC">
      <w:pPr>
        <w:ind w:firstLine="0"/>
        <w:jc w:val="center"/>
      </w:pPr>
    </w:p>
    <w:p w:rsidR="00D155FC" w:rsidRPr="00B27720" w:rsidRDefault="00D155FC" w:rsidP="00D155FC">
      <w:pPr>
        <w:jc w:val="left"/>
        <w:rPr>
          <w:sz w:val="22"/>
          <w:szCs w:val="22"/>
        </w:rPr>
      </w:pPr>
      <w:r w:rsidRPr="00B27720">
        <w:rPr>
          <w:sz w:val="22"/>
          <w:szCs w:val="22"/>
        </w:rPr>
        <w:t>*Согласно Постановлению Правительства Самарской области от 3.03.2011 г.№88. «О нормативах минимальной обеспеченности населения Самарской области площадью торговых объектов».</w:t>
      </w:r>
    </w:p>
    <w:p w:rsidR="00D155FC" w:rsidRPr="00B27720" w:rsidRDefault="00D155FC" w:rsidP="00D155FC">
      <w:pPr>
        <w:jc w:val="left"/>
        <w:rPr>
          <w:sz w:val="22"/>
          <w:szCs w:val="22"/>
        </w:rPr>
      </w:pPr>
    </w:p>
    <w:p w:rsidR="00D155FC" w:rsidRPr="00B27720" w:rsidRDefault="00D155FC" w:rsidP="00D155FC">
      <w:pPr>
        <w:ind w:firstLine="0"/>
        <w:rPr>
          <w:b/>
          <w:shd w:val="clear" w:color="auto" w:fill="FFFF00"/>
        </w:rPr>
      </w:pPr>
    </w:p>
    <w:p w:rsidR="00D155FC" w:rsidRPr="00B27720" w:rsidRDefault="00D155FC" w:rsidP="00D155FC">
      <w:pPr>
        <w:ind w:firstLine="0"/>
        <w:jc w:val="center"/>
        <w:rPr>
          <w:shd w:val="clear" w:color="auto" w:fill="FFFF00"/>
        </w:rPr>
      </w:pPr>
    </w:p>
    <w:p w:rsidR="00D155FC" w:rsidRPr="006317EF" w:rsidRDefault="00D155FC" w:rsidP="00D155FC">
      <w:pPr>
        <w:rPr>
          <w:color w:val="C0504D" w:themeColor="accent2"/>
          <w:szCs w:val="24"/>
          <w:shd w:val="clear" w:color="auto" w:fill="FFFF00"/>
        </w:rPr>
        <w:sectPr w:rsidR="00D155FC" w:rsidRPr="006317EF">
          <w:headerReference w:type="default" r:id="rId52"/>
          <w:footerReference w:type="default" r:id="rId53"/>
          <w:pgSz w:w="16838" w:h="11906" w:orient="landscape"/>
          <w:pgMar w:top="1701" w:right="1134" w:bottom="850" w:left="1134" w:header="709" w:footer="709" w:gutter="0"/>
          <w:cols w:space="708"/>
        </w:sectPr>
      </w:pPr>
    </w:p>
    <w:p w:rsidR="00D155FC" w:rsidRPr="00171A22" w:rsidRDefault="00D155FC" w:rsidP="00217B4E">
      <w:pPr>
        <w:pStyle w:val="5"/>
        <w:rPr>
          <w:b/>
        </w:rPr>
      </w:pPr>
      <w:bookmarkStart w:id="237" w:name="_Toc312493536"/>
      <w:bookmarkStart w:id="238" w:name="_Toc312505692"/>
      <w:bookmarkStart w:id="239" w:name="_Toc314842332"/>
      <w:bookmarkStart w:id="240" w:name="_Toc316548196"/>
      <w:bookmarkStart w:id="241" w:name="_Toc372628648"/>
      <w:r w:rsidRPr="00171A22">
        <w:rPr>
          <w:b/>
        </w:rPr>
        <w:t>3.3.2.2.1. П</w:t>
      </w:r>
      <w:r w:rsidR="00217B4E" w:rsidRPr="00171A22">
        <w:rPr>
          <w:b/>
        </w:rPr>
        <w:t>ланируемые</w:t>
      </w:r>
      <w:r w:rsidRPr="00171A22">
        <w:rPr>
          <w:b/>
        </w:rPr>
        <w:t xml:space="preserve"> объекты обслуживания</w:t>
      </w:r>
      <w:bookmarkEnd w:id="237"/>
      <w:bookmarkEnd w:id="238"/>
      <w:bookmarkEnd w:id="239"/>
      <w:bookmarkEnd w:id="240"/>
      <w:bookmarkEnd w:id="241"/>
    </w:p>
    <w:p w:rsidR="00D155FC" w:rsidRPr="00171A22" w:rsidRDefault="00D155FC" w:rsidP="00D155FC">
      <w:pPr>
        <w:rPr>
          <w:szCs w:val="24"/>
          <w:shd w:val="clear" w:color="auto" w:fill="FFFF00"/>
        </w:rPr>
      </w:pPr>
    </w:p>
    <w:p w:rsidR="00D155FC" w:rsidRPr="00171A22" w:rsidRDefault="00B27720" w:rsidP="00D155FC">
      <w:pPr>
        <w:jc w:val="center"/>
        <w:rPr>
          <w:b/>
        </w:rPr>
      </w:pPr>
      <w:r w:rsidRPr="00171A22">
        <w:rPr>
          <w:b/>
        </w:rPr>
        <w:t>п</w:t>
      </w:r>
      <w:r w:rsidR="00D155FC" w:rsidRPr="00171A22">
        <w:rPr>
          <w:b/>
        </w:rPr>
        <w:t xml:space="preserve">. </w:t>
      </w:r>
      <w:r w:rsidRPr="00171A22">
        <w:rPr>
          <w:b/>
        </w:rPr>
        <w:t>Антоновка</w:t>
      </w:r>
    </w:p>
    <w:p w:rsidR="00493A26" w:rsidRPr="00171A22" w:rsidRDefault="00493A26" w:rsidP="00E10A39">
      <w:pPr>
        <w:rPr>
          <w:szCs w:val="24"/>
        </w:rPr>
      </w:pPr>
    </w:p>
    <w:p w:rsidR="00E10A39" w:rsidRPr="00171A22" w:rsidRDefault="00E10A39" w:rsidP="00E10A39">
      <w:pPr>
        <w:rPr>
          <w:szCs w:val="24"/>
        </w:rPr>
      </w:pPr>
      <w:r w:rsidRPr="00171A22">
        <w:rPr>
          <w:szCs w:val="24"/>
        </w:rPr>
        <w:t>Согласно «Схеме территориального планирования муниципального района Сергиевский Самарс</w:t>
      </w:r>
      <w:r w:rsidR="008E57FC" w:rsidRPr="00171A22">
        <w:rPr>
          <w:szCs w:val="24"/>
        </w:rPr>
        <w:t>кой области»</w:t>
      </w:r>
      <w:r w:rsidRPr="00171A22">
        <w:rPr>
          <w:szCs w:val="24"/>
        </w:rPr>
        <w:t>, проектом генерального плана предусматривается:</w:t>
      </w:r>
    </w:p>
    <w:p w:rsidR="00E10A39" w:rsidRPr="00171A22" w:rsidRDefault="00E10A39" w:rsidP="00E10A39">
      <w:pPr>
        <w:rPr>
          <w:szCs w:val="24"/>
        </w:rPr>
      </w:pPr>
    </w:p>
    <w:p w:rsidR="00E10A39" w:rsidRPr="00171A22" w:rsidRDefault="00E10A39" w:rsidP="00E10A39">
      <w:pPr>
        <w:rPr>
          <w:b/>
          <w:szCs w:val="24"/>
        </w:rPr>
      </w:pPr>
      <w:r w:rsidRPr="00171A22">
        <w:rPr>
          <w:b/>
          <w:szCs w:val="24"/>
        </w:rPr>
        <w:t>Реконструкция</w:t>
      </w:r>
    </w:p>
    <w:p w:rsidR="00171A22" w:rsidRPr="00171A22" w:rsidRDefault="007C2C49" w:rsidP="00410598">
      <w:pPr>
        <w:numPr>
          <w:ilvl w:val="0"/>
          <w:numId w:val="26"/>
        </w:numPr>
        <w:rPr>
          <w:iCs/>
          <w:szCs w:val="24"/>
        </w:rPr>
      </w:pPr>
      <w:r>
        <w:t>Р</w:t>
      </w:r>
      <w:r w:rsidR="00171A22" w:rsidRPr="00171A22">
        <w:t>еконструкция фельдшерско-акушерского пункта в п. Антоновка по ул. Кооперативная,2а (5.1);</w:t>
      </w:r>
      <w:r w:rsidR="00171A22" w:rsidRPr="00171A22">
        <w:rPr>
          <w:iCs/>
          <w:szCs w:val="24"/>
        </w:rPr>
        <w:t xml:space="preserve"> </w:t>
      </w:r>
    </w:p>
    <w:p w:rsidR="00171A22" w:rsidRDefault="007C2C49" w:rsidP="00410598">
      <w:pPr>
        <w:pStyle w:val="ad"/>
        <w:numPr>
          <w:ilvl w:val="0"/>
          <w:numId w:val="26"/>
        </w:numPr>
        <w:rPr>
          <w:iCs/>
          <w:szCs w:val="24"/>
        </w:rPr>
      </w:pPr>
      <w:r>
        <w:rPr>
          <w:bCs/>
        </w:rPr>
        <w:t>Р</w:t>
      </w:r>
      <w:r w:rsidR="00171A22" w:rsidRPr="00171A22">
        <w:rPr>
          <w:bCs/>
        </w:rPr>
        <w:t xml:space="preserve">еконструкция </w:t>
      </w:r>
      <w:r w:rsidR="00171A22" w:rsidRPr="00171A22">
        <w:rPr>
          <w:iCs/>
          <w:szCs w:val="24"/>
        </w:rPr>
        <w:t xml:space="preserve"> школьного спортивного зала площадью пола 162 м. кв. в п. Антоновка по ул. Мичурина 34а (7.2)</w:t>
      </w:r>
      <w:r>
        <w:rPr>
          <w:iCs/>
          <w:szCs w:val="24"/>
        </w:rPr>
        <w:t>;</w:t>
      </w:r>
    </w:p>
    <w:p w:rsidR="007C2C49" w:rsidRPr="00350A79" w:rsidRDefault="007C2C49" w:rsidP="00410598">
      <w:pPr>
        <w:pStyle w:val="ad"/>
        <w:numPr>
          <w:ilvl w:val="0"/>
          <w:numId w:val="26"/>
        </w:numPr>
        <w:rPr>
          <w:iCs/>
          <w:szCs w:val="24"/>
        </w:rPr>
      </w:pPr>
      <w:r w:rsidRPr="00350A79">
        <w:rPr>
          <w:bCs/>
          <w:iCs/>
          <w:szCs w:val="24"/>
        </w:rPr>
        <w:t>Реконструкция сельского Дома культуры вместимостью 300 человек</w:t>
      </w:r>
      <w:r w:rsidR="00E77658" w:rsidRPr="00E77658">
        <w:rPr>
          <w:bCs/>
          <w:iCs/>
          <w:szCs w:val="24"/>
        </w:rPr>
        <w:t xml:space="preserve"> </w:t>
      </w:r>
      <w:r w:rsidR="00E77658">
        <w:rPr>
          <w:bCs/>
          <w:iCs/>
          <w:szCs w:val="24"/>
        </w:rPr>
        <w:t>п. Антоновка по ул. Мичурина 31а</w:t>
      </w:r>
      <w:r w:rsidRPr="00350A79">
        <w:rPr>
          <w:bCs/>
          <w:iCs/>
          <w:szCs w:val="24"/>
        </w:rPr>
        <w:t>(8.1)</w:t>
      </w:r>
      <w:r w:rsidR="004D7E38" w:rsidRPr="00350A79">
        <w:rPr>
          <w:bCs/>
          <w:iCs/>
          <w:szCs w:val="24"/>
        </w:rPr>
        <w:t>.</w:t>
      </w:r>
    </w:p>
    <w:p w:rsidR="00171A22" w:rsidRPr="00171A22" w:rsidRDefault="00171A22" w:rsidP="00E10A39">
      <w:pPr>
        <w:rPr>
          <w:b/>
          <w:szCs w:val="24"/>
        </w:rPr>
      </w:pPr>
    </w:p>
    <w:p w:rsidR="00E10A39" w:rsidRPr="00171A22" w:rsidRDefault="00E10A39" w:rsidP="00E10A39">
      <w:pPr>
        <w:rPr>
          <w:b/>
          <w:szCs w:val="24"/>
        </w:rPr>
      </w:pPr>
      <w:r w:rsidRPr="00171A22">
        <w:rPr>
          <w:b/>
          <w:szCs w:val="24"/>
        </w:rPr>
        <w:t>Строительство</w:t>
      </w:r>
    </w:p>
    <w:p w:rsidR="00171A22" w:rsidRPr="00AC48DB" w:rsidRDefault="004D7E38" w:rsidP="00410598">
      <w:pPr>
        <w:pStyle w:val="ad"/>
        <w:numPr>
          <w:ilvl w:val="0"/>
          <w:numId w:val="26"/>
        </w:numPr>
        <w:rPr>
          <w:szCs w:val="24"/>
        </w:rPr>
      </w:pPr>
      <w:r>
        <w:rPr>
          <w:szCs w:val="24"/>
        </w:rPr>
        <w:t>С</w:t>
      </w:r>
      <w:r w:rsidR="00171A22" w:rsidRPr="00AC48DB">
        <w:rPr>
          <w:szCs w:val="24"/>
        </w:rPr>
        <w:t>троительство пожарного депо на 2 машины в п. Антоновка</w:t>
      </w:r>
      <w:r w:rsidR="00171A22">
        <w:rPr>
          <w:szCs w:val="24"/>
        </w:rPr>
        <w:t xml:space="preserve"> по ул. Кооперативная (15.1)</w:t>
      </w:r>
      <w:r w:rsidR="00171A22" w:rsidRPr="00AC48DB">
        <w:rPr>
          <w:szCs w:val="24"/>
        </w:rPr>
        <w:t>.</w:t>
      </w:r>
    </w:p>
    <w:p w:rsidR="00171A22" w:rsidRPr="00AC48DB" w:rsidRDefault="004D7E38" w:rsidP="00410598">
      <w:pPr>
        <w:pStyle w:val="ad"/>
        <w:numPr>
          <w:ilvl w:val="0"/>
          <w:numId w:val="26"/>
        </w:numPr>
        <w:rPr>
          <w:iCs/>
          <w:szCs w:val="24"/>
        </w:rPr>
      </w:pPr>
      <w:r>
        <w:t>С</w:t>
      </w:r>
      <w:r w:rsidR="00171A22" w:rsidRPr="00AC48DB">
        <w:t xml:space="preserve">троительство </w:t>
      </w:r>
      <w:r w:rsidR="002702D6">
        <w:rPr>
          <w:iCs/>
          <w:szCs w:val="24"/>
        </w:rPr>
        <w:t>спортивной детской площадки</w:t>
      </w:r>
      <w:r w:rsidR="00171A22" w:rsidRPr="00AC48DB">
        <w:rPr>
          <w:iCs/>
          <w:szCs w:val="24"/>
        </w:rPr>
        <w:t xml:space="preserve"> </w:t>
      </w:r>
      <w:r w:rsidR="002702D6">
        <w:rPr>
          <w:iCs/>
          <w:szCs w:val="24"/>
        </w:rPr>
        <w:t xml:space="preserve"> площадью</w:t>
      </w:r>
      <w:r w:rsidR="007C2C49">
        <w:rPr>
          <w:iCs/>
          <w:szCs w:val="24"/>
        </w:rPr>
        <w:t xml:space="preserve"> 0,1 га</w:t>
      </w:r>
      <w:r w:rsidR="002702D6">
        <w:rPr>
          <w:iCs/>
          <w:szCs w:val="24"/>
        </w:rPr>
        <w:t xml:space="preserve"> в п. Антоновка по ул. </w:t>
      </w:r>
      <w:r w:rsidR="00035D36">
        <w:rPr>
          <w:iCs/>
          <w:szCs w:val="24"/>
        </w:rPr>
        <w:t xml:space="preserve">Береговая </w:t>
      </w:r>
      <w:r w:rsidR="002702D6">
        <w:rPr>
          <w:iCs/>
          <w:szCs w:val="24"/>
        </w:rPr>
        <w:t>(</w:t>
      </w:r>
      <w:r w:rsidR="00035D36">
        <w:rPr>
          <w:iCs/>
          <w:szCs w:val="24"/>
        </w:rPr>
        <w:t>7.1</w:t>
      </w:r>
      <w:r w:rsidR="002702D6">
        <w:rPr>
          <w:iCs/>
          <w:szCs w:val="24"/>
        </w:rPr>
        <w:t>);</w:t>
      </w:r>
    </w:p>
    <w:p w:rsidR="00171A22" w:rsidRPr="00AC48DB" w:rsidRDefault="004D7E38" w:rsidP="00410598">
      <w:pPr>
        <w:pStyle w:val="ad"/>
        <w:numPr>
          <w:ilvl w:val="0"/>
          <w:numId w:val="26"/>
        </w:numPr>
        <w:rPr>
          <w:iCs/>
          <w:szCs w:val="24"/>
        </w:rPr>
      </w:pPr>
      <w:r>
        <w:t>С</w:t>
      </w:r>
      <w:r w:rsidR="00171A22" w:rsidRPr="00306616">
        <w:t>троительство з</w:t>
      </w:r>
      <w:r w:rsidR="00171A22" w:rsidRPr="00AC48DB">
        <w:rPr>
          <w:iCs/>
          <w:szCs w:val="24"/>
        </w:rPr>
        <w:t>дания администрации в п. Антоновка</w:t>
      </w:r>
      <w:r w:rsidR="002702D6">
        <w:rPr>
          <w:iCs/>
          <w:szCs w:val="24"/>
        </w:rPr>
        <w:t xml:space="preserve"> по ул. Кооперативная (</w:t>
      </w:r>
      <w:r w:rsidR="00035D36">
        <w:rPr>
          <w:iCs/>
          <w:szCs w:val="24"/>
        </w:rPr>
        <w:t>13.1</w:t>
      </w:r>
      <w:r w:rsidR="002702D6">
        <w:rPr>
          <w:iCs/>
          <w:szCs w:val="24"/>
        </w:rPr>
        <w:t>)</w:t>
      </w:r>
      <w:r w:rsidR="00035D36">
        <w:rPr>
          <w:iCs/>
          <w:szCs w:val="24"/>
        </w:rPr>
        <w:t>.</w:t>
      </w:r>
    </w:p>
    <w:p w:rsidR="005F07FF" w:rsidRPr="006317EF" w:rsidRDefault="005F07FF" w:rsidP="005F07FF">
      <w:pPr>
        <w:ind w:firstLine="0"/>
        <w:rPr>
          <w:b/>
          <w:color w:val="C0504D" w:themeColor="accent2"/>
          <w:szCs w:val="24"/>
        </w:rPr>
      </w:pPr>
    </w:p>
    <w:p w:rsidR="00D155FC" w:rsidRPr="006317EF" w:rsidRDefault="00D155FC" w:rsidP="00D155FC">
      <w:pPr>
        <w:rPr>
          <w:color w:val="C0504D" w:themeColor="accent2"/>
          <w:u w:val="single"/>
        </w:rPr>
      </w:pPr>
    </w:p>
    <w:p w:rsidR="00D155FC" w:rsidRPr="007A6909" w:rsidRDefault="00D155FC" w:rsidP="00D155FC">
      <w:pPr>
        <w:rPr>
          <w:u w:val="single"/>
        </w:rPr>
      </w:pPr>
      <w:r w:rsidRPr="007A6909">
        <w:rPr>
          <w:u w:val="single"/>
        </w:rPr>
        <w:t>Согласно расчету,  генеральным планом предлагается</w:t>
      </w:r>
      <w:r w:rsidR="001D29FF" w:rsidRPr="007A6909">
        <w:rPr>
          <w:u w:val="single"/>
        </w:rPr>
        <w:t xml:space="preserve"> размещение объектов культурно-бытового назначения</w:t>
      </w:r>
      <w:r w:rsidRPr="007A6909">
        <w:rPr>
          <w:u w:val="single"/>
        </w:rPr>
        <w:t xml:space="preserve">: </w:t>
      </w:r>
    </w:p>
    <w:p w:rsidR="00D155FC" w:rsidRPr="006317EF" w:rsidRDefault="00D155FC" w:rsidP="00D155FC">
      <w:pPr>
        <w:pStyle w:val="aff0"/>
        <w:suppressAutoHyphens w:val="0"/>
        <w:ind w:firstLine="709"/>
        <w:rPr>
          <w:rFonts w:ascii="Arial" w:hAnsi="Arial" w:cs="Arial"/>
          <w:color w:val="C0504D" w:themeColor="accent2"/>
          <w:sz w:val="24"/>
        </w:rPr>
      </w:pPr>
    </w:p>
    <w:p w:rsidR="007A6909" w:rsidRDefault="007A6909" w:rsidP="00410598">
      <w:pPr>
        <w:pStyle w:val="ad"/>
        <w:numPr>
          <w:ilvl w:val="0"/>
          <w:numId w:val="47"/>
        </w:numPr>
      </w:pPr>
      <w:r>
        <w:t>Строительство магазина на 115 м.кв. торговой площади и предприятия бытового обслуживания на 6 рабочих мест в п. Антоновка по ул. (9.1),(11.1);</w:t>
      </w:r>
    </w:p>
    <w:p w:rsidR="007A6909" w:rsidRDefault="007A6909" w:rsidP="00410598">
      <w:pPr>
        <w:pStyle w:val="ad"/>
        <w:numPr>
          <w:ilvl w:val="0"/>
          <w:numId w:val="48"/>
        </w:numPr>
        <w:rPr>
          <w:bCs/>
          <w:iCs/>
          <w:szCs w:val="24"/>
        </w:rPr>
      </w:pPr>
      <w:r w:rsidRPr="007054FB">
        <w:rPr>
          <w:szCs w:val="24"/>
        </w:rPr>
        <w:t xml:space="preserve">Строительство </w:t>
      </w:r>
      <w:r w:rsidRPr="007054FB">
        <w:rPr>
          <w:bCs/>
          <w:iCs/>
          <w:szCs w:val="24"/>
        </w:rPr>
        <w:t xml:space="preserve">комплексного предприятия коммунально-бытового обслуживания с прачечной на </w:t>
      </w:r>
      <w:r>
        <w:rPr>
          <w:bCs/>
          <w:iCs/>
          <w:szCs w:val="24"/>
        </w:rPr>
        <w:t>30</w:t>
      </w:r>
      <w:r w:rsidRPr="007054FB">
        <w:rPr>
          <w:bCs/>
          <w:iCs/>
          <w:szCs w:val="24"/>
        </w:rPr>
        <w:t xml:space="preserve"> кг белья в смену, химчисткой на </w:t>
      </w:r>
      <w:r>
        <w:rPr>
          <w:bCs/>
          <w:iCs/>
          <w:szCs w:val="24"/>
        </w:rPr>
        <w:t>3</w:t>
      </w:r>
      <w:r w:rsidRPr="007054FB">
        <w:rPr>
          <w:bCs/>
          <w:iCs/>
          <w:szCs w:val="24"/>
        </w:rPr>
        <w:t xml:space="preserve"> кг вещей в смену, баней на </w:t>
      </w:r>
      <w:r>
        <w:rPr>
          <w:bCs/>
          <w:iCs/>
          <w:szCs w:val="24"/>
        </w:rPr>
        <w:t>10</w:t>
      </w:r>
      <w:r w:rsidRPr="007054FB">
        <w:rPr>
          <w:bCs/>
          <w:iCs/>
          <w:szCs w:val="24"/>
        </w:rPr>
        <w:t xml:space="preserve"> мест</w:t>
      </w:r>
      <w:r>
        <w:rPr>
          <w:bCs/>
          <w:iCs/>
          <w:szCs w:val="24"/>
        </w:rPr>
        <w:t xml:space="preserve"> в п. Антоновка по ул. </w:t>
      </w:r>
      <w:r w:rsidR="00035D36">
        <w:rPr>
          <w:bCs/>
          <w:iCs/>
          <w:szCs w:val="24"/>
        </w:rPr>
        <w:t xml:space="preserve">Береговая </w:t>
      </w:r>
      <w:r>
        <w:rPr>
          <w:bCs/>
          <w:iCs/>
          <w:szCs w:val="24"/>
        </w:rPr>
        <w:t>(12.1);</w:t>
      </w:r>
    </w:p>
    <w:p w:rsidR="0078438E" w:rsidRDefault="00627386" w:rsidP="00410598">
      <w:pPr>
        <w:pStyle w:val="ad"/>
        <w:numPr>
          <w:ilvl w:val="0"/>
          <w:numId w:val="48"/>
        </w:numPr>
        <w:rPr>
          <w:bCs/>
          <w:iCs/>
          <w:szCs w:val="24"/>
        </w:rPr>
      </w:pPr>
      <w:r>
        <w:rPr>
          <w:bCs/>
          <w:iCs/>
          <w:szCs w:val="24"/>
        </w:rPr>
        <w:t xml:space="preserve">Реконструкция школы с увеличением мощности до 110 человек (4.1) и строительство </w:t>
      </w:r>
      <w:proofErr w:type="spellStart"/>
      <w:r>
        <w:rPr>
          <w:bCs/>
          <w:iCs/>
          <w:szCs w:val="24"/>
        </w:rPr>
        <w:t>пристроя</w:t>
      </w:r>
      <w:proofErr w:type="spellEnd"/>
      <w:r>
        <w:rPr>
          <w:bCs/>
          <w:iCs/>
          <w:szCs w:val="24"/>
        </w:rPr>
        <w:t xml:space="preserve"> для дошкольного образовательного учреждения на 45 человек в п. Антоновка по ул. Мичурина 34а (3.1);</w:t>
      </w:r>
    </w:p>
    <w:p w:rsidR="00627386" w:rsidRDefault="004D7E38" w:rsidP="00410598">
      <w:pPr>
        <w:pStyle w:val="ad"/>
        <w:numPr>
          <w:ilvl w:val="0"/>
          <w:numId w:val="48"/>
        </w:numPr>
        <w:rPr>
          <w:bCs/>
          <w:iCs/>
          <w:szCs w:val="24"/>
        </w:rPr>
      </w:pPr>
      <w:r>
        <w:rPr>
          <w:bCs/>
          <w:iCs/>
          <w:szCs w:val="24"/>
        </w:rPr>
        <w:t>С</w:t>
      </w:r>
      <w:r w:rsidR="00035D36">
        <w:rPr>
          <w:bCs/>
          <w:iCs/>
          <w:szCs w:val="24"/>
        </w:rPr>
        <w:t xml:space="preserve">троительство </w:t>
      </w:r>
      <w:proofErr w:type="spellStart"/>
      <w:r w:rsidR="00035D36">
        <w:rPr>
          <w:bCs/>
          <w:iCs/>
          <w:szCs w:val="24"/>
        </w:rPr>
        <w:t>пристроя</w:t>
      </w:r>
      <w:proofErr w:type="spellEnd"/>
      <w:r w:rsidR="00627386">
        <w:rPr>
          <w:bCs/>
          <w:iCs/>
          <w:szCs w:val="24"/>
        </w:rPr>
        <w:t xml:space="preserve"> для спортивного зала площадью пола 380м. кв</w:t>
      </w:r>
      <w:r w:rsidR="00627386" w:rsidRPr="00371235">
        <w:rPr>
          <w:bCs/>
          <w:iCs/>
          <w:szCs w:val="24"/>
        </w:rPr>
        <w:t xml:space="preserve">. </w:t>
      </w:r>
      <w:r w:rsidR="007C2C49" w:rsidRPr="00371235">
        <w:rPr>
          <w:bCs/>
          <w:iCs/>
          <w:szCs w:val="24"/>
        </w:rPr>
        <w:t>к сельскому Дому культуры</w:t>
      </w:r>
      <w:r w:rsidR="007C2C49" w:rsidRPr="007C2C49">
        <w:rPr>
          <w:bCs/>
          <w:iCs/>
          <w:szCs w:val="24"/>
        </w:rPr>
        <w:t xml:space="preserve"> </w:t>
      </w:r>
      <w:r w:rsidR="00627386">
        <w:rPr>
          <w:bCs/>
          <w:iCs/>
          <w:szCs w:val="24"/>
        </w:rPr>
        <w:t>в п. Антоновка по ул. Мичурина 31а (</w:t>
      </w:r>
      <w:r w:rsidR="00035D36">
        <w:rPr>
          <w:bCs/>
          <w:iCs/>
          <w:szCs w:val="24"/>
        </w:rPr>
        <w:t>7.2</w:t>
      </w:r>
      <w:r w:rsidR="003C4B9F">
        <w:rPr>
          <w:bCs/>
          <w:iCs/>
          <w:szCs w:val="24"/>
        </w:rPr>
        <w:t>);</w:t>
      </w:r>
    </w:p>
    <w:p w:rsidR="003C4B9F" w:rsidRPr="00683BFA" w:rsidRDefault="003C4B9F" w:rsidP="00410598">
      <w:pPr>
        <w:pStyle w:val="ad"/>
        <w:numPr>
          <w:ilvl w:val="0"/>
          <w:numId w:val="48"/>
        </w:numPr>
        <w:rPr>
          <w:bCs/>
          <w:iCs/>
          <w:szCs w:val="24"/>
        </w:rPr>
      </w:pPr>
      <w:r w:rsidRPr="00683BFA">
        <w:rPr>
          <w:bCs/>
          <w:iCs/>
          <w:szCs w:val="24"/>
        </w:rPr>
        <w:t>Строительство спортивной площадки для футбола</w:t>
      </w:r>
      <w:r w:rsidRPr="00683BFA">
        <w:rPr>
          <w:sz w:val="22"/>
          <w:szCs w:val="22"/>
        </w:rPr>
        <w:t xml:space="preserve"> </w:t>
      </w:r>
      <w:r w:rsidRPr="00683BFA">
        <w:rPr>
          <w:bCs/>
          <w:iCs/>
          <w:szCs w:val="24"/>
        </w:rPr>
        <w:t>в п. Антоновка, ул. № 4, площадью 0,25 га (7.3).</w:t>
      </w:r>
    </w:p>
    <w:p w:rsidR="00977E31" w:rsidRPr="006317EF" w:rsidRDefault="00977E31" w:rsidP="00D155FC">
      <w:pPr>
        <w:pStyle w:val="aff0"/>
        <w:suppressAutoHyphens w:val="0"/>
        <w:ind w:firstLine="709"/>
        <w:rPr>
          <w:rFonts w:ascii="Arial" w:hAnsi="Arial" w:cs="Arial"/>
          <w:color w:val="C0504D" w:themeColor="accent2"/>
          <w:sz w:val="24"/>
        </w:rPr>
      </w:pPr>
    </w:p>
    <w:p w:rsidR="00D155FC" w:rsidRDefault="00D155FC" w:rsidP="00D155FC">
      <w:pPr>
        <w:rPr>
          <w:b/>
          <w:color w:val="C0504D" w:themeColor="accent2"/>
        </w:rPr>
      </w:pPr>
    </w:p>
    <w:p w:rsidR="008D60D5" w:rsidRPr="006317EF" w:rsidRDefault="008D60D5" w:rsidP="00D155FC">
      <w:pPr>
        <w:rPr>
          <w:b/>
          <w:color w:val="C0504D" w:themeColor="accent2"/>
        </w:rPr>
      </w:pPr>
    </w:p>
    <w:p w:rsidR="00D155FC" w:rsidRPr="004D390E" w:rsidRDefault="000C1452" w:rsidP="00401E55">
      <w:pPr>
        <w:pStyle w:val="4"/>
        <w:jc w:val="center"/>
        <w:rPr>
          <w:b/>
        </w:rPr>
      </w:pPr>
      <w:bookmarkStart w:id="242" w:name="_Toc232386473"/>
      <w:bookmarkStart w:id="243" w:name="_Toc236722524"/>
      <w:bookmarkStart w:id="244" w:name="_Toc279576197"/>
      <w:bookmarkStart w:id="245" w:name="_Toc309729848"/>
      <w:bookmarkStart w:id="246" w:name="_Toc312493537"/>
      <w:bookmarkStart w:id="247" w:name="_Toc312505693"/>
      <w:bookmarkStart w:id="248" w:name="_Toc314842333"/>
      <w:bookmarkStart w:id="249" w:name="_Toc319604482"/>
      <w:bookmarkEnd w:id="242"/>
      <w:bookmarkEnd w:id="243"/>
      <w:bookmarkEnd w:id="244"/>
      <w:bookmarkEnd w:id="245"/>
      <w:r>
        <w:rPr>
          <w:b/>
          <w:lang w:val="en-US"/>
        </w:rPr>
        <w:t xml:space="preserve"> </w:t>
      </w:r>
      <w:bookmarkStart w:id="250" w:name="_Toc372628649"/>
      <w:r w:rsidR="00401E55" w:rsidRPr="004D390E">
        <w:rPr>
          <w:b/>
        </w:rPr>
        <w:t>3.3.2.3. Развитие зоны производственного и</w:t>
      </w:r>
      <w:bookmarkEnd w:id="246"/>
      <w:bookmarkEnd w:id="247"/>
      <w:bookmarkEnd w:id="248"/>
      <w:r w:rsidR="00401E55" w:rsidRPr="004D390E">
        <w:rPr>
          <w:b/>
        </w:rPr>
        <w:t>спользования</w:t>
      </w:r>
      <w:bookmarkEnd w:id="249"/>
      <w:bookmarkEnd w:id="250"/>
    </w:p>
    <w:p w:rsidR="00D155FC" w:rsidRPr="004D390E" w:rsidRDefault="00D155FC" w:rsidP="00D155FC"/>
    <w:p w:rsidR="00443DFD" w:rsidRPr="004D390E" w:rsidRDefault="00443DFD" w:rsidP="00443DFD">
      <w:r w:rsidRPr="004D390E">
        <w:t>Производственные и коммунально-складские зоны предназначены для застройки производственными, коммунальными и складскими объектами, а также для установления санитарно-защитных зон таких объектов.</w:t>
      </w:r>
    </w:p>
    <w:p w:rsidR="00443DFD" w:rsidRPr="004D390E" w:rsidRDefault="00443DFD" w:rsidP="00443DFD">
      <w:r w:rsidRPr="004D390E">
        <w:t xml:space="preserve">Производственные и коммунально-складские зоны планируется развивать на существующих площадках, как в границах населённых пунктов, так и за их пределами. </w:t>
      </w:r>
      <w:proofErr w:type="gramStart"/>
      <w:r w:rsidRPr="004D390E">
        <w:t>Производственным предприятиям, имеющим санитарно-защитную зону (СЗЗ), распространяющейся на жилую, рекреационную, общественно-деловую зоны, необходимо выполнить мероприятия по реконструкции и модернизации производства, либо изменить вид производства, для уменьшения класса опасности и, соответственно, размера СЗЗ.</w:t>
      </w:r>
      <w:proofErr w:type="gramEnd"/>
    </w:p>
    <w:p w:rsidR="00D155FC" w:rsidRPr="006317EF" w:rsidRDefault="00D155FC" w:rsidP="00D155FC">
      <w:pPr>
        <w:rPr>
          <w:color w:val="C0504D" w:themeColor="accent2"/>
          <w:szCs w:val="24"/>
          <w:shd w:val="clear" w:color="auto" w:fill="FFFF00"/>
        </w:rPr>
      </w:pPr>
    </w:p>
    <w:p w:rsidR="00401E55" w:rsidRPr="006F73BF" w:rsidRDefault="00401E55" w:rsidP="00401E55">
      <w:pPr>
        <w:pStyle w:val="5"/>
        <w:rPr>
          <w:b/>
        </w:rPr>
      </w:pPr>
      <w:bookmarkStart w:id="251" w:name="_Toc319604483"/>
      <w:bookmarkStart w:id="252" w:name="_Toc372628650"/>
      <w:r w:rsidRPr="006F73BF">
        <w:rPr>
          <w:b/>
        </w:rPr>
        <w:t>3.3.2.3.1. Планируемые производственные и коммунально-складские</w:t>
      </w:r>
      <w:bookmarkStart w:id="253" w:name="_Toc319604484"/>
      <w:bookmarkEnd w:id="251"/>
      <w:r w:rsidRPr="006F73BF">
        <w:rPr>
          <w:b/>
        </w:rPr>
        <w:t xml:space="preserve"> объекты</w:t>
      </w:r>
      <w:bookmarkEnd w:id="253"/>
      <w:bookmarkEnd w:id="252"/>
      <w:r w:rsidRPr="006F73BF">
        <w:rPr>
          <w:b/>
        </w:rPr>
        <w:t xml:space="preserve"> </w:t>
      </w:r>
    </w:p>
    <w:p w:rsidR="006F73BF" w:rsidRDefault="006F73BF" w:rsidP="006F73BF">
      <w:bookmarkStart w:id="254" w:name="_Toc309729850"/>
      <w:bookmarkStart w:id="255" w:name="_Toc312493539"/>
      <w:bookmarkStart w:id="256" w:name="_Toc312505695"/>
      <w:bookmarkStart w:id="257" w:name="_Toc314842335"/>
      <w:bookmarkStart w:id="258" w:name="_Toc319604485"/>
      <w:bookmarkEnd w:id="254"/>
    </w:p>
    <w:p w:rsidR="006F73BF" w:rsidRDefault="006F73BF" w:rsidP="006F73BF">
      <w:r w:rsidRPr="00CA3A73">
        <w:t xml:space="preserve">На территории с.п. </w:t>
      </w:r>
      <w:r>
        <w:t>Антоновка</w:t>
      </w:r>
      <w:r w:rsidRPr="00CA3A73">
        <w:t xml:space="preserve"> новых производственных площадок и объектов производственных зон генеральным планом не планируется.</w:t>
      </w:r>
      <w:bookmarkStart w:id="259" w:name="_Toc311451303"/>
      <w:bookmarkEnd w:id="259"/>
    </w:p>
    <w:p w:rsidR="004D7E38" w:rsidRDefault="004D7E38" w:rsidP="006F73BF"/>
    <w:p w:rsidR="00D155FC" w:rsidRPr="00DC4A1B" w:rsidRDefault="009C2544" w:rsidP="00A14626">
      <w:pPr>
        <w:pStyle w:val="4"/>
        <w:jc w:val="center"/>
        <w:rPr>
          <w:b/>
        </w:rPr>
      </w:pPr>
      <w:bookmarkStart w:id="260" w:name="_Toc372628651"/>
      <w:r w:rsidRPr="00DC4A1B">
        <w:rPr>
          <w:b/>
        </w:rPr>
        <w:t>3.3.2.4. Развитие зон инженерной инфраструктуры</w:t>
      </w:r>
      <w:bookmarkEnd w:id="255"/>
      <w:bookmarkEnd w:id="256"/>
      <w:bookmarkEnd w:id="257"/>
      <w:bookmarkEnd w:id="258"/>
      <w:bookmarkEnd w:id="260"/>
    </w:p>
    <w:p w:rsidR="00D155FC" w:rsidRPr="00DC4A1B" w:rsidRDefault="00D155FC" w:rsidP="009C2544">
      <w:pPr>
        <w:pStyle w:val="5"/>
        <w:rPr>
          <w:b/>
          <w:shd w:val="clear" w:color="auto" w:fill="FFFF00"/>
        </w:rPr>
      </w:pPr>
      <w:bookmarkStart w:id="261" w:name="_Toc311451304"/>
      <w:bookmarkStart w:id="262" w:name="_Toc312493540"/>
      <w:bookmarkStart w:id="263" w:name="_Toc312505696"/>
      <w:bookmarkStart w:id="264" w:name="_Toc314842336"/>
      <w:bookmarkStart w:id="265" w:name="_Toc316548201"/>
      <w:bookmarkStart w:id="266" w:name="_Toc372628652"/>
      <w:bookmarkEnd w:id="261"/>
      <w:r w:rsidRPr="00DC4A1B">
        <w:rPr>
          <w:b/>
        </w:rPr>
        <w:t>3.3.2.4.1. П</w:t>
      </w:r>
      <w:r w:rsidR="009C2544" w:rsidRPr="00DC4A1B">
        <w:rPr>
          <w:b/>
        </w:rPr>
        <w:t>ланируемые</w:t>
      </w:r>
      <w:r w:rsidRPr="00DC4A1B">
        <w:rPr>
          <w:b/>
        </w:rPr>
        <w:t xml:space="preserve"> объекты инженерной инфраструктуры</w:t>
      </w:r>
      <w:bookmarkEnd w:id="262"/>
      <w:bookmarkEnd w:id="263"/>
      <w:bookmarkEnd w:id="264"/>
      <w:bookmarkEnd w:id="265"/>
      <w:bookmarkEnd w:id="266"/>
      <w:r w:rsidRPr="00DC4A1B">
        <w:rPr>
          <w:b/>
          <w:shd w:val="clear" w:color="auto" w:fill="FFFF00"/>
        </w:rPr>
        <w:t xml:space="preserve"> </w:t>
      </w:r>
    </w:p>
    <w:p w:rsidR="00EA3D87" w:rsidRPr="00DC4A1B" w:rsidRDefault="00EA3D87" w:rsidP="00EA3D87"/>
    <w:p w:rsidR="00EA3D87" w:rsidRPr="00DC4A1B" w:rsidRDefault="00EA3D87" w:rsidP="00EA3D87">
      <w:r w:rsidRPr="00DC4A1B">
        <w:t>Зона инженерного обеспечения предназначена для размещения объектов инженерного обеспечения территории, а также для установления санитарно-защитных зон таких объектов.</w:t>
      </w:r>
    </w:p>
    <w:p w:rsidR="00EA3D87" w:rsidRPr="00DC4A1B" w:rsidRDefault="00EA3D87" w:rsidP="00EA3D87">
      <w:r w:rsidRPr="00DC4A1B">
        <w:t xml:space="preserve">Проектом генерального плана сельского поселения </w:t>
      </w:r>
      <w:r w:rsidR="00DC4A1B">
        <w:t>Антоновка</w:t>
      </w:r>
      <w:r w:rsidR="00F87F90" w:rsidRPr="00DC4A1B">
        <w:t>,</w:t>
      </w:r>
      <w:r w:rsidRPr="00DC4A1B">
        <w:t xml:space="preserve"> предусматривается развитие жилой зоны, объектов соцкультбыта и, соответственно, развитие инженерного обеспечения проектируемых объектов по каждому виду инженерного оборудования.</w:t>
      </w:r>
    </w:p>
    <w:p w:rsidR="00EA3D87" w:rsidRPr="00DC4A1B" w:rsidRDefault="00EA3D87" w:rsidP="00EA3D87">
      <w:r w:rsidRPr="00DC4A1B">
        <w:t>Во всей вновь проектируемой жилой застройке и зданиях соцкультбыта предусмотрено полное инженерное благоустройство, включающее в себя:</w:t>
      </w:r>
    </w:p>
    <w:p w:rsidR="00EA3D87" w:rsidRPr="00DC4A1B" w:rsidRDefault="00EA3D87" w:rsidP="00EA3D87">
      <w:pPr>
        <w:ind w:left="709" w:firstLine="0"/>
      </w:pPr>
      <w:r w:rsidRPr="00DC4A1B">
        <w:t>1.Водоснабжение;</w:t>
      </w:r>
    </w:p>
    <w:p w:rsidR="00EA3D87" w:rsidRPr="00DC4A1B" w:rsidRDefault="00EA3D87" w:rsidP="00EA3D87">
      <w:pPr>
        <w:ind w:left="709" w:firstLine="0"/>
        <w:jc w:val="left"/>
      </w:pPr>
      <w:r w:rsidRPr="00DC4A1B">
        <w:t xml:space="preserve">2.Водоотведение; </w:t>
      </w:r>
    </w:p>
    <w:p w:rsidR="00EA3D87" w:rsidRPr="00DC4A1B" w:rsidRDefault="00EA3D87" w:rsidP="00EA3D87">
      <w:pPr>
        <w:ind w:left="709" w:firstLine="0"/>
        <w:jc w:val="left"/>
      </w:pPr>
      <w:r w:rsidRPr="00DC4A1B">
        <w:t>3.Теплоснабжение;</w:t>
      </w:r>
    </w:p>
    <w:p w:rsidR="00EA3D87" w:rsidRPr="00DC4A1B" w:rsidRDefault="00EA3D87" w:rsidP="00EA3D87">
      <w:pPr>
        <w:ind w:left="709" w:firstLine="0"/>
        <w:jc w:val="left"/>
      </w:pPr>
      <w:r w:rsidRPr="00DC4A1B">
        <w:t>4.Газоснабжение;</w:t>
      </w:r>
    </w:p>
    <w:p w:rsidR="00EA3D87" w:rsidRPr="00DC4A1B" w:rsidRDefault="00EA3D87" w:rsidP="00EA3D87">
      <w:pPr>
        <w:ind w:left="709" w:firstLine="0"/>
        <w:jc w:val="left"/>
      </w:pPr>
      <w:r w:rsidRPr="00DC4A1B">
        <w:t>5. Электроснабжение;</w:t>
      </w:r>
    </w:p>
    <w:p w:rsidR="00D155FC" w:rsidRPr="00DC4A1B" w:rsidRDefault="00EA3D87" w:rsidP="00EA3D87">
      <w:pPr>
        <w:ind w:left="709" w:firstLine="0"/>
        <w:jc w:val="left"/>
      </w:pPr>
      <w:r w:rsidRPr="00DC4A1B">
        <w:t xml:space="preserve">6. </w:t>
      </w:r>
      <w:r w:rsidR="008D60D5">
        <w:t>Электрос</w:t>
      </w:r>
      <w:r w:rsidRPr="00DC4A1B">
        <w:t xml:space="preserve">вязь. </w:t>
      </w:r>
    </w:p>
    <w:p w:rsidR="00326E1B" w:rsidRPr="006317EF" w:rsidRDefault="00326E1B" w:rsidP="00326E1B">
      <w:pPr>
        <w:pStyle w:val="61"/>
        <w:jc w:val="center"/>
        <w:rPr>
          <w:rFonts w:ascii="Arial" w:hAnsi="Arial" w:cs="Arial"/>
          <w:b/>
          <w:color w:val="C0504D" w:themeColor="accent2"/>
          <w:sz w:val="24"/>
          <w:szCs w:val="24"/>
        </w:rPr>
      </w:pPr>
      <w:bookmarkStart w:id="267" w:name="_Toc312493541"/>
      <w:bookmarkStart w:id="268" w:name="_Toc312505697"/>
      <w:bookmarkStart w:id="269" w:name="_Toc316548202"/>
    </w:p>
    <w:p w:rsidR="00D155FC" w:rsidRPr="002B563A" w:rsidRDefault="00D155FC" w:rsidP="00DC41F7">
      <w:pPr>
        <w:pStyle w:val="61"/>
        <w:ind w:left="0"/>
        <w:jc w:val="center"/>
        <w:rPr>
          <w:rFonts w:ascii="Arial" w:hAnsi="Arial" w:cs="Arial"/>
          <w:b/>
          <w:color w:val="auto"/>
          <w:sz w:val="24"/>
          <w:szCs w:val="24"/>
        </w:rPr>
      </w:pPr>
      <w:r w:rsidRPr="00DC4A1B">
        <w:rPr>
          <w:rFonts w:ascii="Arial" w:hAnsi="Arial" w:cs="Arial"/>
          <w:b/>
          <w:color w:val="auto"/>
          <w:sz w:val="24"/>
          <w:szCs w:val="24"/>
        </w:rPr>
        <w:t>3.3.2.4.1.1</w:t>
      </w:r>
      <w:r w:rsidR="00326E1B" w:rsidRPr="00DC4A1B">
        <w:rPr>
          <w:rFonts w:ascii="Arial" w:hAnsi="Arial" w:cs="Arial"/>
          <w:b/>
          <w:color w:val="auto"/>
          <w:sz w:val="24"/>
          <w:szCs w:val="24"/>
        </w:rPr>
        <w:t>.</w:t>
      </w:r>
      <w:r w:rsidRPr="00DC4A1B">
        <w:rPr>
          <w:rFonts w:ascii="Arial" w:hAnsi="Arial" w:cs="Arial"/>
          <w:b/>
          <w:color w:val="auto"/>
          <w:sz w:val="24"/>
          <w:szCs w:val="24"/>
        </w:rPr>
        <w:t xml:space="preserve"> Водоснабжение</w:t>
      </w:r>
      <w:bookmarkEnd w:id="267"/>
      <w:bookmarkEnd w:id="268"/>
      <w:bookmarkEnd w:id="269"/>
    </w:p>
    <w:p w:rsidR="00D6693A" w:rsidRPr="002B563A" w:rsidRDefault="00D6693A" w:rsidP="00D6693A"/>
    <w:p w:rsidR="00D6693A" w:rsidRDefault="00D6693A" w:rsidP="00D6693A">
      <w:pPr>
        <w:jc w:val="center"/>
        <w:rPr>
          <w:i/>
        </w:rPr>
      </w:pPr>
      <w:r w:rsidRPr="0076048D">
        <w:rPr>
          <w:i/>
          <w:color w:val="000000"/>
        </w:rPr>
        <w:t xml:space="preserve">поселок </w:t>
      </w:r>
      <w:r>
        <w:rPr>
          <w:i/>
          <w:color w:val="000000"/>
        </w:rPr>
        <w:t>Антоновка</w:t>
      </w:r>
      <w:r w:rsidRPr="0076048D">
        <w:rPr>
          <w:i/>
          <w:color w:val="000000"/>
        </w:rPr>
        <w:t xml:space="preserve"> – а/</w:t>
      </w:r>
      <w:proofErr w:type="spellStart"/>
      <w:r w:rsidRPr="0076048D">
        <w:rPr>
          <w:i/>
          <w:color w:val="000000"/>
        </w:rPr>
        <w:t>ц</w:t>
      </w:r>
      <w:proofErr w:type="spellEnd"/>
    </w:p>
    <w:p w:rsidR="00D6693A" w:rsidRPr="00986BE4" w:rsidRDefault="00D6693A" w:rsidP="00D6693A">
      <w:pPr>
        <w:jc w:val="center"/>
        <w:rPr>
          <w:i/>
        </w:rPr>
      </w:pPr>
    </w:p>
    <w:p w:rsidR="00D6693A" w:rsidRPr="003C472E" w:rsidRDefault="00D6693A" w:rsidP="00D6693A">
      <w:r w:rsidRPr="003C472E">
        <w:t xml:space="preserve">Согласно проекту Генерального плана: для бесперебойного водоснабжения населения водой соответствующего качества, отвечающего требованиям </w:t>
      </w:r>
      <w:proofErr w:type="spellStart"/>
      <w:r w:rsidRPr="003C472E">
        <w:t>СанПиН</w:t>
      </w:r>
      <w:proofErr w:type="spellEnd"/>
      <w:r w:rsidRPr="003C472E">
        <w:t xml:space="preserve"> </w:t>
      </w:r>
      <w:r w:rsidR="004D7E38">
        <w:t>2.1.4. 1071-01 «</w:t>
      </w:r>
      <w:r w:rsidRPr="003C472E">
        <w:t xml:space="preserve">Питьевая вода», необходимо выполнение ряда мероприятий, а именно: </w:t>
      </w:r>
    </w:p>
    <w:p w:rsidR="00D6693A" w:rsidRDefault="00D6693A" w:rsidP="00D6693A">
      <w:pPr>
        <w:numPr>
          <w:ilvl w:val="0"/>
          <w:numId w:val="52"/>
        </w:numPr>
        <w:tabs>
          <w:tab w:val="left" w:pos="360"/>
        </w:tabs>
        <w:ind w:left="0" w:firstLine="709"/>
      </w:pPr>
      <w:r w:rsidRPr="00C77F48">
        <w:t xml:space="preserve">ввиду увеличения численности населения необходимо реконструкция и расширение производительности существующего водозаборов </w:t>
      </w:r>
      <w:proofErr w:type="gramStart"/>
      <w:r w:rsidRPr="00C77F48">
        <w:t>до</w:t>
      </w:r>
      <w:proofErr w:type="gramEnd"/>
      <w:r w:rsidRPr="00C77F48">
        <w:t xml:space="preserve"> требуемой, в </w:t>
      </w:r>
      <w:r w:rsidRPr="00C77F48">
        <w:rPr>
          <w:bCs/>
          <w:iCs/>
          <w:color w:val="000000"/>
        </w:rPr>
        <w:t xml:space="preserve">п. </w:t>
      </w:r>
      <w:r w:rsidRPr="00C77F48">
        <w:rPr>
          <w:color w:val="000000"/>
        </w:rPr>
        <w:t>Антоновка</w:t>
      </w:r>
      <w:r w:rsidRPr="00C77F48">
        <w:t xml:space="preserve"> (</w:t>
      </w:r>
      <w:r>
        <w:t>38</w:t>
      </w:r>
      <w:r w:rsidRPr="00C77F48">
        <w:t xml:space="preserve"> м3/час) увеличив на 106 м3/</w:t>
      </w:r>
      <w:proofErr w:type="spellStart"/>
      <w:r w:rsidRPr="00C77F48">
        <w:t>сут</w:t>
      </w:r>
      <w:proofErr w:type="spellEnd"/>
    </w:p>
    <w:p w:rsidR="00D6693A" w:rsidRPr="00C77F48" w:rsidRDefault="00D6693A" w:rsidP="00D6693A">
      <w:pPr>
        <w:numPr>
          <w:ilvl w:val="0"/>
          <w:numId w:val="52"/>
        </w:numPr>
        <w:tabs>
          <w:tab w:val="left" w:pos="360"/>
        </w:tabs>
        <w:ind w:left="0" w:firstLine="709"/>
      </w:pPr>
      <w:r w:rsidRPr="00C77F48">
        <w:t>- реконструкция и строительство существующих водопроводных сетей с сооружениями на них, установка пожарных гидрантов на существующих и проектируемых сетях</w:t>
      </w:r>
      <w:proofErr w:type="gramStart"/>
      <w:r w:rsidRPr="00C77F48">
        <w:t>.;</w:t>
      </w:r>
      <w:proofErr w:type="gramEnd"/>
    </w:p>
    <w:p w:rsidR="00D6693A" w:rsidRPr="003C472E" w:rsidRDefault="00D6693A" w:rsidP="00D6693A">
      <w:r w:rsidRPr="003C472E">
        <w:t>Согласно проекту Генерального плана:</w:t>
      </w:r>
    </w:p>
    <w:p w:rsidR="00D6693A" w:rsidRPr="003C472E" w:rsidRDefault="00D6693A" w:rsidP="00D6693A">
      <w:r w:rsidRPr="003C472E">
        <w:t>- строительство водоводов и уличных сетей для площадок нового строительства;</w:t>
      </w:r>
    </w:p>
    <w:p w:rsidR="00D6693A" w:rsidRPr="003C472E" w:rsidRDefault="00D6693A" w:rsidP="00D6693A">
      <w:pPr>
        <w:jc w:val="left"/>
      </w:pPr>
      <w:r w:rsidRPr="003C472E">
        <w:t>- установка для всех потребителей приборов учёта расхода воды.</w:t>
      </w:r>
    </w:p>
    <w:p w:rsidR="00D6693A" w:rsidRPr="003C472E" w:rsidRDefault="00D6693A" w:rsidP="00D6693A">
      <w:pPr>
        <w:jc w:val="left"/>
      </w:pPr>
      <w:r w:rsidRPr="003C472E">
        <w:t xml:space="preserve">Согласно проекту Генерального плана всё новое строительство обеспечивается централизованным водоснабжением, для чего необходимо выполнить всё </w:t>
      </w:r>
      <w:proofErr w:type="gramStart"/>
      <w:r w:rsidRPr="003C472E">
        <w:t>выше перечисленное</w:t>
      </w:r>
      <w:proofErr w:type="gramEnd"/>
      <w:r w:rsidRPr="003C472E">
        <w:t>.</w:t>
      </w:r>
    </w:p>
    <w:p w:rsidR="00D6693A" w:rsidRPr="003C472E" w:rsidRDefault="00D6693A" w:rsidP="00D6693A">
      <w:pPr>
        <w:jc w:val="left"/>
      </w:pPr>
      <w:r w:rsidRPr="003C472E">
        <w:t xml:space="preserve">Используется вода на </w:t>
      </w:r>
      <w:proofErr w:type="spellStart"/>
      <w:r w:rsidRPr="003C472E">
        <w:t>хоз</w:t>
      </w:r>
      <w:proofErr w:type="spellEnd"/>
      <w:r w:rsidRPr="003C472E">
        <w:t xml:space="preserve"> - питьевые цели, пожаротушение и полив.</w:t>
      </w:r>
    </w:p>
    <w:p w:rsidR="00D6693A" w:rsidRPr="00F0145B" w:rsidRDefault="00D6693A" w:rsidP="00D6693A">
      <w:r w:rsidRPr="003C472E">
        <w:t>Расход на наружное пожаротушение села (1 пожар) принят 5 л/сек в течение 3 часов, что составляет 54 м3/</w:t>
      </w:r>
      <w:proofErr w:type="spellStart"/>
      <w:r w:rsidRPr="003C472E">
        <w:t>сут</w:t>
      </w:r>
      <w:proofErr w:type="spellEnd"/>
      <w:proofErr w:type="gramStart"/>
      <w:r w:rsidRPr="003C472E">
        <w:t xml:space="preserve">.. </w:t>
      </w:r>
      <w:proofErr w:type="gramEnd"/>
      <w:r w:rsidRPr="005E783A">
        <w:t xml:space="preserve">Осуществляется из </w:t>
      </w:r>
      <w:r>
        <w:t xml:space="preserve">существующих и </w:t>
      </w:r>
      <w:r w:rsidRPr="005E783A">
        <w:t>проектируемых пожарных гидрантов</w:t>
      </w:r>
      <w:r>
        <w:t xml:space="preserve">. </w:t>
      </w:r>
      <w:r w:rsidRPr="006D21D0">
        <w:rPr>
          <w:bCs/>
        </w:rPr>
        <w:t>Пр</w:t>
      </w:r>
      <w:r>
        <w:rPr>
          <w:bCs/>
        </w:rPr>
        <w:t>едусмотрено строительство пирсов</w:t>
      </w:r>
      <w:r w:rsidR="006F4A88">
        <w:rPr>
          <w:bCs/>
        </w:rPr>
        <w:t>.</w:t>
      </w:r>
    </w:p>
    <w:p w:rsidR="00D6693A" w:rsidRPr="00357017" w:rsidRDefault="00D6693A" w:rsidP="00D6693A">
      <w:pPr>
        <w:spacing w:before="240" w:after="60"/>
        <w:jc w:val="right"/>
      </w:pPr>
      <w:r>
        <w:t xml:space="preserve">Таблица </w:t>
      </w:r>
      <w:r w:rsidR="006F4A88">
        <w:t>2</w:t>
      </w:r>
      <w:r w:rsidR="0054777F">
        <w:t>4</w:t>
      </w:r>
      <w:r w:rsidRPr="00357017">
        <w:t xml:space="preserve"> </w:t>
      </w:r>
    </w:p>
    <w:p w:rsidR="00D6693A" w:rsidRDefault="00D6693A" w:rsidP="00D6693A">
      <w:pPr>
        <w:jc w:val="center"/>
        <w:rPr>
          <w:b/>
          <w:bCs/>
        </w:rPr>
      </w:pPr>
    </w:p>
    <w:p w:rsidR="00D6693A" w:rsidRPr="009632FD" w:rsidRDefault="00D6693A" w:rsidP="00D6693A">
      <w:pPr>
        <w:jc w:val="center"/>
        <w:rPr>
          <w:b/>
          <w:bCs/>
        </w:rPr>
      </w:pPr>
      <w:r w:rsidRPr="009632FD">
        <w:rPr>
          <w:b/>
          <w:bCs/>
        </w:rPr>
        <w:t>Расходы воды на новое строительство</w:t>
      </w:r>
    </w:p>
    <w:p w:rsidR="00D6693A" w:rsidRPr="003C472E" w:rsidRDefault="00D6693A" w:rsidP="00D6693A">
      <w:pPr>
        <w:jc w:val="center"/>
        <w:rPr>
          <w:b/>
          <w:bCs/>
        </w:rPr>
      </w:pPr>
    </w:p>
    <w:tbl>
      <w:tblPr>
        <w:tblW w:w="9466" w:type="dxa"/>
        <w:tblInd w:w="108" w:type="dxa"/>
        <w:tblLayout w:type="fixed"/>
        <w:tblLook w:val="0000"/>
      </w:tblPr>
      <w:tblGrid>
        <w:gridCol w:w="567"/>
        <w:gridCol w:w="2552"/>
        <w:gridCol w:w="709"/>
        <w:gridCol w:w="850"/>
        <w:gridCol w:w="709"/>
        <w:gridCol w:w="142"/>
        <w:gridCol w:w="567"/>
        <w:gridCol w:w="708"/>
        <w:gridCol w:w="851"/>
        <w:gridCol w:w="850"/>
        <w:gridCol w:w="961"/>
      </w:tblGrid>
      <w:tr w:rsidR="00A46001" w:rsidRPr="0032677C" w:rsidTr="008D3FA1">
        <w:trPr>
          <w:trHeight w:hRule="exact" w:val="513"/>
        </w:trPr>
        <w:tc>
          <w:tcPr>
            <w:tcW w:w="567" w:type="dxa"/>
            <w:vMerge w:val="restart"/>
            <w:tcBorders>
              <w:top w:val="single" w:sz="4" w:space="0" w:color="000000"/>
              <w:left w:val="single" w:sz="4" w:space="0" w:color="000000"/>
              <w:bottom w:val="single" w:sz="4" w:space="0" w:color="000000"/>
            </w:tcBorders>
          </w:tcPr>
          <w:p w:rsidR="00A46001" w:rsidRPr="007E69E1" w:rsidRDefault="00A46001" w:rsidP="008D3FA1">
            <w:pPr>
              <w:snapToGrid w:val="0"/>
              <w:ind w:firstLine="0"/>
            </w:pPr>
            <w:proofErr w:type="spellStart"/>
            <w:r w:rsidRPr="007E69E1">
              <w:t>п</w:t>
            </w:r>
            <w:proofErr w:type="gramStart"/>
            <w:r w:rsidRPr="007E69E1">
              <w:t>.п</w:t>
            </w:r>
            <w:proofErr w:type="spellEnd"/>
            <w:proofErr w:type="gramEnd"/>
          </w:p>
        </w:tc>
        <w:tc>
          <w:tcPr>
            <w:tcW w:w="2552" w:type="dxa"/>
            <w:vMerge w:val="restart"/>
            <w:tcBorders>
              <w:top w:val="single" w:sz="4" w:space="0" w:color="000000"/>
              <w:left w:val="single" w:sz="4" w:space="0" w:color="000000"/>
              <w:bottom w:val="single" w:sz="4" w:space="0" w:color="000000"/>
            </w:tcBorders>
          </w:tcPr>
          <w:p w:rsidR="00A46001" w:rsidRPr="007E69E1" w:rsidRDefault="00A46001" w:rsidP="008D3FA1">
            <w:pPr>
              <w:snapToGrid w:val="0"/>
              <w:ind w:firstLine="0"/>
            </w:pPr>
            <w:r w:rsidRPr="007E69E1">
              <w:t>Площадки застройки</w:t>
            </w:r>
          </w:p>
        </w:tc>
        <w:tc>
          <w:tcPr>
            <w:tcW w:w="709" w:type="dxa"/>
            <w:vMerge w:val="restart"/>
            <w:tcBorders>
              <w:top w:val="single" w:sz="4" w:space="0" w:color="000000"/>
              <w:left w:val="single" w:sz="4" w:space="0" w:color="000000"/>
              <w:bottom w:val="single" w:sz="4" w:space="0" w:color="000000"/>
            </w:tcBorders>
          </w:tcPr>
          <w:p w:rsidR="00A46001" w:rsidRPr="007E69E1" w:rsidRDefault="00A46001" w:rsidP="008D3FA1">
            <w:pPr>
              <w:snapToGrid w:val="0"/>
              <w:ind w:firstLine="0"/>
            </w:pPr>
            <w:r w:rsidRPr="007E69E1">
              <w:t>Кол-во людей чел.</w:t>
            </w:r>
          </w:p>
          <w:p w:rsidR="00A46001" w:rsidRPr="007E69E1" w:rsidRDefault="00A46001" w:rsidP="008D3FA1">
            <w:pPr>
              <w:ind w:firstLine="0"/>
            </w:pPr>
          </w:p>
        </w:tc>
        <w:tc>
          <w:tcPr>
            <w:tcW w:w="2976" w:type="dxa"/>
            <w:gridSpan w:val="5"/>
            <w:tcBorders>
              <w:top w:val="single" w:sz="4" w:space="0" w:color="000000"/>
              <w:left w:val="single" w:sz="4" w:space="0" w:color="000000"/>
              <w:bottom w:val="single" w:sz="4" w:space="0" w:color="000000"/>
            </w:tcBorders>
          </w:tcPr>
          <w:p w:rsidR="00A46001" w:rsidRPr="007E69E1" w:rsidRDefault="00A46001" w:rsidP="008D3FA1">
            <w:pPr>
              <w:snapToGrid w:val="0"/>
              <w:ind w:firstLine="0"/>
            </w:pPr>
            <w:r w:rsidRPr="007E69E1">
              <w:t>Водопотребление</w:t>
            </w:r>
          </w:p>
        </w:tc>
        <w:tc>
          <w:tcPr>
            <w:tcW w:w="851" w:type="dxa"/>
            <w:vMerge w:val="restart"/>
            <w:tcBorders>
              <w:top w:val="single" w:sz="4" w:space="0" w:color="000000"/>
              <w:left w:val="single" w:sz="4" w:space="0" w:color="000000"/>
              <w:bottom w:val="single" w:sz="4" w:space="0" w:color="000000"/>
            </w:tcBorders>
          </w:tcPr>
          <w:p w:rsidR="00A46001" w:rsidRPr="0032677C" w:rsidRDefault="00A46001" w:rsidP="008D3FA1">
            <w:pPr>
              <w:snapToGrid w:val="0"/>
              <w:ind w:firstLine="0"/>
            </w:pPr>
            <w:r w:rsidRPr="007E69E1">
              <w:t>Протяжен</w:t>
            </w:r>
            <w:r w:rsidRPr="0032677C">
              <w:t xml:space="preserve">ность сетей </w:t>
            </w:r>
            <w:proofErr w:type="spellStart"/>
            <w:r w:rsidRPr="0032677C">
              <w:t>h</w:t>
            </w:r>
            <w:proofErr w:type="spellEnd"/>
            <w:r w:rsidRPr="0032677C">
              <w:t xml:space="preserve"> км</w:t>
            </w:r>
          </w:p>
        </w:tc>
        <w:tc>
          <w:tcPr>
            <w:tcW w:w="850" w:type="dxa"/>
            <w:vMerge w:val="restart"/>
            <w:tcBorders>
              <w:top w:val="single" w:sz="4" w:space="0" w:color="000000"/>
              <w:left w:val="single" w:sz="4" w:space="0" w:color="000000"/>
              <w:bottom w:val="single" w:sz="4" w:space="0" w:color="000000"/>
            </w:tcBorders>
          </w:tcPr>
          <w:p w:rsidR="00A46001" w:rsidRPr="0032677C" w:rsidRDefault="00A46001" w:rsidP="008D3FA1">
            <w:pPr>
              <w:snapToGrid w:val="0"/>
              <w:ind w:firstLine="0"/>
            </w:pPr>
            <w:r w:rsidRPr="0032677C">
              <w:t>Водоотведение</w:t>
            </w:r>
          </w:p>
          <w:p w:rsidR="00A46001" w:rsidRPr="0032677C" w:rsidRDefault="00A46001" w:rsidP="008D3FA1">
            <w:pPr>
              <w:ind w:firstLine="0"/>
            </w:pPr>
            <w:r w:rsidRPr="0032677C">
              <w:t>М3/</w:t>
            </w:r>
            <w:proofErr w:type="spellStart"/>
            <w:r w:rsidRPr="0032677C">
              <w:t>сут</w:t>
            </w:r>
            <w:proofErr w:type="spellEnd"/>
          </w:p>
        </w:tc>
        <w:tc>
          <w:tcPr>
            <w:tcW w:w="961" w:type="dxa"/>
            <w:vMerge w:val="restart"/>
            <w:tcBorders>
              <w:top w:val="single" w:sz="4" w:space="0" w:color="000000"/>
              <w:left w:val="single" w:sz="4" w:space="0" w:color="000000"/>
              <w:bottom w:val="single" w:sz="4" w:space="0" w:color="000000"/>
              <w:right w:val="single" w:sz="4" w:space="0" w:color="000000"/>
            </w:tcBorders>
          </w:tcPr>
          <w:p w:rsidR="00A46001" w:rsidRPr="0032677C" w:rsidRDefault="00A46001" w:rsidP="008D3FA1">
            <w:pPr>
              <w:snapToGrid w:val="0"/>
              <w:ind w:firstLine="0"/>
            </w:pPr>
            <w:r w:rsidRPr="0032677C">
              <w:t xml:space="preserve">Протяженность сетей </w:t>
            </w:r>
            <w:proofErr w:type="spellStart"/>
            <w:r w:rsidRPr="0032677C">
              <w:t>h</w:t>
            </w:r>
            <w:proofErr w:type="spellEnd"/>
            <w:r w:rsidRPr="0032677C">
              <w:t xml:space="preserve"> км</w:t>
            </w:r>
          </w:p>
        </w:tc>
      </w:tr>
      <w:tr w:rsidR="00A46001" w:rsidRPr="0032677C" w:rsidTr="008D3FA1">
        <w:trPr>
          <w:trHeight w:hRule="exact" w:val="838"/>
        </w:trPr>
        <w:tc>
          <w:tcPr>
            <w:tcW w:w="567" w:type="dxa"/>
            <w:vMerge/>
            <w:tcBorders>
              <w:top w:val="single" w:sz="4" w:space="0" w:color="000000"/>
              <w:left w:val="single" w:sz="4" w:space="0" w:color="000000"/>
              <w:bottom w:val="single" w:sz="4" w:space="0" w:color="000000"/>
            </w:tcBorders>
          </w:tcPr>
          <w:p w:rsidR="00A46001" w:rsidRPr="0032677C" w:rsidRDefault="00A46001" w:rsidP="008D3FA1">
            <w:pPr>
              <w:snapToGrid w:val="0"/>
              <w:ind w:firstLine="0"/>
            </w:pPr>
          </w:p>
        </w:tc>
        <w:tc>
          <w:tcPr>
            <w:tcW w:w="2552" w:type="dxa"/>
            <w:vMerge/>
            <w:tcBorders>
              <w:top w:val="single" w:sz="4" w:space="0" w:color="000000"/>
              <w:left w:val="single" w:sz="4" w:space="0" w:color="000000"/>
              <w:bottom w:val="single" w:sz="4" w:space="0" w:color="000000"/>
            </w:tcBorders>
          </w:tcPr>
          <w:p w:rsidR="00A46001" w:rsidRPr="0032677C" w:rsidRDefault="00A46001" w:rsidP="008D3FA1">
            <w:pPr>
              <w:snapToGrid w:val="0"/>
              <w:ind w:firstLine="0"/>
            </w:pPr>
          </w:p>
        </w:tc>
        <w:tc>
          <w:tcPr>
            <w:tcW w:w="709" w:type="dxa"/>
            <w:vMerge/>
            <w:tcBorders>
              <w:top w:val="single" w:sz="4" w:space="0" w:color="000000"/>
              <w:left w:val="single" w:sz="4" w:space="0" w:color="000000"/>
              <w:bottom w:val="single" w:sz="4" w:space="0" w:color="000000"/>
            </w:tcBorders>
          </w:tcPr>
          <w:p w:rsidR="00A46001" w:rsidRPr="0032677C" w:rsidRDefault="00A46001" w:rsidP="008D3FA1">
            <w:pPr>
              <w:snapToGrid w:val="0"/>
              <w:ind w:firstLine="0"/>
            </w:pPr>
          </w:p>
        </w:tc>
        <w:tc>
          <w:tcPr>
            <w:tcW w:w="1559" w:type="dxa"/>
            <w:gridSpan w:val="2"/>
            <w:tcBorders>
              <w:top w:val="single" w:sz="4" w:space="0" w:color="000000"/>
              <w:left w:val="single" w:sz="4" w:space="0" w:color="000000"/>
              <w:bottom w:val="single" w:sz="4" w:space="0" w:color="000000"/>
            </w:tcBorders>
          </w:tcPr>
          <w:p w:rsidR="00A46001" w:rsidRPr="0032677C" w:rsidRDefault="00A46001" w:rsidP="008D3FA1">
            <w:pPr>
              <w:snapToGrid w:val="0"/>
              <w:ind w:firstLine="0"/>
            </w:pPr>
            <w:proofErr w:type="spellStart"/>
            <w:r w:rsidRPr="0032677C">
              <w:t>Хоз</w:t>
            </w:r>
            <w:proofErr w:type="spellEnd"/>
            <w:r w:rsidRPr="0032677C">
              <w:t>. Питьевое</w:t>
            </w:r>
          </w:p>
          <w:p w:rsidR="00A46001" w:rsidRPr="0032677C" w:rsidRDefault="00A46001" w:rsidP="008D3FA1">
            <w:pPr>
              <w:ind w:firstLine="0"/>
            </w:pPr>
            <w:proofErr w:type="spellStart"/>
            <w:r w:rsidRPr="0032677C">
              <w:t>max</w:t>
            </w:r>
            <w:proofErr w:type="spellEnd"/>
          </w:p>
        </w:tc>
        <w:tc>
          <w:tcPr>
            <w:tcW w:w="709" w:type="dxa"/>
            <w:gridSpan w:val="2"/>
            <w:vMerge w:val="restart"/>
            <w:tcBorders>
              <w:top w:val="single" w:sz="4" w:space="0" w:color="000000"/>
              <w:left w:val="single" w:sz="4" w:space="0" w:color="000000"/>
              <w:bottom w:val="single" w:sz="4" w:space="0" w:color="000000"/>
            </w:tcBorders>
          </w:tcPr>
          <w:p w:rsidR="00A46001" w:rsidRPr="0032677C" w:rsidRDefault="00A46001" w:rsidP="008D3FA1">
            <w:pPr>
              <w:snapToGrid w:val="0"/>
              <w:ind w:firstLine="0"/>
            </w:pPr>
            <w:proofErr w:type="spellStart"/>
            <w:r w:rsidRPr="0032677C">
              <w:t>Пожаротуш</w:t>
            </w:r>
            <w:proofErr w:type="spellEnd"/>
            <w:r w:rsidRPr="0032677C">
              <w:t>.</w:t>
            </w:r>
          </w:p>
          <w:p w:rsidR="00A46001" w:rsidRPr="0032677C" w:rsidRDefault="00A46001" w:rsidP="008D3FA1">
            <w:pPr>
              <w:ind w:firstLine="0"/>
            </w:pPr>
            <w:r w:rsidRPr="0032677C">
              <w:t>м3/</w:t>
            </w:r>
            <w:proofErr w:type="spellStart"/>
            <w:r w:rsidRPr="0032677C">
              <w:t>сут</w:t>
            </w:r>
            <w:proofErr w:type="spellEnd"/>
          </w:p>
        </w:tc>
        <w:tc>
          <w:tcPr>
            <w:tcW w:w="708" w:type="dxa"/>
            <w:vMerge w:val="restart"/>
            <w:tcBorders>
              <w:top w:val="single" w:sz="4" w:space="0" w:color="000000"/>
              <w:left w:val="single" w:sz="4" w:space="0" w:color="000000"/>
              <w:bottom w:val="single" w:sz="4" w:space="0" w:color="000000"/>
            </w:tcBorders>
          </w:tcPr>
          <w:p w:rsidR="00A46001" w:rsidRPr="0032677C" w:rsidRDefault="00A46001" w:rsidP="008D3FA1">
            <w:pPr>
              <w:snapToGrid w:val="0"/>
              <w:ind w:firstLine="0"/>
            </w:pPr>
            <w:r w:rsidRPr="0032677C">
              <w:t>Полив</w:t>
            </w:r>
          </w:p>
          <w:p w:rsidR="00A46001" w:rsidRPr="0032677C" w:rsidRDefault="00A46001" w:rsidP="008D3FA1">
            <w:pPr>
              <w:ind w:firstLine="0"/>
            </w:pPr>
            <w:r w:rsidRPr="0032677C">
              <w:t>м3/</w:t>
            </w:r>
            <w:proofErr w:type="spellStart"/>
            <w:r w:rsidRPr="0032677C">
              <w:t>сут</w:t>
            </w:r>
            <w:proofErr w:type="spellEnd"/>
          </w:p>
        </w:tc>
        <w:tc>
          <w:tcPr>
            <w:tcW w:w="851" w:type="dxa"/>
            <w:vMerge/>
            <w:tcBorders>
              <w:top w:val="single" w:sz="4" w:space="0" w:color="000000"/>
              <w:left w:val="single" w:sz="4" w:space="0" w:color="000000"/>
              <w:bottom w:val="single" w:sz="4" w:space="0" w:color="000000"/>
            </w:tcBorders>
          </w:tcPr>
          <w:p w:rsidR="00A46001" w:rsidRPr="0032677C" w:rsidRDefault="00A46001" w:rsidP="008D3FA1">
            <w:pPr>
              <w:snapToGrid w:val="0"/>
              <w:ind w:firstLine="0"/>
            </w:pPr>
          </w:p>
        </w:tc>
        <w:tc>
          <w:tcPr>
            <w:tcW w:w="850" w:type="dxa"/>
            <w:vMerge/>
            <w:tcBorders>
              <w:top w:val="single" w:sz="4" w:space="0" w:color="000000"/>
              <w:left w:val="single" w:sz="4" w:space="0" w:color="000000"/>
              <w:bottom w:val="single" w:sz="4" w:space="0" w:color="000000"/>
            </w:tcBorders>
          </w:tcPr>
          <w:p w:rsidR="00A46001" w:rsidRPr="0032677C" w:rsidRDefault="00A46001" w:rsidP="008D3FA1">
            <w:pPr>
              <w:snapToGrid w:val="0"/>
              <w:ind w:firstLine="0"/>
            </w:pPr>
          </w:p>
        </w:tc>
        <w:tc>
          <w:tcPr>
            <w:tcW w:w="961" w:type="dxa"/>
            <w:vMerge/>
            <w:tcBorders>
              <w:top w:val="single" w:sz="4" w:space="0" w:color="000000"/>
              <w:left w:val="single" w:sz="4" w:space="0" w:color="000000"/>
              <w:bottom w:val="single" w:sz="4" w:space="0" w:color="000000"/>
              <w:right w:val="single" w:sz="4" w:space="0" w:color="000000"/>
            </w:tcBorders>
          </w:tcPr>
          <w:p w:rsidR="00A46001" w:rsidRPr="0032677C" w:rsidRDefault="00A46001" w:rsidP="008D3FA1">
            <w:pPr>
              <w:snapToGrid w:val="0"/>
              <w:ind w:firstLine="0"/>
            </w:pPr>
          </w:p>
        </w:tc>
      </w:tr>
      <w:tr w:rsidR="00A46001" w:rsidRPr="0032677C" w:rsidTr="008D3FA1">
        <w:trPr>
          <w:trHeight w:hRule="exact" w:val="1247"/>
        </w:trPr>
        <w:tc>
          <w:tcPr>
            <w:tcW w:w="567" w:type="dxa"/>
            <w:vMerge/>
            <w:tcBorders>
              <w:top w:val="single" w:sz="4" w:space="0" w:color="000000"/>
              <w:left w:val="single" w:sz="4" w:space="0" w:color="000000"/>
              <w:bottom w:val="single" w:sz="4" w:space="0" w:color="000000"/>
            </w:tcBorders>
          </w:tcPr>
          <w:p w:rsidR="00A46001" w:rsidRPr="0032677C" w:rsidRDefault="00A46001" w:rsidP="008D3FA1">
            <w:pPr>
              <w:snapToGrid w:val="0"/>
              <w:ind w:firstLine="0"/>
            </w:pPr>
          </w:p>
        </w:tc>
        <w:tc>
          <w:tcPr>
            <w:tcW w:w="2552" w:type="dxa"/>
            <w:vMerge/>
            <w:tcBorders>
              <w:top w:val="single" w:sz="4" w:space="0" w:color="000000"/>
              <w:left w:val="single" w:sz="4" w:space="0" w:color="000000"/>
              <w:bottom w:val="single" w:sz="4" w:space="0" w:color="000000"/>
            </w:tcBorders>
          </w:tcPr>
          <w:p w:rsidR="00A46001" w:rsidRPr="0032677C" w:rsidRDefault="00A46001" w:rsidP="008D3FA1">
            <w:pPr>
              <w:snapToGrid w:val="0"/>
              <w:ind w:firstLine="0"/>
            </w:pPr>
          </w:p>
        </w:tc>
        <w:tc>
          <w:tcPr>
            <w:tcW w:w="709" w:type="dxa"/>
            <w:vMerge/>
            <w:tcBorders>
              <w:top w:val="single" w:sz="4" w:space="0" w:color="000000"/>
              <w:left w:val="single" w:sz="4" w:space="0" w:color="000000"/>
              <w:bottom w:val="single" w:sz="4" w:space="0" w:color="000000"/>
            </w:tcBorders>
          </w:tcPr>
          <w:p w:rsidR="00A46001" w:rsidRPr="0032677C" w:rsidRDefault="00A46001" w:rsidP="008D3FA1">
            <w:pPr>
              <w:snapToGrid w:val="0"/>
              <w:ind w:firstLine="0"/>
            </w:pPr>
          </w:p>
        </w:tc>
        <w:tc>
          <w:tcPr>
            <w:tcW w:w="850" w:type="dxa"/>
            <w:tcBorders>
              <w:top w:val="single" w:sz="4" w:space="0" w:color="000000"/>
              <w:left w:val="single" w:sz="4" w:space="0" w:color="000000"/>
              <w:bottom w:val="single" w:sz="4" w:space="0" w:color="000000"/>
            </w:tcBorders>
          </w:tcPr>
          <w:p w:rsidR="00A46001" w:rsidRPr="0032677C" w:rsidRDefault="00A46001" w:rsidP="008D3FA1">
            <w:pPr>
              <w:snapToGrid w:val="0"/>
              <w:ind w:firstLine="0"/>
            </w:pPr>
            <w:r w:rsidRPr="0032677C">
              <w:t>м3/</w:t>
            </w:r>
            <w:proofErr w:type="spellStart"/>
            <w:r w:rsidRPr="0032677C">
              <w:t>сут</w:t>
            </w:r>
            <w:proofErr w:type="spellEnd"/>
          </w:p>
        </w:tc>
        <w:tc>
          <w:tcPr>
            <w:tcW w:w="709" w:type="dxa"/>
            <w:tcBorders>
              <w:top w:val="single" w:sz="4" w:space="0" w:color="000000"/>
              <w:left w:val="single" w:sz="4" w:space="0" w:color="000000"/>
              <w:bottom w:val="single" w:sz="4" w:space="0" w:color="000000"/>
            </w:tcBorders>
          </w:tcPr>
          <w:p w:rsidR="00A46001" w:rsidRPr="0032677C" w:rsidRDefault="00A46001" w:rsidP="008D3FA1">
            <w:pPr>
              <w:snapToGrid w:val="0"/>
              <w:ind w:firstLine="0"/>
            </w:pPr>
            <w:r w:rsidRPr="0032677C">
              <w:t>м3/час</w:t>
            </w:r>
          </w:p>
        </w:tc>
        <w:tc>
          <w:tcPr>
            <w:tcW w:w="709" w:type="dxa"/>
            <w:gridSpan w:val="2"/>
            <w:vMerge/>
            <w:tcBorders>
              <w:top w:val="single" w:sz="4" w:space="0" w:color="000000"/>
              <w:left w:val="single" w:sz="4" w:space="0" w:color="000000"/>
              <w:bottom w:val="single" w:sz="4" w:space="0" w:color="000000"/>
            </w:tcBorders>
          </w:tcPr>
          <w:p w:rsidR="00A46001" w:rsidRPr="0032677C" w:rsidRDefault="00A46001" w:rsidP="008D3FA1">
            <w:pPr>
              <w:snapToGrid w:val="0"/>
              <w:ind w:firstLine="0"/>
            </w:pPr>
          </w:p>
        </w:tc>
        <w:tc>
          <w:tcPr>
            <w:tcW w:w="708" w:type="dxa"/>
            <w:vMerge/>
            <w:tcBorders>
              <w:top w:val="single" w:sz="4" w:space="0" w:color="000000"/>
              <w:left w:val="single" w:sz="4" w:space="0" w:color="000000"/>
              <w:bottom w:val="single" w:sz="4" w:space="0" w:color="000000"/>
            </w:tcBorders>
          </w:tcPr>
          <w:p w:rsidR="00A46001" w:rsidRPr="0032677C" w:rsidRDefault="00A46001" w:rsidP="008D3FA1">
            <w:pPr>
              <w:snapToGrid w:val="0"/>
              <w:ind w:firstLine="0"/>
            </w:pPr>
          </w:p>
        </w:tc>
        <w:tc>
          <w:tcPr>
            <w:tcW w:w="851" w:type="dxa"/>
            <w:vMerge/>
            <w:tcBorders>
              <w:top w:val="single" w:sz="4" w:space="0" w:color="000000"/>
              <w:left w:val="single" w:sz="4" w:space="0" w:color="000000"/>
              <w:bottom w:val="single" w:sz="4" w:space="0" w:color="000000"/>
            </w:tcBorders>
          </w:tcPr>
          <w:p w:rsidR="00A46001" w:rsidRPr="0032677C" w:rsidRDefault="00A46001" w:rsidP="008D3FA1">
            <w:pPr>
              <w:snapToGrid w:val="0"/>
              <w:ind w:firstLine="0"/>
            </w:pPr>
          </w:p>
        </w:tc>
        <w:tc>
          <w:tcPr>
            <w:tcW w:w="850" w:type="dxa"/>
            <w:vMerge/>
            <w:tcBorders>
              <w:top w:val="single" w:sz="4" w:space="0" w:color="000000"/>
              <w:left w:val="single" w:sz="4" w:space="0" w:color="000000"/>
              <w:bottom w:val="single" w:sz="4" w:space="0" w:color="000000"/>
            </w:tcBorders>
          </w:tcPr>
          <w:p w:rsidR="00A46001" w:rsidRPr="0032677C" w:rsidRDefault="00A46001" w:rsidP="008D3FA1">
            <w:pPr>
              <w:snapToGrid w:val="0"/>
              <w:ind w:firstLine="0"/>
            </w:pPr>
          </w:p>
        </w:tc>
        <w:tc>
          <w:tcPr>
            <w:tcW w:w="961" w:type="dxa"/>
            <w:vMerge/>
            <w:tcBorders>
              <w:top w:val="single" w:sz="4" w:space="0" w:color="000000"/>
              <w:left w:val="single" w:sz="4" w:space="0" w:color="000000"/>
              <w:bottom w:val="single" w:sz="4" w:space="0" w:color="000000"/>
              <w:right w:val="single" w:sz="4" w:space="0" w:color="000000"/>
            </w:tcBorders>
          </w:tcPr>
          <w:p w:rsidR="00A46001" w:rsidRPr="0032677C" w:rsidRDefault="00A46001" w:rsidP="008D3FA1">
            <w:pPr>
              <w:snapToGrid w:val="0"/>
              <w:ind w:firstLine="0"/>
            </w:pPr>
          </w:p>
        </w:tc>
      </w:tr>
      <w:tr w:rsidR="00A46001" w:rsidRPr="0032677C" w:rsidTr="008D3FA1">
        <w:trPr>
          <w:trHeight w:val="279"/>
        </w:trPr>
        <w:tc>
          <w:tcPr>
            <w:tcW w:w="567" w:type="dxa"/>
            <w:tcBorders>
              <w:top w:val="single" w:sz="4" w:space="0" w:color="000000"/>
              <w:left w:val="single" w:sz="4" w:space="0" w:color="000000"/>
              <w:bottom w:val="single" w:sz="4" w:space="0" w:color="000000"/>
            </w:tcBorders>
          </w:tcPr>
          <w:p w:rsidR="00A46001" w:rsidRPr="0032677C" w:rsidRDefault="00A46001" w:rsidP="008D3FA1">
            <w:pPr>
              <w:snapToGrid w:val="0"/>
              <w:ind w:firstLine="0"/>
              <w:jc w:val="center"/>
              <w:rPr>
                <w:b/>
              </w:rPr>
            </w:pPr>
            <w:r w:rsidRPr="0032677C">
              <w:rPr>
                <w:b/>
              </w:rPr>
              <w:t>1</w:t>
            </w:r>
          </w:p>
        </w:tc>
        <w:tc>
          <w:tcPr>
            <w:tcW w:w="2552" w:type="dxa"/>
            <w:tcBorders>
              <w:top w:val="single" w:sz="4" w:space="0" w:color="000000"/>
              <w:left w:val="single" w:sz="4" w:space="0" w:color="000000"/>
              <w:bottom w:val="single" w:sz="4" w:space="0" w:color="000000"/>
            </w:tcBorders>
          </w:tcPr>
          <w:p w:rsidR="00A46001" w:rsidRPr="0032677C" w:rsidRDefault="00A46001" w:rsidP="008D3FA1">
            <w:pPr>
              <w:snapToGrid w:val="0"/>
              <w:ind w:firstLine="0"/>
              <w:jc w:val="center"/>
              <w:rPr>
                <w:b/>
              </w:rPr>
            </w:pPr>
            <w:r w:rsidRPr="0032677C">
              <w:rPr>
                <w:b/>
              </w:rPr>
              <w:t>2</w:t>
            </w:r>
          </w:p>
        </w:tc>
        <w:tc>
          <w:tcPr>
            <w:tcW w:w="709" w:type="dxa"/>
            <w:tcBorders>
              <w:top w:val="single" w:sz="4" w:space="0" w:color="000000"/>
              <w:left w:val="single" w:sz="4" w:space="0" w:color="000000"/>
              <w:bottom w:val="single" w:sz="4" w:space="0" w:color="000000"/>
            </w:tcBorders>
          </w:tcPr>
          <w:p w:rsidR="00A46001" w:rsidRPr="0032677C" w:rsidRDefault="00A46001" w:rsidP="008D3FA1">
            <w:pPr>
              <w:snapToGrid w:val="0"/>
              <w:ind w:firstLine="0"/>
              <w:jc w:val="center"/>
              <w:rPr>
                <w:b/>
              </w:rPr>
            </w:pPr>
            <w:r w:rsidRPr="0032677C">
              <w:rPr>
                <w:b/>
              </w:rPr>
              <w:t>3</w:t>
            </w:r>
          </w:p>
        </w:tc>
        <w:tc>
          <w:tcPr>
            <w:tcW w:w="850" w:type="dxa"/>
            <w:tcBorders>
              <w:top w:val="single" w:sz="4" w:space="0" w:color="000000"/>
              <w:left w:val="single" w:sz="4" w:space="0" w:color="000000"/>
              <w:bottom w:val="single" w:sz="4" w:space="0" w:color="000000"/>
            </w:tcBorders>
          </w:tcPr>
          <w:p w:rsidR="00A46001" w:rsidRPr="0032677C" w:rsidRDefault="00A46001" w:rsidP="008D3FA1">
            <w:pPr>
              <w:snapToGrid w:val="0"/>
              <w:ind w:firstLine="0"/>
              <w:jc w:val="center"/>
              <w:rPr>
                <w:b/>
              </w:rPr>
            </w:pPr>
            <w:r w:rsidRPr="0032677C">
              <w:rPr>
                <w:b/>
              </w:rPr>
              <w:t>4</w:t>
            </w:r>
          </w:p>
        </w:tc>
        <w:tc>
          <w:tcPr>
            <w:tcW w:w="709" w:type="dxa"/>
            <w:tcBorders>
              <w:top w:val="single" w:sz="4" w:space="0" w:color="000000"/>
              <w:left w:val="single" w:sz="4" w:space="0" w:color="000000"/>
              <w:bottom w:val="single" w:sz="4" w:space="0" w:color="000000"/>
            </w:tcBorders>
          </w:tcPr>
          <w:p w:rsidR="00A46001" w:rsidRPr="0032677C" w:rsidRDefault="00A46001" w:rsidP="008D3FA1">
            <w:pPr>
              <w:snapToGrid w:val="0"/>
              <w:ind w:firstLine="0"/>
              <w:jc w:val="center"/>
              <w:rPr>
                <w:b/>
              </w:rPr>
            </w:pPr>
            <w:r w:rsidRPr="0032677C">
              <w:rPr>
                <w:b/>
              </w:rPr>
              <w:t>5</w:t>
            </w:r>
          </w:p>
        </w:tc>
        <w:tc>
          <w:tcPr>
            <w:tcW w:w="709" w:type="dxa"/>
            <w:gridSpan w:val="2"/>
            <w:tcBorders>
              <w:top w:val="single" w:sz="4" w:space="0" w:color="000000"/>
              <w:left w:val="single" w:sz="4" w:space="0" w:color="000000"/>
              <w:bottom w:val="single" w:sz="4" w:space="0" w:color="000000"/>
            </w:tcBorders>
          </w:tcPr>
          <w:p w:rsidR="00A46001" w:rsidRPr="0032677C" w:rsidRDefault="00A46001" w:rsidP="008D3FA1">
            <w:pPr>
              <w:snapToGrid w:val="0"/>
              <w:ind w:firstLine="0"/>
              <w:jc w:val="center"/>
              <w:rPr>
                <w:b/>
              </w:rPr>
            </w:pPr>
            <w:r w:rsidRPr="0032677C">
              <w:rPr>
                <w:b/>
              </w:rPr>
              <w:t>6</w:t>
            </w:r>
          </w:p>
        </w:tc>
        <w:tc>
          <w:tcPr>
            <w:tcW w:w="708" w:type="dxa"/>
            <w:tcBorders>
              <w:top w:val="single" w:sz="4" w:space="0" w:color="000000"/>
              <w:left w:val="single" w:sz="4" w:space="0" w:color="000000"/>
              <w:bottom w:val="single" w:sz="4" w:space="0" w:color="000000"/>
            </w:tcBorders>
          </w:tcPr>
          <w:p w:rsidR="00A46001" w:rsidRPr="0032677C" w:rsidRDefault="00A46001" w:rsidP="008D3FA1">
            <w:pPr>
              <w:snapToGrid w:val="0"/>
              <w:ind w:firstLine="0"/>
              <w:jc w:val="center"/>
              <w:rPr>
                <w:b/>
              </w:rPr>
            </w:pPr>
            <w:r w:rsidRPr="0032677C">
              <w:rPr>
                <w:b/>
              </w:rPr>
              <w:t>7</w:t>
            </w:r>
          </w:p>
        </w:tc>
        <w:tc>
          <w:tcPr>
            <w:tcW w:w="851" w:type="dxa"/>
            <w:tcBorders>
              <w:top w:val="single" w:sz="4" w:space="0" w:color="000000"/>
              <w:left w:val="single" w:sz="4" w:space="0" w:color="000000"/>
              <w:bottom w:val="single" w:sz="4" w:space="0" w:color="000000"/>
            </w:tcBorders>
          </w:tcPr>
          <w:p w:rsidR="00A46001" w:rsidRPr="0032677C" w:rsidRDefault="00A46001" w:rsidP="008D3FA1">
            <w:pPr>
              <w:snapToGrid w:val="0"/>
              <w:ind w:firstLine="0"/>
              <w:jc w:val="center"/>
              <w:rPr>
                <w:b/>
              </w:rPr>
            </w:pPr>
            <w:r w:rsidRPr="0032677C">
              <w:rPr>
                <w:b/>
              </w:rPr>
              <w:t>8</w:t>
            </w:r>
          </w:p>
        </w:tc>
        <w:tc>
          <w:tcPr>
            <w:tcW w:w="850" w:type="dxa"/>
            <w:tcBorders>
              <w:top w:val="single" w:sz="4" w:space="0" w:color="000000"/>
              <w:left w:val="single" w:sz="4" w:space="0" w:color="000000"/>
              <w:bottom w:val="single" w:sz="4" w:space="0" w:color="000000"/>
            </w:tcBorders>
          </w:tcPr>
          <w:p w:rsidR="00A46001" w:rsidRPr="0032677C" w:rsidRDefault="00A46001" w:rsidP="008D3FA1">
            <w:pPr>
              <w:snapToGrid w:val="0"/>
              <w:ind w:firstLine="0"/>
              <w:jc w:val="center"/>
              <w:rPr>
                <w:b/>
              </w:rPr>
            </w:pPr>
            <w:r w:rsidRPr="0032677C">
              <w:rPr>
                <w:b/>
              </w:rPr>
              <w:t>9</w:t>
            </w:r>
          </w:p>
        </w:tc>
        <w:tc>
          <w:tcPr>
            <w:tcW w:w="961" w:type="dxa"/>
            <w:tcBorders>
              <w:top w:val="single" w:sz="4" w:space="0" w:color="000000"/>
              <w:left w:val="single" w:sz="4" w:space="0" w:color="000000"/>
              <w:bottom w:val="single" w:sz="4" w:space="0" w:color="000000"/>
              <w:right w:val="single" w:sz="4" w:space="0" w:color="000000"/>
            </w:tcBorders>
          </w:tcPr>
          <w:p w:rsidR="00A46001" w:rsidRPr="0032677C" w:rsidRDefault="00A46001" w:rsidP="008D3FA1">
            <w:pPr>
              <w:snapToGrid w:val="0"/>
              <w:ind w:firstLine="0"/>
              <w:jc w:val="center"/>
              <w:rPr>
                <w:b/>
              </w:rPr>
            </w:pPr>
            <w:r w:rsidRPr="0032677C">
              <w:rPr>
                <w:b/>
              </w:rPr>
              <w:t>10</w:t>
            </w:r>
          </w:p>
        </w:tc>
      </w:tr>
      <w:tr w:rsidR="00A46001" w:rsidRPr="0032677C" w:rsidTr="008D3FA1">
        <w:trPr>
          <w:trHeight w:val="1184"/>
        </w:trPr>
        <w:tc>
          <w:tcPr>
            <w:tcW w:w="567" w:type="dxa"/>
            <w:tcBorders>
              <w:top w:val="single" w:sz="4" w:space="0" w:color="000000"/>
              <w:left w:val="single" w:sz="4" w:space="0" w:color="000000"/>
              <w:bottom w:val="single" w:sz="4" w:space="0" w:color="000000"/>
            </w:tcBorders>
          </w:tcPr>
          <w:p w:rsidR="00A46001" w:rsidRPr="0032677C" w:rsidRDefault="00A46001" w:rsidP="008D3FA1">
            <w:pPr>
              <w:snapToGrid w:val="0"/>
              <w:ind w:firstLine="0"/>
              <w:jc w:val="center"/>
              <w:rPr>
                <w:b/>
              </w:rPr>
            </w:pPr>
          </w:p>
        </w:tc>
        <w:tc>
          <w:tcPr>
            <w:tcW w:w="2552" w:type="dxa"/>
            <w:tcBorders>
              <w:top w:val="single" w:sz="4" w:space="0" w:color="000000"/>
              <w:left w:val="single" w:sz="4" w:space="0" w:color="000000"/>
              <w:bottom w:val="single" w:sz="4" w:space="0" w:color="000000"/>
            </w:tcBorders>
          </w:tcPr>
          <w:p w:rsidR="00A46001" w:rsidRPr="0032677C" w:rsidRDefault="00A46001" w:rsidP="008D3FA1">
            <w:pPr>
              <w:snapToGrid w:val="0"/>
              <w:ind w:firstLine="0"/>
              <w:jc w:val="center"/>
              <w:rPr>
                <w:b/>
              </w:rPr>
            </w:pPr>
          </w:p>
        </w:tc>
        <w:tc>
          <w:tcPr>
            <w:tcW w:w="709" w:type="dxa"/>
            <w:tcBorders>
              <w:top w:val="single" w:sz="4" w:space="0" w:color="000000"/>
              <w:left w:val="single" w:sz="4" w:space="0" w:color="000000"/>
              <w:bottom w:val="single" w:sz="4" w:space="0" w:color="000000"/>
            </w:tcBorders>
          </w:tcPr>
          <w:p w:rsidR="00A46001" w:rsidRPr="0032677C" w:rsidRDefault="00A46001" w:rsidP="008D3FA1">
            <w:pPr>
              <w:snapToGrid w:val="0"/>
              <w:ind w:firstLine="0"/>
              <w:jc w:val="center"/>
              <w:rPr>
                <w:b/>
              </w:rPr>
            </w:pPr>
          </w:p>
        </w:tc>
        <w:tc>
          <w:tcPr>
            <w:tcW w:w="850" w:type="dxa"/>
            <w:tcBorders>
              <w:top w:val="single" w:sz="4" w:space="0" w:color="000000"/>
              <w:left w:val="single" w:sz="4" w:space="0" w:color="000000"/>
              <w:bottom w:val="single" w:sz="4" w:space="0" w:color="000000"/>
            </w:tcBorders>
          </w:tcPr>
          <w:p w:rsidR="00A46001" w:rsidRPr="0032677C" w:rsidRDefault="00A46001" w:rsidP="008D3FA1">
            <w:pPr>
              <w:snapToGrid w:val="0"/>
              <w:ind w:firstLine="0"/>
              <w:jc w:val="center"/>
              <w:rPr>
                <w:b/>
              </w:rPr>
            </w:pPr>
          </w:p>
        </w:tc>
        <w:tc>
          <w:tcPr>
            <w:tcW w:w="709" w:type="dxa"/>
            <w:tcBorders>
              <w:top w:val="single" w:sz="4" w:space="0" w:color="000000"/>
              <w:left w:val="single" w:sz="4" w:space="0" w:color="000000"/>
              <w:bottom w:val="single" w:sz="4" w:space="0" w:color="000000"/>
            </w:tcBorders>
          </w:tcPr>
          <w:p w:rsidR="00A46001" w:rsidRPr="0032677C" w:rsidRDefault="00A46001" w:rsidP="008D3FA1">
            <w:pPr>
              <w:snapToGrid w:val="0"/>
              <w:ind w:firstLine="0"/>
              <w:jc w:val="center"/>
              <w:rPr>
                <w:b/>
              </w:rPr>
            </w:pPr>
          </w:p>
        </w:tc>
        <w:tc>
          <w:tcPr>
            <w:tcW w:w="709" w:type="dxa"/>
            <w:gridSpan w:val="2"/>
            <w:tcBorders>
              <w:top w:val="single" w:sz="4" w:space="0" w:color="000000"/>
              <w:left w:val="single" w:sz="4" w:space="0" w:color="000000"/>
              <w:bottom w:val="single" w:sz="4" w:space="0" w:color="000000"/>
            </w:tcBorders>
          </w:tcPr>
          <w:p w:rsidR="00A46001" w:rsidRPr="0032677C" w:rsidRDefault="00A46001" w:rsidP="008D3FA1">
            <w:pPr>
              <w:snapToGrid w:val="0"/>
              <w:ind w:firstLine="0"/>
            </w:pPr>
            <w:r>
              <w:t>5</w:t>
            </w:r>
            <w:r w:rsidRPr="0032677C">
              <w:t>л/с</w:t>
            </w:r>
          </w:p>
          <w:p w:rsidR="00A46001" w:rsidRPr="0032677C" w:rsidRDefault="00A46001" w:rsidP="008D3FA1">
            <w:pPr>
              <w:ind w:firstLine="0"/>
            </w:pPr>
            <w:r w:rsidRPr="0032677C">
              <w:t>1пож</w:t>
            </w:r>
          </w:p>
          <w:p w:rsidR="00A46001" w:rsidRPr="0032677C" w:rsidRDefault="00A46001" w:rsidP="008D3FA1">
            <w:pPr>
              <w:ind w:firstLine="0"/>
              <w:jc w:val="center"/>
            </w:pPr>
            <w:r w:rsidRPr="0032677C">
              <w:t>3 ч</w:t>
            </w:r>
          </w:p>
        </w:tc>
        <w:tc>
          <w:tcPr>
            <w:tcW w:w="708" w:type="dxa"/>
            <w:tcBorders>
              <w:top w:val="single" w:sz="4" w:space="0" w:color="000000"/>
              <w:left w:val="single" w:sz="4" w:space="0" w:color="000000"/>
              <w:bottom w:val="single" w:sz="4" w:space="0" w:color="000000"/>
            </w:tcBorders>
          </w:tcPr>
          <w:p w:rsidR="00A46001" w:rsidRPr="0032677C" w:rsidRDefault="00A46001" w:rsidP="008D3FA1">
            <w:pPr>
              <w:snapToGrid w:val="0"/>
              <w:ind w:firstLine="0"/>
              <w:jc w:val="center"/>
              <w:rPr>
                <w:b/>
              </w:rPr>
            </w:pPr>
          </w:p>
        </w:tc>
        <w:tc>
          <w:tcPr>
            <w:tcW w:w="851" w:type="dxa"/>
            <w:tcBorders>
              <w:top w:val="single" w:sz="4" w:space="0" w:color="000000"/>
              <w:left w:val="single" w:sz="4" w:space="0" w:color="000000"/>
              <w:bottom w:val="single" w:sz="4" w:space="0" w:color="000000"/>
            </w:tcBorders>
          </w:tcPr>
          <w:p w:rsidR="00A46001" w:rsidRPr="0032677C" w:rsidRDefault="00A46001" w:rsidP="008D3FA1">
            <w:pPr>
              <w:snapToGrid w:val="0"/>
              <w:ind w:firstLine="0"/>
              <w:jc w:val="center"/>
              <w:rPr>
                <w:b/>
              </w:rPr>
            </w:pPr>
          </w:p>
        </w:tc>
        <w:tc>
          <w:tcPr>
            <w:tcW w:w="850" w:type="dxa"/>
            <w:tcBorders>
              <w:top w:val="single" w:sz="4" w:space="0" w:color="000000"/>
              <w:left w:val="single" w:sz="4" w:space="0" w:color="000000"/>
              <w:bottom w:val="single" w:sz="4" w:space="0" w:color="000000"/>
            </w:tcBorders>
          </w:tcPr>
          <w:p w:rsidR="00A46001" w:rsidRPr="0032677C" w:rsidRDefault="00A46001" w:rsidP="008D3FA1">
            <w:pPr>
              <w:snapToGrid w:val="0"/>
              <w:ind w:firstLine="0"/>
              <w:jc w:val="center"/>
              <w:rPr>
                <w:b/>
              </w:rPr>
            </w:pPr>
          </w:p>
        </w:tc>
        <w:tc>
          <w:tcPr>
            <w:tcW w:w="961" w:type="dxa"/>
            <w:tcBorders>
              <w:top w:val="single" w:sz="4" w:space="0" w:color="000000"/>
              <w:left w:val="single" w:sz="4" w:space="0" w:color="000000"/>
              <w:bottom w:val="single" w:sz="4" w:space="0" w:color="000000"/>
              <w:right w:val="single" w:sz="4" w:space="0" w:color="000000"/>
            </w:tcBorders>
          </w:tcPr>
          <w:p w:rsidR="00A46001" w:rsidRPr="0032677C" w:rsidRDefault="00A46001" w:rsidP="008D3FA1">
            <w:pPr>
              <w:snapToGrid w:val="0"/>
              <w:ind w:firstLine="0"/>
              <w:jc w:val="center"/>
              <w:rPr>
                <w:b/>
              </w:rPr>
            </w:pPr>
          </w:p>
        </w:tc>
      </w:tr>
      <w:tr w:rsidR="00A46001" w:rsidRPr="003C472E" w:rsidTr="008D3FA1">
        <w:trPr>
          <w:trHeight w:val="279"/>
        </w:trPr>
        <w:tc>
          <w:tcPr>
            <w:tcW w:w="567" w:type="dxa"/>
            <w:tcBorders>
              <w:top w:val="single" w:sz="4" w:space="0" w:color="000000"/>
              <w:left w:val="single" w:sz="4" w:space="0" w:color="000000"/>
              <w:bottom w:val="single" w:sz="4" w:space="0" w:color="000000"/>
            </w:tcBorders>
          </w:tcPr>
          <w:p w:rsidR="00A46001" w:rsidRPr="0032677C" w:rsidRDefault="00A46001" w:rsidP="008D3FA1">
            <w:pPr>
              <w:snapToGrid w:val="0"/>
              <w:ind w:firstLine="0"/>
            </w:pPr>
          </w:p>
        </w:tc>
        <w:tc>
          <w:tcPr>
            <w:tcW w:w="8899" w:type="dxa"/>
            <w:gridSpan w:val="10"/>
            <w:tcBorders>
              <w:top w:val="single" w:sz="4" w:space="0" w:color="000000"/>
              <w:left w:val="single" w:sz="4" w:space="0" w:color="000000"/>
              <w:bottom w:val="single" w:sz="4" w:space="0" w:color="000000"/>
              <w:right w:val="single" w:sz="4" w:space="0" w:color="000000"/>
            </w:tcBorders>
          </w:tcPr>
          <w:p w:rsidR="00A46001" w:rsidRPr="003C472E" w:rsidRDefault="00A46001" w:rsidP="008D3FA1">
            <w:pPr>
              <w:snapToGrid w:val="0"/>
              <w:ind w:firstLine="0"/>
            </w:pPr>
            <w:r>
              <w:rPr>
                <w:b/>
                <w:bCs/>
                <w:iCs/>
                <w:color w:val="000000"/>
              </w:rPr>
              <w:t>Поселок Антоновка</w:t>
            </w:r>
            <w:r w:rsidRPr="00AC470A">
              <w:rPr>
                <w:b/>
                <w:bCs/>
                <w:iCs/>
                <w:color w:val="000000"/>
              </w:rPr>
              <w:t xml:space="preserve"> – а/</w:t>
            </w:r>
            <w:proofErr w:type="spellStart"/>
            <w:r w:rsidRPr="00AC470A">
              <w:rPr>
                <w:b/>
                <w:bCs/>
                <w:iCs/>
                <w:color w:val="000000"/>
              </w:rPr>
              <w:t>ц</w:t>
            </w:r>
            <w:proofErr w:type="spellEnd"/>
            <w:r w:rsidRPr="003C472E">
              <w:rPr>
                <w:b/>
              </w:rPr>
              <w:t xml:space="preserve">  </w:t>
            </w:r>
            <w:r w:rsidRPr="003C472E">
              <w:t>Уплотнение существующей застройки</w:t>
            </w:r>
          </w:p>
        </w:tc>
      </w:tr>
      <w:tr w:rsidR="00A46001" w:rsidRPr="00CE5D24" w:rsidTr="008D3FA1">
        <w:trPr>
          <w:trHeight w:val="279"/>
        </w:trPr>
        <w:tc>
          <w:tcPr>
            <w:tcW w:w="567" w:type="dxa"/>
            <w:tcBorders>
              <w:top w:val="single" w:sz="4" w:space="0" w:color="000000"/>
              <w:left w:val="single" w:sz="4" w:space="0" w:color="000000"/>
              <w:bottom w:val="single" w:sz="4" w:space="0" w:color="000000"/>
            </w:tcBorders>
          </w:tcPr>
          <w:p w:rsidR="00A46001" w:rsidRDefault="00A46001" w:rsidP="008D3FA1">
            <w:pPr>
              <w:snapToGrid w:val="0"/>
              <w:ind w:firstLine="0"/>
            </w:pPr>
            <w:r>
              <w:t>1.1</w:t>
            </w:r>
          </w:p>
        </w:tc>
        <w:tc>
          <w:tcPr>
            <w:tcW w:w="2552" w:type="dxa"/>
            <w:tcBorders>
              <w:top w:val="single" w:sz="4" w:space="0" w:color="000000"/>
              <w:left w:val="single" w:sz="4" w:space="0" w:color="000000"/>
              <w:bottom w:val="single" w:sz="4" w:space="0" w:color="000000"/>
            </w:tcBorders>
          </w:tcPr>
          <w:p w:rsidR="00A46001" w:rsidRDefault="00A46001" w:rsidP="008D3FA1">
            <w:pPr>
              <w:tabs>
                <w:tab w:val="center" w:pos="932"/>
              </w:tabs>
              <w:snapToGrid w:val="0"/>
              <w:ind w:firstLine="0"/>
            </w:pPr>
            <w:r>
              <w:t>м/</w:t>
            </w:r>
            <w:proofErr w:type="spellStart"/>
            <w:r>
              <w:t>д</w:t>
            </w:r>
            <w:proofErr w:type="spellEnd"/>
            <w:r>
              <w:t xml:space="preserve"> </w:t>
            </w:r>
            <w:proofErr w:type="gramStart"/>
            <w:r>
              <w:t>Кооперативной</w:t>
            </w:r>
            <w:proofErr w:type="gramEnd"/>
            <w:r>
              <w:t xml:space="preserve"> и Мичурина</w:t>
            </w:r>
          </w:p>
          <w:p w:rsidR="00A46001" w:rsidRPr="00A80FC9" w:rsidRDefault="00A46001" w:rsidP="008D3FA1">
            <w:pPr>
              <w:tabs>
                <w:tab w:val="center" w:pos="932"/>
              </w:tabs>
              <w:snapToGrid w:val="0"/>
              <w:ind w:firstLine="0"/>
            </w:pPr>
            <w:r>
              <w:t xml:space="preserve">4 </w:t>
            </w:r>
            <w:proofErr w:type="gramStart"/>
            <w:r>
              <w:t>инд.ж</w:t>
            </w:r>
            <w:proofErr w:type="gramEnd"/>
            <w:r>
              <w:t xml:space="preserve">. </w:t>
            </w:r>
            <w:proofErr w:type="spellStart"/>
            <w:r>
              <w:t>д</w:t>
            </w:r>
            <w:proofErr w:type="spellEnd"/>
          </w:p>
        </w:tc>
        <w:tc>
          <w:tcPr>
            <w:tcW w:w="709" w:type="dxa"/>
            <w:tcBorders>
              <w:top w:val="single" w:sz="4" w:space="0" w:color="000000"/>
              <w:left w:val="single" w:sz="4" w:space="0" w:color="000000"/>
              <w:bottom w:val="single" w:sz="4" w:space="0" w:color="000000"/>
            </w:tcBorders>
          </w:tcPr>
          <w:p w:rsidR="00A46001" w:rsidRDefault="00A46001" w:rsidP="008D3FA1">
            <w:pPr>
              <w:snapToGrid w:val="0"/>
              <w:ind w:firstLine="0"/>
            </w:pPr>
            <w:r>
              <w:t>12</w:t>
            </w:r>
          </w:p>
        </w:tc>
        <w:tc>
          <w:tcPr>
            <w:tcW w:w="850" w:type="dxa"/>
            <w:tcBorders>
              <w:top w:val="single" w:sz="4" w:space="0" w:color="000000"/>
              <w:left w:val="single" w:sz="4" w:space="0" w:color="000000"/>
              <w:bottom w:val="single" w:sz="4" w:space="0" w:color="000000"/>
            </w:tcBorders>
          </w:tcPr>
          <w:p w:rsidR="00A46001" w:rsidRPr="00A108F0" w:rsidRDefault="00A46001" w:rsidP="008D3FA1">
            <w:pPr>
              <w:snapToGrid w:val="0"/>
              <w:ind w:firstLine="0"/>
            </w:pPr>
            <w:r>
              <w:t>2,88</w:t>
            </w:r>
          </w:p>
        </w:tc>
        <w:tc>
          <w:tcPr>
            <w:tcW w:w="851" w:type="dxa"/>
            <w:gridSpan w:val="2"/>
            <w:tcBorders>
              <w:top w:val="single" w:sz="4" w:space="0" w:color="000000"/>
              <w:left w:val="single" w:sz="4" w:space="0" w:color="000000"/>
              <w:bottom w:val="single" w:sz="4" w:space="0" w:color="000000"/>
            </w:tcBorders>
          </w:tcPr>
          <w:p w:rsidR="00A46001" w:rsidRPr="00A108F0" w:rsidRDefault="00A46001" w:rsidP="008D3FA1">
            <w:pPr>
              <w:snapToGrid w:val="0"/>
              <w:ind w:firstLine="0"/>
            </w:pPr>
            <w:r>
              <w:t>0,70</w:t>
            </w:r>
          </w:p>
        </w:tc>
        <w:tc>
          <w:tcPr>
            <w:tcW w:w="567" w:type="dxa"/>
            <w:tcBorders>
              <w:top w:val="single" w:sz="4" w:space="0" w:color="000000"/>
              <w:left w:val="single" w:sz="4" w:space="0" w:color="000000"/>
              <w:bottom w:val="single" w:sz="4" w:space="0" w:color="000000"/>
            </w:tcBorders>
          </w:tcPr>
          <w:p w:rsidR="00A46001" w:rsidRPr="00A108F0" w:rsidRDefault="00A46001" w:rsidP="008D3FA1">
            <w:pPr>
              <w:snapToGrid w:val="0"/>
              <w:ind w:firstLine="0"/>
            </w:pPr>
            <w:r>
              <w:t>54</w:t>
            </w:r>
          </w:p>
        </w:tc>
        <w:tc>
          <w:tcPr>
            <w:tcW w:w="708" w:type="dxa"/>
            <w:tcBorders>
              <w:top w:val="single" w:sz="4" w:space="0" w:color="000000"/>
              <w:left w:val="single" w:sz="4" w:space="0" w:color="000000"/>
              <w:bottom w:val="single" w:sz="4" w:space="0" w:color="000000"/>
            </w:tcBorders>
          </w:tcPr>
          <w:p w:rsidR="00A46001" w:rsidRPr="00A108F0" w:rsidRDefault="00A46001" w:rsidP="008D3FA1">
            <w:pPr>
              <w:snapToGrid w:val="0"/>
              <w:ind w:firstLine="0"/>
            </w:pPr>
            <w:r>
              <w:t>0,84</w:t>
            </w:r>
          </w:p>
        </w:tc>
        <w:tc>
          <w:tcPr>
            <w:tcW w:w="851" w:type="dxa"/>
            <w:tcBorders>
              <w:top w:val="single" w:sz="4" w:space="0" w:color="000000"/>
              <w:left w:val="single" w:sz="4" w:space="0" w:color="000000"/>
              <w:bottom w:val="single" w:sz="4" w:space="0" w:color="000000"/>
            </w:tcBorders>
          </w:tcPr>
          <w:p w:rsidR="00A46001" w:rsidRPr="00A108F0" w:rsidRDefault="00A46001" w:rsidP="008D3FA1">
            <w:pPr>
              <w:snapToGrid w:val="0"/>
              <w:ind w:firstLine="0"/>
            </w:pPr>
          </w:p>
        </w:tc>
        <w:tc>
          <w:tcPr>
            <w:tcW w:w="850" w:type="dxa"/>
            <w:tcBorders>
              <w:top w:val="single" w:sz="4" w:space="0" w:color="000000"/>
              <w:left w:val="single" w:sz="4" w:space="0" w:color="000000"/>
              <w:bottom w:val="single" w:sz="4" w:space="0" w:color="000000"/>
            </w:tcBorders>
          </w:tcPr>
          <w:p w:rsidR="00A46001" w:rsidRPr="00A108F0" w:rsidRDefault="00A46001" w:rsidP="008D3FA1">
            <w:pPr>
              <w:snapToGrid w:val="0"/>
              <w:ind w:firstLine="0"/>
            </w:pPr>
            <w:r>
              <w:t>2,88</w:t>
            </w:r>
          </w:p>
        </w:tc>
        <w:tc>
          <w:tcPr>
            <w:tcW w:w="961" w:type="dxa"/>
            <w:tcBorders>
              <w:top w:val="single" w:sz="4" w:space="0" w:color="000000"/>
              <w:left w:val="single" w:sz="4" w:space="0" w:color="000000"/>
              <w:bottom w:val="single" w:sz="4" w:space="0" w:color="000000"/>
              <w:right w:val="single" w:sz="4" w:space="0" w:color="000000"/>
            </w:tcBorders>
          </w:tcPr>
          <w:p w:rsidR="00A46001" w:rsidRPr="00CE5D24" w:rsidRDefault="00A46001" w:rsidP="008D3FA1">
            <w:pPr>
              <w:snapToGrid w:val="0"/>
              <w:ind w:firstLine="0"/>
            </w:pPr>
          </w:p>
        </w:tc>
      </w:tr>
      <w:tr w:rsidR="00A46001" w:rsidRPr="00CE5D24" w:rsidTr="008D3FA1">
        <w:trPr>
          <w:trHeight w:val="279"/>
        </w:trPr>
        <w:tc>
          <w:tcPr>
            <w:tcW w:w="567" w:type="dxa"/>
            <w:tcBorders>
              <w:top w:val="single" w:sz="4" w:space="0" w:color="000000"/>
              <w:left w:val="single" w:sz="4" w:space="0" w:color="000000"/>
              <w:bottom w:val="single" w:sz="4" w:space="0" w:color="000000"/>
            </w:tcBorders>
          </w:tcPr>
          <w:p w:rsidR="00A46001" w:rsidRDefault="00A46001" w:rsidP="008D3FA1">
            <w:pPr>
              <w:snapToGrid w:val="0"/>
              <w:ind w:firstLine="0"/>
            </w:pPr>
            <w:r>
              <w:t>1.2</w:t>
            </w:r>
          </w:p>
        </w:tc>
        <w:tc>
          <w:tcPr>
            <w:tcW w:w="2552" w:type="dxa"/>
            <w:tcBorders>
              <w:top w:val="single" w:sz="4" w:space="0" w:color="000000"/>
              <w:left w:val="single" w:sz="4" w:space="0" w:color="000000"/>
              <w:bottom w:val="single" w:sz="4" w:space="0" w:color="000000"/>
            </w:tcBorders>
          </w:tcPr>
          <w:p w:rsidR="00A46001" w:rsidRDefault="00A46001" w:rsidP="008D3FA1">
            <w:pPr>
              <w:tabs>
                <w:tab w:val="center" w:pos="932"/>
              </w:tabs>
              <w:snapToGrid w:val="0"/>
              <w:ind w:firstLine="0"/>
            </w:pPr>
            <w:r>
              <w:t>Ул. Мичурина</w:t>
            </w:r>
          </w:p>
          <w:p w:rsidR="00A46001" w:rsidRDefault="00A46001" w:rsidP="008D3FA1">
            <w:pPr>
              <w:tabs>
                <w:tab w:val="center" w:pos="932"/>
              </w:tabs>
              <w:snapToGrid w:val="0"/>
              <w:ind w:firstLine="0"/>
            </w:pPr>
            <w:r>
              <w:t xml:space="preserve">1 </w:t>
            </w:r>
            <w:proofErr w:type="gramStart"/>
            <w:r>
              <w:t>инд. ж</w:t>
            </w:r>
            <w:proofErr w:type="gramEnd"/>
            <w:r>
              <w:t>. д.</w:t>
            </w:r>
          </w:p>
        </w:tc>
        <w:tc>
          <w:tcPr>
            <w:tcW w:w="709" w:type="dxa"/>
            <w:tcBorders>
              <w:top w:val="single" w:sz="4" w:space="0" w:color="000000"/>
              <w:left w:val="single" w:sz="4" w:space="0" w:color="000000"/>
              <w:bottom w:val="single" w:sz="4" w:space="0" w:color="000000"/>
            </w:tcBorders>
          </w:tcPr>
          <w:p w:rsidR="00A46001" w:rsidRDefault="00A46001" w:rsidP="008D3FA1">
            <w:pPr>
              <w:snapToGrid w:val="0"/>
              <w:ind w:firstLine="0"/>
            </w:pPr>
            <w:r>
              <w:t>3</w:t>
            </w:r>
          </w:p>
        </w:tc>
        <w:tc>
          <w:tcPr>
            <w:tcW w:w="850" w:type="dxa"/>
            <w:tcBorders>
              <w:top w:val="single" w:sz="4" w:space="0" w:color="000000"/>
              <w:left w:val="single" w:sz="4" w:space="0" w:color="000000"/>
              <w:bottom w:val="single" w:sz="4" w:space="0" w:color="000000"/>
            </w:tcBorders>
          </w:tcPr>
          <w:p w:rsidR="00A46001" w:rsidRDefault="00A46001" w:rsidP="008D3FA1">
            <w:pPr>
              <w:snapToGrid w:val="0"/>
              <w:ind w:firstLine="0"/>
            </w:pPr>
            <w:r>
              <w:t>0,72</w:t>
            </w:r>
          </w:p>
        </w:tc>
        <w:tc>
          <w:tcPr>
            <w:tcW w:w="851" w:type="dxa"/>
            <w:gridSpan w:val="2"/>
            <w:tcBorders>
              <w:top w:val="single" w:sz="4" w:space="0" w:color="000000"/>
              <w:left w:val="single" w:sz="4" w:space="0" w:color="000000"/>
              <w:bottom w:val="single" w:sz="4" w:space="0" w:color="000000"/>
            </w:tcBorders>
          </w:tcPr>
          <w:p w:rsidR="00A46001" w:rsidRDefault="00A46001" w:rsidP="008D3FA1">
            <w:pPr>
              <w:snapToGrid w:val="0"/>
              <w:ind w:firstLine="0"/>
            </w:pPr>
            <w:r>
              <w:t>0,18</w:t>
            </w:r>
          </w:p>
        </w:tc>
        <w:tc>
          <w:tcPr>
            <w:tcW w:w="567" w:type="dxa"/>
            <w:tcBorders>
              <w:top w:val="single" w:sz="4" w:space="0" w:color="000000"/>
              <w:left w:val="single" w:sz="4" w:space="0" w:color="000000"/>
              <w:bottom w:val="single" w:sz="4" w:space="0" w:color="000000"/>
            </w:tcBorders>
          </w:tcPr>
          <w:p w:rsidR="00A46001" w:rsidRDefault="00A46001" w:rsidP="008D3FA1">
            <w:pPr>
              <w:snapToGrid w:val="0"/>
              <w:ind w:firstLine="0"/>
            </w:pPr>
            <w:r>
              <w:t>54</w:t>
            </w:r>
          </w:p>
        </w:tc>
        <w:tc>
          <w:tcPr>
            <w:tcW w:w="708" w:type="dxa"/>
            <w:tcBorders>
              <w:top w:val="single" w:sz="4" w:space="0" w:color="000000"/>
              <w:left w:val="single" w:sz="4" w:space="0" w:color="000000"/>
              <w:bottom w:val="single" w:sz="4" w:space="0" w:color="000000"/>
            </w:tcBorders>
          </w:tcPr>
          <w:p w:rsidR="00A46001" w:rsidRDefault="00A46001" w:rsidP="008D3FA1">
            <w:pPr>
              <w:snapToGrid w:val="0"/>
              <w:ind w:firstLine="0"/>
            </w:pPr>
            <w:r>
              <w:t>0,21</w:t>
            </w:r>
          </w:p>
        </w:tc>
        <w:tc>
          <w:tcPr>
            <w:tcW w:w="851" w:type="dxa"/>
            <w:tcBorders>
              <w:top w:val="single" w:sz="4" w:space="0" w:color="000000"/>
              <w:left w:val="single" w:sz="4" w:space="0" w:color="000000"/>
              <w:bottom w:val="single" w:sz="4" w:space="0" w:color="000000"/>
            </w:tcBorders>
          </w:tcPr>
          <w:p w:rsidR="00A46001" w:rsidRPr="00A108F0" w:rsidRDefault="00A46001" w:rsidP="008D3FA1">
            <w:pPr>
              <w:snapToGrid w:val="0"/>
              <w:ind w:firstLine="0"/>
            </w:pPr>
            <w:r>
              <w:t>0,196</w:t>
            </w:r>
          </w:p>
        </w:tc>
        <w:tc>
          <w:tcPr>
            <w:tcW w:w="850" w:type="dxa"/>
            <w:tcBorders>
              <w:top w:val="single" w:sz="4" w:space="0" w:color="000000"/>
              <w:left w:val="single" w:sz="4" w:space="0" w:color="000000"/>
              <w:bottom w:val="single" w:sz="4" w:space="0" w:color="000000"/>
            </w:tcBorders>
          </w:tcPr>
          <w:p w:rsidR="00A46001" w:rsidRDefault="00A46001" w:rsidP="008D3FA1">
            <w:pPr>
              <w:snapToGrid w:val="0"/>
              <w:ind w:firstLine="0"/>
            </w:pPr>
            <w:r>
              <w:t>0,72</w:t>
            </w:r>
          </w:p>
        </w:tc>
        <w:tc>
          <w:tcPr>
            <w:tcW w:w="961" w:type="dxa"/>
            <w:tcBorders>
              <w:top w:val="single" w:sz="4" w:space="0" w:color="000000"/>
              <w:left w:val="single" w:sz="4" w:space="0" w:color="000000"/>
              <w:bottom w:val="single" w:sz="4" w:space="0" w:color="000000"/>
              <w:right w:val="single" w:sz="4" w:space="0" w:color="000000"/>
            </w:tcBorders>
          </w:tcPr>
          <w:p w:rsidR="00A46001" w:rsidRPr="00CE5D24" w:rsidRDefault="00A46001" w:rsidP="008D3FA1">
            <w:pPr>
              <w:snapToGrid w:val="0"/>
              <w:ind w:firstLine="0"/>
            </w:pPr>
          </w:p>
        </w:tc>
      </w:tr>
      <w:tr w:rsidR="00A46001" w:rsidRPr="00CE5D24" w:rsidTr="008D3FA1">
        <w:trPr>
          <w:trHeight w:val="279"/>
        </w:trPr>
        <w:tc>
          <w:tcPr>
            <w:tcW w:w="567" w:type="dxa"/>
            <w:tcBorders>
              <w:top w:val="single" w:sz="4" w:space="0" w:color="000000"/>
              <w:left w:val="single" w:sz="4" w:space="0" w:color="000000"/>
              <w:bottom w:val="single" w:sz="4" w:space="0" w:color="000000"/>
            </w:tcBorders>
          </w:tcPr>
          <w:p w:rsidR="00A46001" w:rsidRDefault="00A46001" w:rsidP="008D3FA1">
            <w:pPr>
              <w:snapToGrid w:val="0"/>
              <w:ind w:firstLine="0"/>
            </w:pPr>
          </w:p>
        </w:tc>
        <w:tc>
          <w:tcPr>
            <w:tcW w:w="8899" w:type="dxa"/>
            <w:gridSpan w:val="10"/>
            <w:tcBorders>
              <w:top w:val="single" w:sz="4" w:space="0" w:color="000000"/>
              <w:left w:val="single" w:sz="4" w:space="0" w:color="000000"/>
              <w:bottom w:val="single" w:sz="4" w:space="0" w:color="000000"/>
              <w:right w:val="single" w:sz="4" w:space="0" w:color="000000"/>
            </w:tcBorders>
          </w:tcPr>
          <w:p w:rsidR="00A46001" w:rsidRPr="00CE5D24" w:rsidRDefault="00A46001" w:rsidP="008D3FA1">
            <w:pPr>
              <w:snapToGrid w:val="0"/>
              <w:ind w:firstLine="0"/>
            </w:pPr>
            <w:r>
              <w:t>Новое строительство</w:t>
            </w:r>
          </w:p>
        </w:tc>
      </w:tr>
      <w:tr w:rsidR="00A46001" w:rsidRPr="00A9518B" w:rsidTr="008D3FA1">
        <w:trPr>
          <w:trHeight w:val="279"/>
        </w:trPr>
        <w:tc>
          <w:tcPr>
            <w:tcW w:w="567" w:type="dxa"/>
            <w:tcBorders>
              <w:top w:val="single" w:sz="4" w:space="0" w:color="000000"/>
              <w:left w:val="single" w:sz="4" w:space="0" w:color="000000"/>
              <w:bottom w:val="single" w:sz="4" w:space="0" w:color="000000"/>
            </w:tcBorders>
          </w:tcPr>
          <w:p w:rsidR="00A46001" w:rsidRPr="00BC0A62" w:rsidRDefault="00A46001" w:rsidP="008D3FA1">
            <w:pPr>
              <w:snapToGrid w:val="0"/>
              <w:ind w:firstLine="0"/>
            </w:pPr>
            <w:r>
              <w:t>1.2</w:t>
            </w:r>
          </w:p>
        </w:tc>
        <w:tc>
          <w:tcPr>
            <w:tcW w:w="2552" w:type="dxa"/>
            <w:tcBorders>
              <w:top w:val="single" w:sz="4" w:space="0" w:color="000000"/>
              <w:left w:val="single" w:sz="4" w:space="0" w:color="000000"/>
              <w:bottom w:val="single" w:sz="4" w:space="0" w:color="000000"/>
            </w:tcBorders>
          </w:tcPr>
          <w:p w:rsidR="00A46001" w:rsidRDefault="00A46001" w:rsidP="008D3FA1">
            <w:pPr>
              <w:tabs>
                <w:tab w:val="center" w:pos="932"/>
              </w:tabs>
              <w:snapToGrid w:val="0"/>
              <w:ind w:firstLine="0"/>
            </w:pPr>
            <w:r w:rsidRPr="008979F4">
              <w:t>Площадка №</w:t>
            </w:r>
            <w:r>
              <w:t xml:space="preserve"> 1</w:t>
            </w:r>
          </w:p>
          <w:p w:rsidR="00A46001" w:rsidRPr="003C472E" w:rsidRDefault="00A46001" w:rsidP="008D3FA1">
            <w:pPr>
              <w:tabs>
                <w:tab w:val="center" w:pos="932"/>
              </w:tabs>
              <w:snapToGrid w:val="0"/>
              <w:ind w:firstLine="0"/>
            </w:pPr>
            <w:r>
              <w:t xml:space="preserve">35 </w:t>
            </w:r>
            <w:proofErr w:type="gramStart"/>
            <w:r>
              <w:t>инд. ж</w:t>
            </w:r>
            <w:proofErr w:type="gramEnd"/>
            <w:r>
              <w:t>. д.</w:t>
            </w:r>
          </w:p>
        </w:tc>
        <w:tc>
          <w:tcPr>
            <w:tcW w:w="709" w:type="dxa"/>
            <w:tcBorders>
              <w:top w:val="single" w:sz="4" w:space="0" w:color="000000"/>
              <w:left w:val="single" w:sz="4" w:space="0" w:color="000000"/>
              <w:bottom w:val="single" w:sz="4" w:space="0" w:color="000000"/>
            </w:tcBorders>
          </w:tcPr>
          <w:p w:rsidR="00A46001" w:rsidRPr="00792E2D" w:rsidRDefault="00A46001" w:rsidP="008D3FA1">
            <w:pPr>
              <w:snapToGrid w:val="0"/>
              <w:ind w:firstLine="0"/>
            </w:pPr>
            <w:r>
              <w:t>105</w:t>
            </w:r>
          </w:p>
        </w:tc>
        <w:tc>
          <w:tcPr>
            <w:tcW w:w="850" w:type="dxa"/>
            <w:tcBorders>
              <w:top w:val="single" w:sz="4" w:space="0" w:color="000000"/>
              <w:left w:val="single" w:sz="4" w:space="0" w:color="000000"/>
              <w:bottom w:val="single" w:sz="4" w:space="0" w:color="000000"/>
            </w:tcBorders>
          </w:tcPr>
          <w:p w:rsidR="00A46001" w:rsidRPr="004C2445" w:rsidRDefault="00A46001" w:rsidP="008D3FA1">
            <w:pPr>
              <w:snapToGrid w:val="0"/>
              <w:ind w:firstLine="0"/>
            </w:pPr>
            <w:r>
              <w:t>25,20</w:t>
            </w:r>
          </w:p>
        </w:tc>
        <w:tc>
          <w:tcPr>
            <w:tcW w:w="851" w:type="dxa"/>
            <w:gridSpan w:val="2"/>
            <w:tcBorders>
              <w:top w:val="single" w:sz="4" w:space="0" w:color="000000"/>
              <w:left w:val="single" w:sz="4" w:space="0" w:color="000000"/>
              <w:bottom w:val="single" w:sz="4" w:space="0" w:color="000000"/>
            </w:tcBorders>
          </w:tcPr>
          <w:p w:rsidR="00A46001" w:rsidRPr="004C2445" w:rsidRDefault="00A46001" w:rsidP="008D3FA1">
            <w:pPr>
              <w:snapToGrid w:val="0"/>
              <w:ind w:firstLine="0"/>
            </w:pPr>
            <w:r>
              <w:t>6,14</w:t>
            </w:r>
          </w:p>
        </w:tc>
        <w:tc>
          <w:tcPr>
            <w:tcW w:w="567" w:type="dxa"/>
            <w:tcBorders>
              <w:top w:val="single" w:sz="4" w:space="0" w:color="000000"/>
              <w:left w:val="single" w:sz="4" w:space="0" w:color="000000"/>
              <w:bottom w:val="single" w:sz="4" w:space="0" w:color="000000"/>
            </w:tcBorders>
          </w:tcPr>
          <w:p w:rsidR="00A46001" w:rsidRPr="004C2445" w:rsidRDefault="00A46001" w:rsidP="008D3FA1">
            <w:pPr>
              <w:snapToGrid w:val="0"/>
              <w:ind w:firstLine="0"/>
            </w:pPr>
            <w:r>
              <w:t>54</w:t>
            </w:r>
          </w:p>
        </w:tc>
        <w:tc>
          <w:tcPr>
            <w:tcW w:w="708" w:type="dxa"/>
            <w:tcBorders>
              <w:top w:val="single" w:sz="4" w:space="0" w:color="000000"/>
              <w:left w:val="single" w:sz="4" w:space="0" w:color="000000"/>
              <w:bottom w:val="single" w:sz="4" w:space="0" w:color="000000"/>
            </w:tcBorders>
          </w:tcPr>
          <w:p w:rsidR="00A46001" w:rsidRPr="004C2445" w:rsidRDefault="00A46001" w:rsidP="008D3FA1">
            <w:pPr>
              <w:snapToGrid w:val="0"/>
              <w:ind w:firstLine="0"/>
            </w:pPr>
            <w:r>
              <w:t>7,35</w:t>
            </w:r>
          </w:p>
        </w:tc>
        <w:tc>
          <w:tcPr>
            <w:tcW w:w="851" w:type="dxa"/>
            <w:tcBorders>
              <w:top w:val="single" w:sz="4" w:space="0" w:color="000000"/>
              <w:left w:val="single" w:sz="4" w:space="0" w:color="000000"/>
              <w:bottom w:val="single" w:sz="4" w:space="0" w:color="000000"/>
            </w:tcBorders>
          </w:tcPr>
          <w:p w:rsidR="00A46001" w:rsidRPr="004C2445" w:rsidRDefault="00A46001" w:rsidP="008D3FA1">
            <w:pPr>
              <w:snapToGrid w:val="0"/>
              <w:ind w:firstLine="0"/>
            </w:pPr>
            <w:r>
              <w:t>1,155</w:t>
            </w:r>
          </w:p>
        </w:tc>
        <w:tc>
          <w:tcPr>
            <w:tcW w:w="850" w:type="dxa"/>
            <w:tcBorders>
              <w:top w:val="single" w:sz="4" w:space="0" w:color="000000"/>
              <w:left w:val="single" w:sz="4" w:space="0" w:color="000000"/>
              <w:bottom w:val="single" w:sz="4" w:space="0" w:color="000000"/>
            </w:tcBorders>
          </w:tcPr>
          <w:p w:rsidR="00A46001" w:rsidRPr="004C2445" w:rsidRDefault="00A46001" w:rsidP="008D3FA1">
            <w:pPr>
              <w:snapToGrid w:val="0"/>
              <w:ind w:firstLine="0"/>
            </w:pPr>
            <w:r>
              <w:t>25,20</w:t>
            </w:r>
          </w:p>
        </w:tc>
        <w:tc>
          <w:tcPr>
            <w:tcW w:w="961" w:type="dxa"/>
            <w:tcBorders>
              <w:top w:val="single" w:sz="4" w:space="0" w:color="000000"/>
              <w:left w:val="single" w:sz="4" w:space="0" w:color="000000"/>
              <w:bottom w:val="single" w:sz="4" w:space="0" w:color="000000"/>
              <w:right w:val="single" w:sz="4" w:space="0" w:color="000000"/>
            </w:tcBorders>
          </w:tcPr>
          <w:p w:rsidR="00A46001" w:rsidRPr="00A9518B" w:rsidRDefault="00A46001" w:rsidP="008D3FA1">
            <w:pPr>
              <w:snapToGrid w:val="0"/>
              <w:ind w:firstLine="0"/>
            </w:pPr>
          </w:p>
        </w:tc>
      </w:tr>
      <w:tr w:rsidR="00A46001" w:rsidRPr="00A9518B" w:rsidTr="008D3FA1">
        <w:trPr>
          <w:trHeight w:val="279"/>
        </w:trPr>
        <w:tc>
          <w:tcPr>
            <w:tcW w:w="567" w:type="dxa"/>
            <w:tcBorders>
              <w:top w:val="single" w:sz="4" w:space="0" w:color="000000"/>
              <w:left w:val="single" w:sz="4" w:space="0" w:color="000000"/>
              <w:bottom w:val="single" w:sz="4" w:space="0" w:color="000000"/>
            </w:tcBorders>
          </w:tcPr>
          <w:p w:rsidR="00A46001" w:rsidRDefault="00A46001" w:rsidP="008D3FA1">
            <w:pPr>
              <w:snapToGrid w:val="0"/>
              <w:ind w:firstLine="0"/>
            </w:pPr>
            <w:r>
              <w:t>1.3</w:t>
            </w:r>
          </w:p>
        </w:tc>
        <w:tc>
          <w:tcPr>
            <w:tcW w:w="2552" w:type="dxa"/>
            <w:tcBorders>
              <w:top w:val="single" w:sz="4" w:space="0" w:color="000000"/>
              <w:left w:val="single" w:sz="4" w:space="0" w:color="000000"/>
              <w:bottom w:val="single" w:sz="4" w:space="0" w:color="000000"/>
            </w:tcBorders>
          </w:tcPr>
          <w:p w:rsidR="00A46001" w:rsidRPr="004C2445" w:rsidRDefault="00A46001" w:rsidP="008D3FA1">
            <w:pPr>
              <w:tabs>
                <w:tab w:val="center" w:pos="932"/>
              </w:tabs>
              <w:snapToGrid w:val="0"/>
              <w:ind w:firstLine="0"/>
            </w:pPr>
            <w:r w:rsidRPr="008979F4">
              <w:t>Площадка №</w:t>
            </w:r>
            <w:r>
              <w:t xml:space="preserve"> </w:t>
            </w:r>
            <w:r w:rsidRPr="004C2445">
              <w:t>2</w:t>
            </w:r>
          </w:p>
          <w:p w:rsidR="00A46001" w:rsidRPr="008979F4" w:rsidRDefault="00A46001" w:rsidP="008D3FA1">
            <w:pPr>
              <w:tabs>
                <w:tab w:val="center" w:pos="932"/>
              </w:tabs>
              <w:snapToGrid w:val="0"/>
              <w:ind w:firstLine="0"/>
            </w:pPr>
            <w:r>
              <w:t xml:space="preserve">16 </w:t>
            </w:r>
            <w:proofErr w:type="gramStart"/>
            <w:r>
              <w:t>инд. ж</w:t>
            </w:r>
            <w:proofErr w:type="gramEnd"/>
            <w:r>
              <w:t>. д.</w:t>
            </w:r>
          </w:p>
        </w:tc>
        <w:tc>
          <w:tcPr>
            <w:tcW w:w="709" w:type="dxa"/>
            <w:tcBorders>
              <w:top w:val="single" w:sz="4" w:space="0" w:color="000000"/>
              <w:left w:val="single" w:sz="4" w:space="0" w:color="000000"/>
              <w:bottom w:val="single" w:sz="4" w:space="0" w:color="000000"/>
            </w:tcBorders>
          </w:tcPr>
          <w:p w:rsidR="00A46001" w:rsidRDefault="00A46001" w:rsidP="008D3FA1">
            <w:pPr>
              <w:snapToGrid w:val="0"/>
              <w:ind w:firstLine="0"/>
            </w:pPr>
            <w:r>
              <w:t>48</w:t>
            </w:r>
          </w:p>
        </w:tc>
        <w:tc>
          <w:tcPr>
            <w:tcW w:w="850" w:type="dxa"/>
            <w:tcBorders>
              <w:top w:val="single" w:sz="4" w:space="0" w:color="000000"/>
              <w:left w:val="single" w:sz="4" w:space="0" w:color="000000"/>
              <w:bottom w:val="single" w:sz="4" w:space="0" w:color="000000"/>
            </w:tcBorders>
          </w:tcPr>
          <w:p w:rsidR="00A46001" w:rsidRDefault="00A46001" w:rsidP="008D3FA1">
            <w:pPr>
              <w:snapToGrid w:val="0"/>
              <w:ind w:firstLine="0"/>
            </w:pPr>
            <w:r>
              <w:t>11.52</w:t>
            </w:r>
          </w:p>
        </w:tc>
        <w:tc>
          <w:tcPr>
            <w:tcW w:w="851" w:type="dxa"/>
            <w:gridSpan w:val="2"/>
            <w:tcBorders>
              <w:top w:val="single" w:sz="4" w:space="0" w:color="000000"/>
              <w:left w:val="single" w:sz="4" w:space="0" w:color="000000"/>
              <w:bottom w:val="single" w:sz="4" w:space="0" w:color="000000"/>
            </w:tcBorders>
          </w:tcPr>
          <w:p w:rsidR="00A46001" w:rsidRDefault="00A46001" w:rsidP="008D3FA1">
            <w:pPr>
              <w:snapToGrid w:val="0"/>
              <w:ind w:firstLine="0"/>
            </w:pPr>
            <w:r>
              <w:t>2.81</w:t>
            </w:r>
          </w:p>
        </w:tc>
        <w:tc>
          <w:tcPr>
            <w:tcW w:w="567" w:type="dxa"/>
            <w:tcBorders>
              <w:top w:val="single" w:sz="4" w:space="0" w:color="000000"/>
              <w:left w:val="single" w:sz="4" w:space="0" w:color="000000"/>
              <w:bottom w:val="single" w:sz="4" w:space="0" w:color="000000"/>
            </w:tcBorders>
          </w:tcPr>
          <w:p w:rsidR="00A46001" w:rsidRDefault="00A46001" w:rsidP="008D3FA1">
            <w:pPr>
              <w:snapToGrid w:val="0"/>
              <w:ind w:firstLine="0"/>
            </w:pPr>
            <w:r>
              <w:t>54</w:t>
            </w:r>
          </w:p>
        </w:tc>
        <w:tc>
          <w:tcPr>
            <w:tcW w:w="708" w:type="dxa"/>
            <w:tcBorders>
              <w:top w:val="single" w:sz="4" w:space="0" w:color="000000"/>
              <w:left w:val="single" w:sz="4" w:space="0" w:color="000000"/>
              <w:bottom w:val="single" w:sz="4" w:space="0" w:color="000000"/>
            </w:tcBorders>
          </w:tcPr>
          <w:p w:rsidR="00A46001" w:rsidRDefault="00A46001" w:rsidP="008D3FA1">
            <w:pPr>
              <w:snapToGrid w:val="0"/>
              <w:ind w:firstLine="0"/>
            </w:pPr>
            <w:r>
              <w:t>3.36</w:t>
            </w:r>
          </w:p>
        </w:tc>
        <w:tc>
          <w:tcPr>
            <w:tcW w:w="851" w:type="dxa"/>
            <w:tcBorders>
              <w:top w:val="single" w:sz="4" w:space="0" w:color="000000"/>
              <w:left w:val="single" w:sz="4" w:space="0" w:color="000000"/>
              <w:bottom w:val="single" w:sz="4" w:space="0" w:color="000000"/>
            </w:tcBorders>
          </w:tcPr>
          <w:p w:rsidR="00A46001" w:rsidRPr="00A46001" w:rsidRDefault="00A46001" w:rsidP="008D3FA1">
            <w:pPr>
              <w:snapToGrid w:val="0"/>
              <w:ind w:firstLine="0"/>
            </w:pPr>
            <w:r w:rsidRPr="00A46001">
              <w:t>0,745</w:t>
            </w:r>
          </w:p>
        </w:tc>
        <w:tc>
          <w:tcPr>
            <w:tcW w:w="850" w:type="dxa"/>
            <w:tcBorders>
              <w:top w:val="single" w:sz="4" w:space="0" w:color="000000"/>
              <w:left w:val="single" w:sz="4" w:space="0" w:color="000000"/>
              <w:bottom w:val="single" w:sz="4" w:space="0" w:color="000000"/>
            </w:tcBorders>
          </w:tcPr>
          <w:p w:rsidR="00A46001" w:rsidRDefault="00A46001" w:rsidP="008D3FA1">
            <w:pPr>
              <w:snapToGrid w:val="0"/>
              <w:ind w:firstLine="0"/>
            </w:pPr>
            <w:r>
              <w:t>11.52</w:t>
            </w:r>
          </w:p>
        </w:tc>
        <w:tc>
          <w:tcPr>
            <w:tcW w:w="961" w:type="dxa"/>
            <w:tcBorders>
              <w:top w:val="single" w:sz="4" w:space="0" w:color="000000"/>
              <w:left w:val="single" w:sz="4" w:space="0" w:color="000000"/>
              <w:bottom w:val="single" w:sz="4" w:space="0" w:color="000000"/>
              <w:right w:val="single" w:sz="4" w:space="0" w:color="000000"/>
            </w:tcBorders>
          </w:tcPr>
          <w:p w:rsidR="00A46001" w:rsidRPr="00A9518B" w:rsidRDefault="00A46001" w:rsidP="008D3FA1">
            <w:pPr>
              <w:snapToGrid w:val="0"/>
              <w:ind w:firstLine="0"/>
            </w:pPr>
          </w:p>
        </w:tc>
      </w:tr>
      <w:tr w:rsidR="00A46001" w:rsidRPr="00CE5D24" w:rsidTr="008D3FA1">
        <w:trPr>
          <w:trHeight w:val="279"/>
        </w:trPr>
        <w:tc>
          <w:tcPr>
            <w:tcW w:w="567" w:type="dxa"/>
            <w:tcBorders>
              <w:top w:val="single" w:sz="4" w:space="0" w:color="000000"/>
              <w:left w:val="single" w:sz="4" w:space="0" w:color="000000"/>
              <w:bottom w:val="single" w:sz="4" w:space="0" w:color="000000"/>
            </w:tcBorders>
          </w:tcPr>
          <w:p w:rsidR="00A46001" w:rsidRDefault="00A46001" w:rsidP="008D3FA1">
            <w:pPr>
              <w:snapToGrid w:val="0"/>
              <w:ind w:firstLine="0"/>
            </w:pPr>
          </w:p>
        </w:tc>
        <w:tc>
          <w:tcPr>
            <w:tcW w:w="2552" w:type="dxa"/>
            <w:tcBorders>
              <w:top w:val="single" w:sz="4" w:space="0" w:color="000000"/>
              <w:left w:val="single" w:sz="4" w:space="0" w:color="000000"/>
              <w:bottom w:val="single" w:sz="4" w:space="0" w:color="000000"/>
            </w:tcBorders>
          </w:tcPr>
          <w:p w:rsidR="00A46001" w:rsidRDefault="00A46001" w:rsidP="008D3FA1">
            <w:pPr>
              <w:tabs>
                <w:tab w:val="center" w:pos="932"/>
              </w:tabs>
              <w:snapToGrid w:val="0"/>
              <w:ind w:firstLine="0"/>
            </w:pPr>
            <w:r>
              <w:t>Итого по с.п.</w:t>
            </w:r>
          </w:p>
        </w:tc>
        <w:tc>
          <w:tcPr>
            <w:tcW w:w="709" w:type="dxa"/>
            <w:tcBorders>
              <w:top w:val="single" w:sz="4" w:space="0" w:color="000000"/>
              <w:left w:val="single" w:sz="4" w:space="0" w:color="000000"/>
              <w:bottom w:val="single" w:sz="4" w:space="0" w:color="000000"/>
            </w:tcBorders>
          </w:tcPr>
          <w:p w:rsidR="00A46001" w:rsidRDefault="00A46001" w:rsidP="008D3FA1">
            <w:pPr>
              <w:snapToGrid w:val="0"/>
              <w:ind w:firstLine="0"/>
            </w:pPr>
          </w:p>
        </w:tc>
        <w:tc>
          <w:tcPr>
            <w:tcW w:w="2976" w:type="dxa"/>
            <w:gridSpan w:val="5"/>
            <w:tcBorders>
              <w:top w:val="single" w:sz="4" w:space="0" w:color="000000"/>
              <w:left w:val="single" w:sz="4" w:space="0" w:color="000000"/>
              <w:bottom w:val="single" w:sz="4" w:space="0" w:color="000000"/>
            </w:tcBorders>
          </w:tcPr>
          <w:p w:rsidR="00A46001" w:rsidRPr="004C2445" w:rsidRDefault="00A46001" w:rsidP="008D3FA1">
            <w:pPr>
              <w:snapToGrid w:val="0"/>
              <w:ind w:firstLine="0"/>
            </w:pPr>
            <w:r>
              <w:t>106.08</w:t>
            </w:r>
          </w:p>
        </w:tc>
        <w:tc>
          <w:tcPr>
            <w:tcW w:w="851" w:type="dxa"/>
            <w:tcBorders>
              <w:top w:val="single" w:sz="4" w:space="0" w:color="000000"/>
              <w:left w:val="single" w:sz="4" w:space="0" w:color="000000"/>
              <w:bottom w:val="single" w:sz="4" w:space="0" w:color="000000"/>
            </w:tcBorders>
          </w:tcPr>
          <w:p w:rsidR="00A46001" w:rsidRPr="00A46001" w:rsidRDefault="00A46001" w:rsidP="008D3FA1">
            <w:pPr>
              <w:snapToGrid w:val="0"/>
              <w:ind w:firstLine="0"/>
            </w:pPr>
            <w:r w:rsidRPr="00A46001">
              <w:t>2,096</w:t>
            </w:r>
          </w:p>
        </w:tc>
        <w:tc>
          <w:tcPr>
            <w:tcW w:w="850" w:type="dxa"/>
            <w:tcBorders>
              <w:top w:val="single" w:sz="4" w:space="0" w:color="000000"/>
              <w:left w:val="single" w:sz="4" w:space="0" w:color="000000"/>
              <w:bottom w:val="single" w:sz="4" w:space="0" w:color="000000"/>
            </w:tcBorders>
          </w:tcPr>
          <w:p w:rsidR="00A46001" w:rsidRPr="005B20F7" w:rsidRDefault="00A46001" w:rsidP="008D3FA1">
            <w:pPr>
              <w:snapToGrid w:val="0"/>
              <w:ind w:firstLine="0"/>
            </w:pPr>
            <w:r>
              <w:t>40,32</w:t>
            </w:r>
          </w:p>
        </w:tc>
        <w:tc>
          <w:tcPr>
            <w:tcW w:w="961" w:type="dxa"/>
            <w:tcBorders>
              <w:top w:val="single" w:sz="4" w:space="0" w:color="000000"/>
              <w:left w:val="single" w:sz="4" w:space="0" w:color="000000"/>
              <w:bottom w:val="single" w:sz="4" w:space="0" w:color="000000"/>
              <w:right w:val="single" w:sz="4" w:space="0" w:color="000000"/>
            </w:tcBorders>
          </w:tcPr>
          <w:p w:rsidR="00A46001" w:rsidRPr="00CE5D24" w:rsidRDefault="00A46001" w:rsidP="008D3FA1">
            <w:pPr>
              <w:snapToGrid w:val="0"/>
              <w:ind w:firstLine="0"/>
            </w:pPr>
          </w:p>
        </w:tc>
      </w:tr>
      <w:tr w:rsidR="00A46001" w:rsidRPr="00A9518B" w:rsidTr="008D3FA1">
        <w:trPr>
          <w:trHeight w:val="279"/>
        </w:trPr>
        <w:tc>
          <w:tcPr>
            <w:tcW w:w="567" w:type="dxa"/>
            <w:tcBorders>
              <w:top w:val="single" w:sz="4" w:space="0" w:color="000000"/>
              <w:left w:val="single" w:sz="4" w:space="0" w:color="000000"/>
              <w:bottom w:val="single" w:sz="4" w:space="0" w:color="000000"/>
            </w:tcBorders>
          </w:tcPr>
          <w:p w:rsidR="00A46001" w:rsidRDefault="00A46001" w:rsidP="008D3FA1">
            <w:pPr>
              <w:snapToGrid w:val="0"/>
              <w:ind w:firstLine="0"/>
            </w:pPr>
          </w:p>
        </w:tc>
        <w:tc>
          <w:tcPr>
            <w:tcW w:w="2552" w:type="dxa"/>
            <w:tcBorders>
              <w:top w:val="single" w:sz="4" w:space="0" w:color="000000"/>
              <w:left w:val="single" w:sz="4" w:space="0" w:color="000000"/>
              <w:bottom w:val="single" w:sz="4" w:space="0" w:color="000000"/>
            </w:tcBorders>
          </w:tcPr>
          <w:p w:rsidR="00A46001" w:rsidRPr="008B1F68" w:rsidRDefault="00A46001" w:rsidP="008D3FA1">
            <w:pPr>
              <w:tabs>
                <w:tab w:val="center" w:pos="932"/>
              </w:tabs>
              <w:snapToGrid w:val="0"/>
              <w:ind w:firstLine="0"/>
            </w:pPr>
            <w:r>
              <w:t>Т.Э.П.</w:t>
            </w:r>
          </w:p>
        </w:tc>
        <w:tc>
          <w:tcPr>
            <w:tcW w:w="709" w:type="dxa"/>
            <w:tcBorders>
              <w:top w:val="single" w:sz="4" w:space="0" w:color="000000"/>
              <w:left w:val="single" w:sz="4" w:space="0" w:color="000000"/>
              <w:bottom w:val="single" w:sz="4" w:space="0" w:color="000000"/>
            </w:tcBorders>
          </w:tcPr>
          <w:p w:rsidR="00A46001" w:rsidRPr="00737D6A" w:rsidRDefault="00A46001" w:rsidP="008D3FA1">
            <w:pPr>
              <w:snapToGrid w:val="0"/>
              <w:ind w:firstLine="0"/>
            </w:pPr>
          </w:p>
        </w:tc>
        <w:tc>
          <w:tcPr>
            <w:tcW w:w="2976" w:type="dxa"/>
            <w:gridSpan w:val="5"/>
            <w:tcBorders>
              <w:top w:val="single" w:sz="4" w:space="0" w:color="000000"/>
              <w:left w:val="single" w:sz="4" w:space="0" w:color="000000"/>
              <w:bottom w:val="single" w:sz="4" w:space="0" w:color="000000"/>
            </w:tcBorders>
          </w:tcPr>
          <w:p w:rsidR="00A46001" w:rsidRPr="008B1F68" w:rsidRDefault="00A46001" w:rsidP="008D3FA1">
            <w:pPr>
              <w:snapToGrid w:val="0"/>
              <w:ind w:firstLine="0"/>
            </w:pPr>
            <w:r w:rsidRPr="008B1F68">
              <w:t>0.</w:t>
            </w:r>
            <w:r>
              <w:t>106</w:t>
            </w:r>
            <w:r w:rsidRPr="008B1F68">
              <w:t xml:space="preserve"> </w:t>
            </w:r>
            <w:r>
              <w:t>тыс. м3/</w:t>
            </w:r>
            <w:proofErr w:type="spellStart"/>
            <w:r>
              <w:t>сут</w:t>
            </w:r>
            <w:proofErr w:type="spellEnd"/>
          </w:p>
        </w:tc>
        <w:tc>
          <w:tcPr>
            <w:tcW w:w="851" w:type="dxa"/>
            <w:tcBorders>
              <w:top w:val="single" w:sz="4" w:space="0" w:color="000000"/>
              <w:left w:val="single" w:sz="4" w:space="0" w:color="000000"/>
              <w:bottom w:val="single" w:sz="4" w:space="0" w:color="000000"/>
            </w:tcBorders>
          </w:tcPr>
          <w:p w:rsidR="00A46001" w:rsidRPr="00A46001" w:rsidRDefault="00A46001" w:rsidP="008D3FA1">
            <w:pPr>
              <w:snapToGrid w:val="0"/>
              <w:ind w:firstLine="0"/>
            </w:pPr>
            <w:r w:rsidRPr="00A46001">
              <w:t>2,096</w:t>
            </w:r>
          </w:p>
        </w:tc>
        <w:tc>
          <w:tcPr>
            <w:tcW w:w="850" w:type="dxa"/>
            <w:tcBorders>
              <w:top w:val="single" w:sz="4" w:space="0" w:color="000000"/>
              <w:left w:val="single" w:sz="4" w:space="0" w:color="000000"/>
              <w:bottom w:val="single" w:sz="4" w:space="0" w:color="000000"/>
            </w:tcBorders>
          </w:tcPr>
          <w:p w:rsidR="00A46001" w:rsidRDefault="00A46001" w:rsidP="008D3FA1">
            <w:pPr>
              <w:snapToGrid w:val="0"/>
              <w:ind w:firstLine="0"/>
            </w:pPr>
            <w:r>
              <w:t>0,040</w:t>
            </w:r>
          </w:p>
          <w:p w:rsidR="00A46001" w:rsidRPr="008B1F68" w:rsidRDefault="00A46001" w:rsidP="008D3FA1">
            <w:pPr>
              <w:snapToGrid w:val="0"/>
              <w:ind w:firstLine="0"/>
            </w:pPr>
            <w:r>
              <w:t>тыс. м3/</w:t>
            </w:r>
            <w:proofErr w:type="spellStart"/>
            <w:r>
              <w:t>сут</w:t>
            </w:r>
            <w:proofErr w:type="spellEnd"/>
            <w:r>
              <w:t>.</w:t>
            </w:r>
          </w:p>
        </w:tc>
        <w:tc>
          <w:tcPr>
            <w:tcW w:w="961" w:type="dxa"/>
            <w:tcBorders>
              <w:top w:val="single" w:sz="4" w:space="0" w:color="000000"/>
              <w:left w:val="single" w:sz="4" w:space="0" w:color="000000"/>
              <w:bottom w:val="single" w:sz="4" w:space="0" w:color="000000"/>
              <w:right w:val="single" w:sz="4" w:space="0" w:color="000000"/>
            </w:tcBorders>
          </w:tcPr>
          <w:p w:rsidR="00A46001" w:rsidRPr="00A9518B" w:rsidRDefault="00A46001" w:rsidP="008D3FA1">
            <w:pPr>
              <w:snapToGrid w:val="0"/>
              <w:ind w:firstLine="0"/>
            </w:pPr>
          </w:p>
        </w:tc>
      </w:tr>
    </w:tbl>
    <w:p w:rsidR="00D6693A" w:rsidRDefault="00D6693A" w:rsidP="00D6693A">
      <w:pPr>
        <w:keepNext/>
        <w:jc w:val="center"/>
        <w:rPr>
          <w:b/>
          <w:bCs/>
          <w:sz w:val="28"/>
          <w:szCs w:val="28"/>
        </w:rPr>
      </w:pPr>
    </w:p>
    <w:p w:rsidR="00326E1B" w:rsidRPr="00DC4A1B" w:rsidRDefault="00326E1B" w:rsidP="00326E1B"/>
    <w:p w:rsidR="00D155FC" w:rsidRPr="00DC4A1B" w:rsidRDefault="00D155FC" w:rsidP="00413190">
      <w:pPr>
        <w:pStyle w:val="61"/>
        <w:ind w:left="0"/>
        <w:jc w:val="center"/>
        <w:rPr>
          <w:rFonts w:ascii="Arial" w:hAnsi="Arial" w:cs="Arial"/>
          <w:b/>
          <w:color w:val="auto"/>
          <w:sz w:val="24"/>
          <w:szCs w:val="24"/>
        </w:rPr>
      </w:pPr>
      <w:bookmarkStart w:id="270" w:name="_Toc311451306"/>
      <w:bookmarkStart w:id="271" w:name="_Toc312493542"/>
      <w:bookmarkStart w:id="272" w:name="_Toc312505698"/>
      <w:bookmarkStart w:id="273" w:name="_Toc316548203"/>
      <w:bookmarkEnd w:id="270"/>
      <w:r w:rsidRPr="00DC4A1B">
        <w:rPr>
          <w:rFonts w:ascii="Arial" w:hAnsi="Arial" w:cs="Arial"/>
          <w:b/>
          <w:color w:val="auto"/>
          <w:sz w:val="24"/>
          <w:szCs w:val="24"/>
        </w:rPr>
        <w:t>3.3.2.4.1.2. Водоотведение</w:t>
      </w:r>
      <w:bookmarkEnd w:id="271"/>
      <w:bookmarkEnd w:id="272"/>
      <w:bookmarkEnd w:id="273"/>
    </w:p>
    <w:p w:rsidR="00A25D58" w:rsidRDefault="00A25D58" w:rsidP="000C5764">
      <w:pPr>
        <w:rPr>
          <w:lang w:val="en-US"/>
        </w:rPr>
      </w:pPr>
    </w:p>
    <w:p w:rsidR="00D6693A" w:rsidRDefault="00D6693A" w:rsidP="00D6693A">
      <w:pPr>
        <w:jc w:val="center"/>
        <w:rPr>
          <w:i/>
        </w:rPr>
      </w:pPr>
      <w:r w:rsidRPr="0076048D">
        <w:rPr>
          <w:i/>
          <w:color w:val="000000"/>
        </w:rPr>
        <w:t xml:space="preserve">поселок </w:t>
      </w:r>
      <w:r>
        <w:rPr>
          <w:i/>
          <w:color w:val="000000"/>
        </w:rPr>
        <w:t>Антоновка</w:t>
      </w:r>
      <w:r w:rsidRPr="0076048D">
        <w:rPr>
          <w:i/>
          <w:color w:val="000000"/>
        </w:rPr>
        <w:t xml:space="preserve"> – а/</w:t>
      </w:r>
      <w:proofErr w:type="spellStart"/>
      <w:r w:rsidRPr="0076048D">
        <w:rPr>
          <w:i/>
          <w:color w:val="000000"/>
        </w:rPr>
        <w:t>ц</w:t>
      </w:r>
      <w:proofErr w:type="spellEnd"/>
    </w:p>
    <w:p w:rsidR="00D6693A" w:rsidRDefault="00D6693A" w:rsidP="00D6693A">
      <w:pPr>
        <w:keepNext/>
        <w:jc w:val="center"/>
        <w:rPr>
          <w:b/>
          <w:bCs/>
          <w:sz w:val="28"/>
          <w:szCs w:val="28"/>
        </w:rPr>
      </w:pPr>
    </w:p>
    <w:p w:rsidR="00D6693A" w:rsidRPr="003C472E" w:rsidRDefault="00D6693A" w:rsidP="00D6693A">
      <w:r w:rsidRPr="003C472E">
        <w:t>Централизованная канализация отсутствует.</w:t>
      </w:r>
    </w:p>
    <w:p w:rsidR="00D6693A" w:rsidRPr="003C472E" w:rsidRDefault="00D6693A" w:rsidP="00D6693A">
      <w:r w:rsidRPr="003C472E">
        <w:t>Согласно проекту Генерального плана ввиду того, что численность населения с учётом существующих застроек значительно увеличивается для улучшения условий жизни населения и для улучшения экологической обстановки, необходимо выполнить ряд мероприятий, а именно:</w:t>
      </w:r>
    </w:p>
    <w:p w:rsidR="00D6693A" w:rsidRPr="003C472E" w:rsidRDefault="00D6693A" w:rsidP="00D6693A">
      <w:r w:rsidRPr="003C472E">
        <w:rPr>
          <w:color w:val="000000"/>
        </w:rPr>
        <w:t>Для ново</w:t>
      </w:r>
      <w:r>
        <w:rPr>
          <w:color w:val="000000"/>
        </w:rPr>
        <w:t>й</w:t>
      </w:r>
      <w:r w:rsidRPr="003C472E">
        <w:rPr>
          <w:color w:val="000000"/>
        </w:rPr>
        <w:t xml:space="preserve"> </w:t>
      </w:r>
      <w:r>
        <w:rPr>
          <w:color w:val="000000"/>
        </w:rPr>
        <w:t>застройки</w:t>
      </w:r>
      <w:r w:rsidRPr="003C472E">
        <w:rPr>
          <w:color w:val="000000"/>
        </w:rPr>
        <w:t xml:space="preserve"> </w:t>
      </w:r>
      <w:r w:rsidRPr="003C472E">
        <w:t xml:space="preserve">предусматривается строительство установок биологической очистки сточных вод для одного или группы зданий </w:t>
      </w:r>
      <w:r>
        <w:t>и бассейна</w:t>
      </w:r>
      <w:r w:rsidRPr="003C472E">
        <w:t xml:space="preserve"> по существующим проектным предложениям.</w:t>
      </w:r>
    </w:p>
    <w:p w:rsidR="00D6693A" w:rsidRDefault="00D6693A" w:rsidP="00D6693A">
      <w:r w:rsidRPr="003C472E">
        <w:t xml:space="preserve">Как вариант предлагается строительство водонепроницаемых выгребов  с последующим вывозом стоков </w:t>
      </w:r>
      <w:proofErr w:type="spellStart"/>
      <w:r w:rsidRPr="003C472E">
        <w:t>спецавтотранспортом</w:t>
      </w:r>
      <w:proofErr w:type="spellEnd"/>
      <w:r w:rsidRPr="003C472E">
        <w:t xml:space="preserve"> в места отве</w:t>
      </w:r>
      <w:r>
        <w:t xml:space="preserve">денные службой </w:t>
      </w:r>
      <w:proofErr w:type="spellStart"/>
      <w:r>
        <w:t>Роспотребнадзора</w:t>
      </w:r>
      <w:proofErr w:type="spellEnd"/>
      <w:r>
        <w:t>.</w:t>
      </w:r>
    </w:p>
    <w:p w:rsidR="00DA72EA" w:rsidRDefault="00D6693A" w:rsidP="00DA72EA">
      <w:pPr>
        <w:tabs>
          <w:tab w:val="left" w:pos="360"/>
        </w:tabs>
      </w:pPr>
      <w:r w:rsidRPr="003C472E">
        <w:t>Расходы сточных вод по каждой площадке, приведены в разделе «Водоснабжение</w:t>
      </w:r>
      <w:r w:rsidR="00DA72EA">
        <w:t>».</w:t>
      </w:r>
    </w:p>
    <w:p w:rsidR="00DA72EA" w:rsidRDefault="00DA72EA" w:rsidP="00DA72EA">
      <w:pPr>
        <w:tabs>
          <w:tab w:val="left" w:pos="360"/>
        </w:tabs>
      </w:pPr>
    </w:p>
    <w:p w:rsidR="00D6693A" w:rsidRDefault="00D6693A" w:rsidP="00DA72EA">
      <w:pPr>
        <w:tabs>
          <w:tab w:val="left" w:pos="360"/>
        </w:tabs>
        <w:jc w:val="center"/>
        <w:rPr>
          <w:bCs/>
          <w:i/>
          <w:iCs/>
          <w:color w:val="000000"/>
        </w:rPr>
      </w:pPr>
      <w:r w:rsidRPr="005E2057">
        <w:rPr>
          <w:bCs/>
          <w:i/>
          <w:iCs/>
          <w:color w:val="000000"/>
        </w:rPr>
        <w:t>Дождевая канализация.</w:t>
      </w:r>
    </w:p>
    <w:p w:rsidR="00DA72EA" w:rsidRPr="005E2057" w:rsidRDefault="00DA72EA" w:rsidP="00DA72EA">
      <w:pPr>
        <w:tabs>
          <w:tab w:val="left" w:pos="360"/>
        </w:tabs>
        <w:jc w:val="center"/>
        <w:rPr>
          <w:bCs/>
          <w:i/>
          <w:iCs/>
          <w:color w:val="000000"/>
        </w:rPr>
      </w:pPr>
    </w:p>
    <w:p w:rsidR="00D6693A" w:rsidRPr="00BE0DFF" w:rsidRDefault="00D6693A" w:rsidP="00D6693A">
      <w:pPr>
        <w:rPr>
          <w:color w:val="000000"/>
        </w:rPr>
      </w:pPr>
      <w:r w:rsidRPr="00BE0DFF">
        <w:rPr>
          <w:color w:val="000000"/>
        </w:rPr>
        <w:t>Отвод дождевых и талых вод с вновь проектируемых территорий осуществляется с учётом существующей застройки по открытым и закрытым водостокам в пониженные по рельефу места.</w:t>
      </w:r>
    </w:p>
    <w:p w:rsidR="00D6693A" w:rsidRDefault="00D6693A" w:rsidP="00D6693A">
      <w:pPr>
        <w:keepNext/>
        <w:sectPr w:rsidR="00D6693A" w:rsidSect="00D6693A">
          <w:pgSz w:w="11905" w:h="16837"/>
          <w:pgMar w:top="1134" w:right="850" w:bottom="851" w:left="1701" w:header="720" w:footer="720" w:gutter="0"/>
          <w:cols w:space="720"/>
          <w:docGrid w:linePitch="360"/>
        </w:sectPr>
      </w:pPr>
      <w:r w:rsidRPr="00BE0DFF">
        <w:rPr>
          <w:color w:val="000000"/>
        </w:rPr>
        <w:t>На стадии «проект планировки» и последующих рабочих стадиях определяются места сбора поверхностных вод, их очистка и места сброса в водные объекты (овраги, тальвеги, реки, озёра и др.) согласно условиям «</w:t>
      </w:r>
      <w:proofErr w:type="spellStart"/>
      <w:r w:rsidRPr="00BE0DFF">
        <w:rPr>
          <w:color w:val="000000"/>
        </w:rPr>
        <w:t>Роспотребнадзора</w:t>
      </w:r>
      <w:proofErr w:type="spellEnd"/>
      <w:r w:rsidRPr="00BE0DFF">
        <w:rPr>
          <w:color w:val="000000"/>
        </w:rPr>
        <w:t>».</w:t>
      </w:r>
      <w:r w:rsidRPr="00D6693A">
        <w:rPr>
          <w:color w:val="000000"/>
        </w:rPr>
        <w:t xml:space="preserve"> </w:t>
      </w:r>
      <w:r w:rsidRPr="003A13EE">
        <w:t>Мероприятия по организации в границах поселения водоснабжения и водоотведения</w:t>
      </w:r>
      <w:r>
        <w:t xml:space="preserve"> населения, представлены в Таблице </w:t>
      </w:r>
      <w:r w:rsidR="006F4A88">
        <w:t>2</w:t>
      </w:r>
      <w:r w:rsidR="0054777F">
        <w:t>5</w:t>
      </w:r>
      <w:r w:rsidR="006F4A88">
        <w:t>.</w:t>
      </w:r>
    </w:p>
    <w:p w:rsidR="00D6693A" w:rsidRPr="00E45590" w:rsidRDefault="00D6693A" w:rsidP="00D6693A">
      <w:pPr>
        <w:pStyle w:val="aff4"/>
        <w:spacing w:line="240" w:lineRule="auto"/>
        <w:jc w:val="right"/>
        <w:rPr>
          <w:sz w:val="24"/>
          <w:szCs w:val="24"/>
        </w:rPr>
      </w:pPr>
      <w:r>
        <w:rPr>
          <w:sz w:val="24"/>
          <w:szCs w:val="24"/>
        </w:rPr>
        <w:t>Таблица</w:t>
      </w:r>
      <w:r w:rsidR="006F4A88">
        <w:rPr>
          <w:b/>
          <w:sz w:val="24"/>
          <w:szCs w:val="24"/>
        </w:rPr>
        <w:t xml:space="preserve"> </w:t>
      </w:r>
      <w:r w:rsidR="006F4A88" w:rsidRPr="006F4A88">
        <w:rPr>
          <w:sz w:val="24"/>
          <w:szCs w:val="24"/>
        </w:rPr>
        <w:t>2</w:t>
      </w:r>
      <w:r w:rsidR="0054777F">
        <w:rPr>
          <w:sz w:val="24"/>
          <w:szCs w:val="24"/>
        </w:rPr>
        <w:t>5</w:t>
      </w:r>
    </w:p>
    <w:p w:rsidR="00D6693A" w:rsidRPr="00E45590" w:rsidRDefault="00D6693A" w:rsidP="00D6693A">
      <w:pPr>
        <w:pStyle w:val="aff4"/>
        <w:spacing w:line="240" w:lineRule="auto"/>
        <w:ind w:firstLine="0"/>
        <w:jc w:val="center"/>
        <w:rPr>
          <w:sz w:val="24"/>
          <w:szCs w:val="24"/>
        </w:rPr>
      </w:pPr>
      <w:r>
        <w:rPr>
          <w:b/>
          <w:sz w:val="24"/>
          <w:szCs w:val="24"/>
        </w:rPr>
        <w:t>Объекты капитального строительства</w:t>
      </w:r>
    </w:p>
    <w:p w:rsidR="00D6693A" w:rsidRPr="00BB6CF6" w:rsidRDefault="00D6693A" w:rsidP="00D6693A">
      <w:pPr>
        <w:pStyle w:val="aff4"/>
        <w:spacing w:line="240" w:lineRule="auto"/>
        <w:ind w:firstLine="0"/>
        <w:jc w:val="center"/>
        <w:rPr>
          <w:b/>
          <w:sz w:val="24"/>
          <w:szCs w:val="24"/>
        </w:rPr>
      </w:pPr>
    </w:p>
    <w:tbl>
      <w:tblPr>
        <w:tblW w:w="15570" w:type="dxa"/>
        <w:jc w:val="center"/>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6"/>
        <w:gridCol w:w="2308"/>
        <w:gridCol w:w="3078"/>
        <w:gridCol w:w="2545"/>
        <w:gridCol w:w="2881"/>
        <w:gridCol w:w="1927"/>
        <w:gridCol w:w="2055"/>
      </w:tblGrid>
      <w:tr w:rsidR="00D6693A" w:rsidRPr="006451CB" w:rsidTr="00A46001">
        <w:trPr>
          <w:jc w:val="center"/>
        </w:trPr>
        <w:tc>
          <w:tcPr>
            <w:tcW w:w="776" w:type="dxa"/>
          </w:tcPr>
          <w:p w:rsidR="00D6693A" w:rsidRDefault="00D6693A" w:rsidP="00D6693A">
            <w:pPr>
              <w:ind w:firstLine="0"/>
              <w:jc w:val="center"/>
              <w:rPr>
                <w:b/>
              </w:rPr>
            </w:pPr>
            <w:r w:rsidRPr="006451CB">
              <w:rPr>
                <w:b/>
              </w:rPr>
              <w:t>№</w:t>
            </w:r>
            <w:r>
              <w:rPr>
                <w:b/>
              </w:rPr>
              <w:t>по</w:t>
            </w:r>
          </w:p>
          <w:p w:rsidR="00D6693A" w:rsidRPr="00FA31CB" w:rsidRDefault="00D6693A" w:rsidP="00D6693A">
            <w:pPr>
              <w:ind w:firstLine="0"/>
              <w:jc w:val="center"/>
              <w:rPr>
                <w:b/>
              </w:rPr>
            </w:pPr>
            <w:r>
              <w:rPr>
                <w:b/>
              </w:rPr>
              <w:t>ГП</w:t>
            </w:r>
          </w:p>
        </w:tc>
        <w:tc>
          <w:tcPr>
            <w:tcW w:w="2308" w:type="dxa"/>
          </w:tcPr>
          <w:p w:rsidR="00D6693A" w:rsidRPr="006451CB" w:rsidRDefault="00D6693A" w:rsidP="00D6693A">
            <w:pPr>
              <w:ind w:firstLine="0"/>
              <w:jc w:val="center"/>
              <w:rPr>
                <w:b/>
              </w:rPr>
            </w:pPr>
          </w:p>
          <w:p w:rsidR="00D6693A" w:rsidRPr="006451CB" w:rsidRDefault="00D6693A" w:rsidP="00D6693A">
            <w:pPr>
              <w:ind w:firstLine="0"/>
              <w:jc w:val="center"/>
              <w:rPr>
                <w:b/>
              </w:rPr>
            </w:pPr>
            <w:r w:rsidRPr="006451CB">
              <w:rPr>
                <w:b/>
              </w:rPr>
              <w:t xml:space="preserve">НАИМЕНОВАНИЕ </w:t>
            </w:r>
          </w:p>
        </w:tc>
        <w:tc>
          <w:tcPr>
            <w:tcW w:w="3078" w:type="dxa"/>
          </w:tcPr>
          <w:p w:rsidR="00D6693A" w:rsidRPr="003C472E" w:rsidRDefault="00D6693A" w:rsidP="00D6693A">
            <w:pPr>
              <w:ind w:firstLine="0"/>
              <w:jc w:val="center"/>
              <w:rPr>
                <w:b/>
              </w:rPr>
            </w:pPr>
          </w:p>
          <w:p w:rsidR="00D6693A" w:rsidRPr="003C472E" w:rsidRDefault="00D6693A" w:rsidP="00D6693A">
            <w:pPr>
              <w:ind w:firstLine="0"/>
              <w:jc w:val="center"/>
              <w:rPr>
                <w:b/>
              </w:rPr>
            </w:pPr>
            <w:r w:rsidRPr="003C472E">
              <w:rPr>
                <w:b/>
              </w:rPr>
              <w:t>МЕСТОПОЛОЖЕНИЕ</w:t>
            </w:r>
          </w:p>
          <w:p w:rsidR="00D6693A" w:rsidRPr="003C472E" w:rsidRDefault="00D6693A" w:rsidP="00D6693A">
            <w:pPr>
              <w:ind w:firstLine="0"/>
              <w:jc w:val="center"/>
            </w:pPr>
            <w:r w:rsidRPr="003C472E">
              <w:t xml:space="preserve">(населённый пункт, улица, № </w:t>
            </w:r>
            <w:r>
              <w:t>площадки</w:t>
            </w:r>
            <w:r w:rsidRPr="003C472E">
              <w:t>)</w:t>
            </w:r>
          </w:p>
        </w:tc>
        <w:tc>
          <w:tcPr>
            <w:tcW w:w="2545" w:type="dxa"/>
          </w:tcPr>
          <w:p w:rsidR="00D6693A" w:rsidRPr="003C472E" w:rsidRDefault="00D6693A" w:rsidP="00D6693A">
            <w:pPr>
              <w:ind w:firstLine="0"/>
              <w:jc w:val="center"/>
              <w:rPr>
                <w:b/>
              </w:rPr>
            </w:pPr>
          </w:p>
          <w:p w:rsidR="00D6693A" w:rsidRPr="006451CB" w:rsidRDefault="00D6693A" w:rsidP="00D6693A">
            <w:pPr>
              <w:ind w:firstLine="0"/>
              <w:jc w:val="center"/>
              <w:rPr>
                <w:b/>
              </w:rPr>
            </w:pPr>
            <w:r>
              <w:rPr>
                <w:b/>
              </w:rPr>
              <w:t>Характеристика объекта</w:t>
            </w:r>
          </w:p>
          <w:p w:rsidR="00D6693A" w:rsidRPr="006451CB" w:rsidRDefault="00D6693A" w:rsidP="00D6693A">
            <w:pPr>
              <w:ind w:firstLine="0"/>
              <w:jc w:val="center"/>
            </w:pPr>
            <w:r w:rsidRPr="006451CB">
              <w:t>(проектная)</w:t>
            </w:r>
          </w:p>
          <w:p w:rsidR="00D6693A" w:rsidRPr="006451CB" w:rsidRDefault="00D6693A" w:rsidP="00D6693A">
            <w:pPr>
              <w:shd w:val="clear" w:color="auto" w:fill="FFFFFF"/>
              <w:ind w:firstLine="0"/>
              <w:jc w:val="center"/>
              <w:rPr>
                <w:b/>
              </w:rPr>
            </w:pPr>
          </w:p>
        </w:tc>
        <w:tc>
          <w:tcPr>
            <w:tcW w:w="2881" w:type="dxa"/>
          </w:tcPr>
          <w:p w:rsidR="00D6693A" w:rsidRPr="006451CB" w:rsidRDefault="00D6693A" w:rsidP="00D6693A">
            <w:pPr>
              <w:ind w:firstLine="0"/>
              <w:jc w:val="center"/>
              <w:rPr>
                <w:b/>
              </w:rPr>
            </w:pPr>
          </w:p>
          <w:p w:rsidR="00D6693A" w:rsidRDefault="00D6693A" w:rsidP="00D6693A">
            <w:pPr>
              <w:ind w:firstLine="0"/>
              <w:jc w:val="center"/>
              <w:rPr>
                <w:b/>
              </w:rPr>
            </w:pPr>
            <w:r>
              <w:rPr>
                <w:b/>
              </w:rPr>
              <w:t>Функциональная зона</w:t>
            </w:r>
          </w:p>
          <w:p w:rsidR="00D6693A" w:rsidRPr="00FA262A" w:rsidRDefault="00D6693A" w:rsidP="00D6693A">
            <w:pPr>
              <w:tabs>
                <w:tab w:val="left" w:pos="360"/>
              </w:tabs>
              <w:ind w:left="709" w:firstLine="0"/>
              <w:rPr>
                <w:b/>
              </w:rPr>
            </w:pPr>
          </w:p>
        </w:tc>
        <w:tc>
          <w:tcPr>
            <w:tcW w:w="1927" w:type="dxa"/>
          </w:tcPr>
          <w:p w:rsidR="00D6693A" w:rsidRPr="003C472E" w:rsidRDefault="00D6693A" w:rsidP="00D6693A">
            <w:pPr>
              <w:ind w:firstLine="0"/>
              <w:jc w:val="center"/>
              <w:rPr>
                <w:b/>
              </w:rPr>
            </w:pPr>
          </w:p>
          <w:p w:rsidR="00D6693A" w:rsidRPr="003C472E" w:rsidRDefault="00D6693A" w:rsidP="00D6693A">
            <w:pPr>
              <w:ind w:firstLine="0"/>
              <w:jc w:val="center"/>
              <w:rPr>
                <w:b/>
              </w:rPr>
            </w:pPr>
            <w:r w:rsidRPr="003C472E">
              <w:rPr>
                <w:b/>
              </w:rPr>
              <w:t xml:space="preserve">Мероприятие </w:t>
            </w:r>
          </w:p>
          <w:p w:rsidR="00D6693A" w:rsidRPr="003C472E" w:rsidRDefault="00D6693A" w:rsidP="00D6693A">
            <w:pPr>
              <w:ind w:firstLine="0"/>
              <w:jc w:val="center"/>
              <w:rPr>
                <w:b/>
              </w:rPr>
            </w:pPr>
            <w:r w:rsidRPr="003C472E">
              <w:t>(треб</w:t>
            </w:r>
            <w:proofErr w:type="gramStart"/>
            <w:r w:rsidRPr="003C472E">
              <w:t>.</w:t>
            </w:r>
            <w:proofErr w:type="gramEnd"/>
            <w:r w:rsidRPr="003C472E">
              <w:t xml:space="preserve"> </w:t>
            </w:r>
            <w:proofErr w:type="gramStart"/>
            <w:r w:rsidRPr="003C472E">
              <w:t>к</w:t>
            </w:r>
            <w:proofErr w:type="gramEnd"/>
            <w:r w:rsidRPr="003C472E">
              <w:t>ап. ремонт или реконструкция</w:t>
            </w:r>
            <w:r>
              <w:t>, строительство</w:t>
            </w:r>
            <w:r w:rsidRPr="003C472E">
              <w:t>)</w:t>
            </w:r>
          </w:p>
        </w:tc>
        <w:tc>
          <w:tcPr>
            <w:tcW w:w="2055" w:type="dxa"/>
          </w:tcPr>
          <w:p w:rsidR="00D6693A" w:rsidRPr="003C472E" w:rsidRDefault="00D6693A" w:rsidP="00D6693A">
            <w:pPr>
              <w:ind w:firstLine="0"/>
              <w:jc w:val="center"/>
              <w:rPr>
                <w:b/>
              </w:rPr>
            </w:pPr>
          </w:p>
          <w:p w:rsidR="00D6693A" w:rsidRPr="003C472E" w:rsidRDefault="00D6693A" w:rsidP="00D6693A">
            <w:pPr>
              <w:ind w:firstLine="0"/>
              <w:jc w:val="center"/>
              <w:rPr>
                <w:b/>
              </w:rPr>
            </w:pPr>
            <w:r w:rsidRPr="003C472E">
              <w:rPr>
                <w:b/>
              </w:rPr>
              <w:t>ЗНАЧЕНИЕ</w:t>
            </w:r>
          </w:p>
          <w:p w:rsidR="00D6693A" w:rsidRPr="003C472E" w:rsidRDefault="00D6693A" w:rsidP="00D6693A">
            <w:pPr>
              <w:ind w:firstLine="0"/>
              <w:jc w:val="center"/>
            </w:pPr>
            <w:proofErr w:type="gramStart"/>
            <w:r w:rsidRPr="003C472E">
              <w:t>(собственность:</w:t>
            </w:r>
            <w:proofErr w:type="gramEnd"/>
          </w:p>
          <w:p w:rsidR="00D6693A" w:rsidRPr="003C472E" w:rsidRDefault="00D6693A" w:rsidP="00D6693A">
            <w:pPr>
              <w:ind w:firstLine="0"/>
              <w:jc w:val="center"/>
            </w:pPr>
            <w:r w:rsidRPr="003C472E">
              <w:t>федеральная, региональная,</w:t>
            </w:r>
          </w:p>
          <w:p w:rsidR="00D6693A" w:rsidRPr="003C472E" w:rsidRDefault="00D6693A" w:rsidP="00D6693A">
            <w:pPr>
              <w:ind w:firstLine="0"/>
              <w:jc w:val="center"/>
            </w:pPr>
            <w:r w:rsidRPr="003C472E">
              <w:t>муниципального района,</w:t>
            </w:r>
          </w:p>
          <w:p w:rsidR="00D6693A" w:rsidRPr="006451CB" w:rsidRDefault="00D6693A" w:rsidP="00D6693A">
            <w:pPr>
              <w:ind w:firstLine="0"/>
              <w:jc w:val="center"/>
            </w:pPr>
            <w:r w:rsidRPr="006451CB">
              <w:t xml:space="preserve">сельского </w:t>
            </w:r>
          </w:p>
          <w:p w:rsidR="00D6693A" w:rsidRPr="006451CB" w:rsidRDefault="00D6693A" w:rsidP="00D6693A">
            <w:pPr>
              <w:ind w:firstLine="0"/>
              <w:jc w:val="center"/>
              <w:rPr>
                <w:b/>
              </w:rPr>
            </w:pPr>
            <w:r w:rsidRPr="006451CB">
              <w:t xml:space="preserve">поселения, </w:t>
            </w:r>
            <w:proofErr w:type="gramStart"/>
            <w:r w:rsidRPr="006451CB">
              <w:t>частная</w:t>
            </w:r>
            <w:proofErr w:type="gramEnd"/>
            <w:r w:rsidRPr="006451CB">
              <w:t>)</w:t>
            </w:r>
          </w:p>
        </w:tc>
      </w:tr>
      <w:tr w:rsidR="00D6693A" w:rsidRPr="006451CB" w:rsidTr="00A46001">
        <w:trPr>
          <w:jc w:val="center"/>
        </w:trPr>
        <w:tc>
          <w:tcPr>
            <w:tcW w:w="776" w:type="dxa"/>
          </w:tcPr>
          <w:p w:rsidR="00D6693A" w:rsidRPr="006451CB" w:rsidRDefault="00D6693A" w:rsidP="00D6693A">
            <w:pPr>
              <w:ind w:firstLine="0"/>
              <w:jc w:val="center"/>
              <w:rPr>
                <w:b/>
              </w:rPr>
            </w:pPr>
            <w:r w:rsidRPr="006451CB">
              <w:rPr>
                <w:b/>
              </w:rPr>
              <w:t>1</w:t>
            </w:r>
          </w:p>
        </w:tc>
        <w:tc>
          <w:tcPr>
            <w:tcW w:w="2308" w:type="dxa"/>
          </w:tcPr>
          <w:p w:rsidR="00D6693A" w:rsidRPr="006451CB" w:rsidRDefault="00D6693A" w:rsidP="00D6693A">
            <w:pPr>
              <w:ind w:firstLine="0"/>
              <w:jc w:val="center"/>
              <w:rPr>
                <w:b/>
              </w:rPr>
            </w:pPr>
            <w:r w:rsidRPr="006451CB">
              <w:rPr>
                <w:b/>
              </w:rPr>
              <w:t>2</w:t>
            </w:r>
          </w:p>
        </w:tc>
        <w:tc>
          <w:tcPr>
            <w:tcW w:w="3078" w:type="dxa"/>
          </w:tcPr>
          <w:p w:rsidR="00D6693A" w:rsidRPr="006451CB" w:rsidRDefault="00D6693A" w:rsidP="00D6693A">
            <w:pPr>
              <w:ind w:firstLine="0"/>
              <w:jc w:val="center"/>
              <w:rPr>
                <w:b/>
              </w:rPr>
            </w:pPr>
            <w:r w:rsidRPr="006451CB">
              <w:rPr>
                <w:b/>
              </w:rPr>
              <w:t>3</w:t>
            </w:r>
          </w:p>
        </w:tc>
        <w:tc>
          <w:tcPr>
            <w:tcW w:w="2545" w:type="dxa"/>
          </w:tcPr>
          <w:p w:rsidR="00D6693A" w:rsidRPr="006451CB" w:rsidRDefault="00D6693A" w:rsidP="00D6693A">
            <w:pPr>
              <w:ind w:firstLine="0"/>
              <w:jc w:val="center"/>
              <w:rPr>
                <w:b/>
              </w:rPr>
            </w:pPr>
            <w:r w:rsidRPr="006451CB">
              <w:rPr>
                <w:b/>
              </w:rPr>
              <w:t>4</w:t>
            </w:r>
          </w:p>
        </w:tc>
        <w:tc>
          <w:tcPr>
            <w:tcW w:w="2881" w:type="dxa"/>
          </w:tcPr>
          <w:p w:rsidR="00D6693A" w:rsidRPr="006451CB" w:rsidRDefault="00D6693A" w:rsidP="00D6693A">
            <w:pPr>
              <w:ind w:firstLine="0"/>
              <w:jc w:val="center"/>
              <w:rPr>
                <w:b/>
              </w:rPr>
            </w:pPr>
            <w:r w:rsidRPr="006451CB">
              <w:rPr>
                <w:b/>
              </w:rPr>
              <w:t>5</w:t>
            </w:r>
          </w:p>
        </w:tc>
        <w:tc>
          <w:tcPr>
            <w:tcW w:w="1927" w:type="dxa"/>
          </w:tcPr>
          <w:p w:rsidR="00D6693A" w:rsidRPr="006451CB" w:rsidRDefault="00D6693A" w:rsidP="00D6693A">
            <w:pPr>
              <w:ind w:firstLine="0"/>
              <w:jc w:val="center"/>
              <w:rPr>
                <w:b/>
              </w:rPr>
            </w:pPr>
            <w:r w:rsidRPr="006451CB">
              <w:rPr>
                <w:b/>
              </w:rPr>
              <w:t>6</w:t>
            </w:r>
          </w:p>
        </w:tc>
        <w:tc>
          <w:tcPr>
            <w:tcW w:w="2055" w:type="dxa"/>
          </w:tcPr>
          <w:p w:rsidR="00D6693A" w:rsidRPr="006451CB" w:rsidRDefault="00D6693A" w:rsidP="00D6693A">
            <w:pPr>
              <w:ind w:firstLine="0"/>
              <w:jc w:val="center"/>
              <w:rPr>
                <w:b/>
              </w:rPr>
            </w:pPr>
            <w:r w:rsidRPr="006451CB">
              <w:rPr>
                <w:b/>
              </w:rPr>
              <w:t>7</w:t>
            </w:r>
          </w:p>
        </w:tc>
      </w:tr>
      <w:tr w:rsidR="00D6693A" w:rsidRPr="0056284C" w:rsidTr="00A46001">
        <w:trPr>
          <w:jc w:val="center"/>
        </w:trPr>
        <w:tc>
          <w:tcPr>
            <w:tcW w:w="776" w:type="dxa"/>
          </w:tcPr>
          <w:p w:rsidR="00D6693A" w:rsidRPr="00B755DA" w:rsidRDefault="00D6693A" w:rsidP="00D6693A">
            <w:pPr>
              <w:ind w:firstLine="0"/>
            </w:pPr>
            <w:r>
              <w:t>20.1</w:t>
            </w:r>
          </w:p>
        </w:tc>
        <w:tc>
          <w:tcPr>
            <w:tcW w:w="2308" w:type="dxa"/>
          </w:tcPr>
          <w:p w:rsidR="00D6693A" w:rsidRPr="004C2445" w:rsidRDefault="00D6693A" w:rsidP="00D6693A">
            <w:pPr>
              <w:ind w:firstLine="0"/>
            </w:pPr>
            <w:r>
              <w:t xml:space="preserve">Водозабор </w:t>
            </w:r>
            <w:r>
              <w:rPr>
                <w:bCs/>
                <w:iCs/>
                <w:color w:val="000000"/>
              </w:rPr>
              <w:t>п.</w:t>
            </w:r>
            <w:r w:rsidRPr="00334579">
              <w:rPr>
                <w:bCs/>
                <w:iCs/>
                <w:color w:val="000000"/>
              </w:rPr>
              <w:t xml:space="preserve"> </w:t>
            </w:r>
            <w:r>
              <w:rPr>
                <w:color w:val="000000"/>
              </w:rPr>
              <w:t>Антоновка</w:t>
            </w:r>
          </w:p>
        </w:tc>
        <w:tc>
          <w:tcPr>
            <w:tcW w:w="3078" w:type="dxa"/>
          </w:tcPr>
          <w:p w:rsidR="00D6693A" w:rsidRPr="00BE1009" w:rsidRDefault="00D6693A" w:rsidP="00D6693A">
            <w:pPr>
              <w:ind w:firstLine="0"/>
            </w:pPr>
            <w:r w:rsidRPr="003C472E">
              <w:rPr>
                <w:color w:val="000000"/>
              </w:rPr>
              <w:t>расположен</w:t>
            </w:r>
            <w:r w:rsidRPr="001E33B2">
              <w:rPr>
                <w:color w:val="000000"/>
              </w:rPr>
              <w:t xml:space="preserve"> </w:t>
            </w:r>
            <w:r>
              <w:rPr>
                <w:color w:val="000000"/>
              </w:rPr>
              <w:t>на ул. Полевая</w:t>
            </w:r>
          </w:p>
        </w:tc>
        <w:tc>
          <w:tcPr>
            <w:tcW w:w="2545" w:type="dxa"/>
            <w:vMerge w:val="restart"/>
          </w:tcPr>
          <w:p w:rsidR="00D6693A" w:rsidRPr="003C472E" w:rsidRDefault="00D6693A" w:rsidP="00D6693A">
            <w:pPr>
              <w:ind w:firstLine="0"/>
            </w:pPr>
            <w:r w:rsidRPr="003C472E">
              <w:t xml:space="preserve">Увеличить производительность на </w:t>
            </w:r>
            <w:r w:rsidRPr="00805B37">
              <w:t>1</w:t>
            </w:r>
            <w:r>
              <w:t>06</w:t>
            </w:r>
            <w:r w:rsidRPr="003C472E">
              <w:t xml:space="preserve"> м3/</w:t>
            </w:r>
            <w:proofErr w:type="spellStart"/>
            <w:r w:rsidRPr="003C472E">
              <w:t>сут</w:t>
            </w:r>
            <w:proofErr w:type="spellEnd"/>
            <w:r w:rsidRPr="003C472E">
              <w:t>.</w:t>
            </w:r>
          </w:p>
        </w:tc>
        <w:tc>
          <w:tcPr>
            <w:tcW w:w="2881" w:type="dxa"/>
          </w:tcPr>
          <w:p w:rsidR="00D6693A" w:rsidRPr="002805E6" w:rsidRDefault="00D6693A" w:rsidP="00D6693A">
            <w:pPr>
              <w:ind w:firstLine="0"/>
            </w:pPr>
            <w:r w:rsidRPr="00730106">
              <w:t>В зоне сельскохозяйственного использования</w:t>
            </w:r>
          </w:p>
        </w:tc>
        <w:tc>
          <w:tcPr>
            <w:tcW w:w="1927" w:type="dxa"/>
          </w:tcPr>
          <w:p w:rsidR="00D6693A" w:rsidRPr="00BD3691" w:rsidRDefault="00D6693A" w:rsidP="00D6693A">
            <w:pPr>
              <w:ind w:firstLine="0"/>
            </w:pPr>
            <w:r>
              <w:t>Р</w:t>
            </w:r>
            <w:r w:rsidRPr="0056284C">
              <w:t>еконструкция</w:t>
            </w:r>
          </w:p>
        </w:tc>
        <w:tc>
          <w:tcPr>
            <w:tcW w:w="2055" w:type="dxa"/>
          </w:tcPr>
          <w:p w:rsidR="00D6693A" w:rsidRPr="0056284C" w:rsidRDefault="00D6693A" w:rsidP="00D6693A">
            <w:pPr>
              <w:ind w:firstLine="0"/>
            </w:pPr>
            <w:r w:rsidRPr="0056284C">
              <w:t>Сельского поселения</w:t>
            </w:r>
          </w:p>
        </w:tc>
      </w:tr>
      <w:tr w:rsidR="00D6693A" w:rsidRPr="0056284C" w:rsidTr="00A46001">
        <w:trPr>
          <w:jc w:val="center"/>
        </w:trPr>
        <w:tc>
          <w:tcPr>
            <w:tcW w:w="776" w:type="dxa"/>
          </w:tcPr>
          <w:p w:rsidR="00D6693A" w:rsidRDefault="00D6693A" w:rsidP="00D6693A">
            <w:pPr>
              <w:ind w:firstLine="0"/>
            </w:pPr>
            <w:r>
              <w:t>20.2</w:t>
            </w:r>
          </w:p>
        </w:tc>
        <w:tc>
          <w:tcPr>
            <w:tcW w:w="2308" w:type="dxa"/>
          </w:tcPr>
          <w:p w:rsidR="00D6693A" w:rsidRPr="006451CB" w:rsidRDefault="00D6693A" w:rsidP="00D6693A">
            <w:pPr>
              <w:ind w:firstLine="0"/>
            </w:pPr>
            <w:r>
              <w:t xml:space="preserve">Водозабор </w:t>
            </w:r>
            <w:r>
              <w:rPr>
                <w:bCs/>
                <w:iCs/>
                <w:color w:val="000000"/>
              </w:rPr>
              <w:t>п.</w:t>
            </w:r>
            <w:r w:rsidRPr="00334579">
              <w:rPr>
                <w:bCs/>
                <w:iCs/>
                <w:color w:val="000000"/>
              </w:rPr>
              <w:t xml:space="preserve"> </w:t>
            </w:r>
            <w:r>
              <w:rPr>
                <w:color w:val="000000"/>
              </w:rPr>
              <w:t>Антоновка</w:t>
            </w:r>
          </w:p>
        </w:tc>
        <w:tc>
          <w:tcPr>
            <w:tcW w:w="3078" w:type="dxa"/>
          </w:tcPr>
          <w:p w:rsidR="00D6693A" w:rsidRPr="00B755DA" w:rsidRDefault="00D6693A" w:rsidP="00D6693A">
            <w:pPr>
              <w:ind w:firstLine="0"/>
            </w:pPr>
            <w:proofErr w:type="gramStart"/>
            <w:r w:rsidRPr="003C472E">
              <w:rPr>
                <w:color w:val="000000"/>
              </w:rPr>
              <w:t>расположен</w:t>
            </w:r>
            <w:proofErr w:type="gramEnd"/>
            <w:r w:rsidRPr="001E33B2">
              <w:rPr>
                <w:color w:val="000000"/>
              </w:rPr>
              <w:t xml:space="preserve"> </w:t>
            </w:r>
            <w:r>
              <w:rPr>
                <w:color w:val="000000"/>
              </w:rPr>
              <w:t>на юге посёлка</w:t>
            </w:r>
          </w:p>
        </w:tc>
        <w:tc>
          <w:tcPr>
            <w:tcW w:w="2545" w:type="dxa"/>
            <w:vMerge/>
          </w:tcPr>
          <w:p w:rsidR="00D6693A" w:rsidRPr="003C472E" w:rsidRDefault="00D6693A" w:rsidP="00D6693A">
            <w:pPr>
              <w:ind w:firstLine="0"/>
            </w:pPr>
          </w:p>
        </w:tc>
        <w:tc>
          <w:tcPr>
            <w:tcW w:w="2881" w:type="dxa"/>
          </w:tcPr>
          <w:p w:rsidR="00D6693A" w:rsidRPr="002805E6" w:rsidRDefault="00D6693A" w:rsidP="00D6693A">
            <w:pPr>
              <w:ind w:firstLine="0"/>
            </w:pPr>
            <w:r w:rsidRPr="00730106">
              <w:t>В зоне сельскохозяйственного использования</w:t>
            </w:r>
          </w:p>
        </w:tc>
        <w:tc>
          <w:tcPr>
            <w:tcW w:w="1927" w:type="dxa"/>
          </w:tcPr>
          <w:p w:rsidR="00D6693A" w:rsidRPr="00BD3691" w:rsidRDefault="00D6693A" w:rsidP="00D6693A">
            <w:pPr>
              <w:ind w:firstLine="0"/>
            </w:pPr>
            <w:r>
              <w:t>Р</w:t>
            </w:r>
            <w:r w:rsidRPr="0056284C">
              <w:t>еконструкция</w:t>
            </w:r>
          </w:p>
        </w:tc>
        <w:tc>
          <w:tcPr>
            <w:tcW w:w="2055" w:type="dxa"/>
          </w:tcPr>
          <w:p w:rsidR="00D6693A" w:rsidRPr="0056284C" w:rsidRDefault="00D6693A" w:rsidP="00D6693A">
            <w:pPr>
              <w:ind w:firstLine="0"/>
            </w:pPr>
            <w:r w:rsidRPr="0056284C">
              <w:t>Сельского поселения</w:t>
            </w:r>
          </w:p>
        </w:tc>
      </w:tr>
      <w:tr w:rsidR="00D6693A" w:rsidRPr="0056284C" w:rsidTr="00A46001">
        <w:trPr>
          <w:jc w:val="center"/>
        </w:trPr>
        <w:tc>
          <w:tcPr>
            <w:tcW w:w="776" w:type="dxa"/>
          </w:tcPr>
          <w:p w:rsidR="00D6693A" w:rsidRDefault="00D6693A" w:rsidP="00D6693A">
            <w:pPr>
              <w:ind w:firstLine="0"/>
            </w:pPr>
          </w:p>
        </w:tc>
        <w:tc>
          <w:tcPr>
            <w:tcW w:w="2308" w:type="dxa"/>
          </w:tcPr>
          <w:p w:rsidR="00D6693A" w:rsidRPr="00CD0AEB" w:rsidRDefault="00D6693A" w:rsidP="00D6693A">
            <w:pPr>
              <w:ind w:firstLine="0"/>
            </w:pPr>
            <w:r w:rsidRPr="000F7F41">
              <w:t>Сети</w:t>
            </w:r>
            <w:r>
              <w:t xml:space="preserve"> водопровода</w:t>
            </w:r>
            <w:r w:rsidRPr="000F7F41">
              <w:t xml:space="preserve"> </w:t>
            </w:r>
            <w:r>
              <w:rPr>
                <w:bCs/>
                <w:iCs/>
                <w:color w:val="000000"/>
              </w:rPr>
              <w:t>п. Антоновка</w:t>
            </w:r>
          </w:p>
        </w:tc>
        <w:tc>
          <w:tcPr>
            <w:tcW w:w="3078" w:type="dxa"/>
          </w:tcPr>
          <w:p w:rsidR="00D6693A" w:rsidRPr="000F7F41" w:rsidRDefault="00D6693A" w:rsidP="00D6693A">
            <w:pPr>
              <w:tabs>
                <w:tab w:val="center" w:pos="932"/>
              </w:tabs>
              <w:snapToGrid w:val="0"/>
              <w:ind w:firstLine="0"/>
            </w:pPr>
            <w:r>
              <w:t>м/</w:t>
            </w:r>
            <w:proofErr w:type="spellStart"/>
            <w:r>
              <w:t>д</w:t>
            </w:r>
            <w:proofErr w:type="spellEnd"/>
            <w:r>
              <w:t xml:space="preserve"> </w:t>
            </w:r>
            <w:proofErr w:type="gramStart"/>
            <w:r>
              <w:t>Кооперативной</w:t>
            </w:r>
            <w:proofErr w:type="gramEnd"/>
            <w:r>
              <w:t xml:space="preserve"> и Мичурина</w:t>
            </w:r>
          </w:p>
        </w:tc>
        <w:tc>
          <w:tcPr>
            <w:tcW w:w="2545" w:type="dxa"/>
          </w:tcPr>
          <w:p w:rsidR="00D6693A" w:rsidRPr="000F7F41" w:rsidRDefault="00D6693A" w:rsidP="00D6693A">
            <w:pPr>
              <w:ind w:firstLine="0"/>
            </w:pPr>
            <w:r w:rsidRPr="001C29F4">
              <w:t>L</w:t>
            </w:r>
            <w:r w:rsidRPr="000F7F41">
              <w:t xml:space="preserve">= </w:t>
            </w:r>
            <w:r>
              <w:t>0,196</w:t>
            </w:r>
            <w:r w:rsidRPr="000F7F41">
              <w:t xml:space="preserve"> км</w:t>
            </w:r>
          </w:p>
          <w:p w:rsidR="00D6693A" w:rsidRPr="00217C81" w:rsidRDefault="00D6693A" w:rsidP="00D6693A">
            <w:pPr>
              <w:ind w:firstLine="0"/>
            </w:pPr>
          </w:p>
        </w:tc>
        <w:tc>
          <w:tcPr>
            <w:tcW w:w="2881" w:type="dxa"/>
          </w:tcPr>
          <w:p w:rsidR="00D6693A" w:rsidRPr="000F7F41" w:rsidRDefault="00D6693A" w:rsidP="00D6693A">
            <w:pPr>
              <w:ind w:firstLine="0"/>
            </w:pPr>
          </w:p>
        </w:tc>
        <w:tc>
          <w:tcPr>
            <w:tcW w:w="1927" w:type="dxa"/>
          </w:tcPr>
          <w:p w:rsidR="00D6693A" w:rsidRPr="000F7F41" w:rsidRDefault="00D6693A" w:rsidP="00D6693A">
            <w:pPr>
              <w:ind w:firstLine="0"/>
              <w:rPr>
                <w:color w:val="C00000"/>
              </w:rPr>
            </w:pPr>
            <w:r w:rsidRPr="000F7F41">
              <w:t>Строительство</w:t>
            </w:r>
          </w:p>
        </w:tc>
        <w:tc>
          <w:tcPr>
            <w:tcW w:w="2055" w:type="dxa"/>
          </w:tcPr>
          <w:p w:rsidR="00D6693A" w:rsidRPr="000F7F41" w:rsidRDefault="00D6693A" w:rsidP="00D6693A">
            <w:pPr>
              <w:ind w:firstLine="0"/>
            </w:pPr>
            <w:r w:rsidRPr="000F7F41">
              <w:t>Сельского поселения</w:t>
            </w:r>
          </w:p>
        </w:tc>
      </w:tr>
      <w:tr w:rsidR="00D6693A" w:rsidRPr="009335FC" w:rsidTr="00A46001">
        <w:trPr>
          <w:jc w:val="center"/>
        </w:trPr>
        <w:tc>
          <w:tcPr>
            <w:tcW w:w="776" w:type="dxa"/>
          </w:tcPr>
          <w:p w:rsidR="00D6693A" w:rsidRPr="00991FC8" w:rsidRDefault="00D6693A" w:rsidP="00D6693A">
            <w:pPr>
              <w:ind w:firstLine="0"/>
            </w:pPr>
          </w:p>
        </w:tc>
        <w:tc>
          <w:tcPr>
            <w:tcW w:w="2308" w:type="dxa"/>
          </w:tcPr>
          <w:p w:rsidR="00A46001" w:rsidRPr="00A46001" w:rsidRDefault="00D6693A" w:rsidP="00A46001">
            <w:pPr>
              <w:ind w:firstLine="0"/>
              <w:rPr>
                <w:lang w:val="en-US"/>
              </w:rPr>
            </w:pPr>
            <w:r w:rsidRPr="000F7F41">
              <w:t>Сети</w:t>
            </w:r>
            <w:r>
              <w:t xml:space="preserve"> водопровода</w:t>
            </w:r>
            <w:r w:rsidRPr="000F7F41">
              <w:t xml:space="preserve"> </w:t>
            </w:r>
            <w:r>
              <w:rPr>
                <w:bCs/>
                <w:iCs/>
                <w:color w:val="000000"/>
              </w:rPr>
              <w:t>п. Антоновка</w:t>
            </w:r>
          </w:p>
        </w:tc>
        <w:tc>
          <w:tcPr>
            <w:tcW w:w="3078" w:type="dxa"/>
          </w:tcPr>
          <w:p w:rsidR="00D6693A" w:rsidRPr="000F7F41" w:rsidRDefault="00D6693A" w:rsidP="00D6693A">
            <w:pPr>
              <w:ind w:firstLine="0"/>
            </w:pPr>
            <w:r w:rsidRPr="000F7F41">
              <w:t xml:space="preserve">Площадка </w:t>
            </w:r>
            <w:r>
              <w:t>N</w:t>
            </w:r>
            <w:r w:rsidRPr="000F7F41">
              <w:t xml:space="preserve"> </w:t>
            </w:r>
            <w:r>
              <w:t>1</w:t>
            </w:r>
          </w:p>
        </w:tc>
        <w:tc>
          <w:tcPr>
            <w:tcW w:w="2545" w:type="dxa"/>
          </w:tcPr>
          <w:p w:rsidR="00D6693A" w:rsidRPr="00217C81" w:rsidRDefault="00D6693A" w:rsidP="00D6693A">
            <w:pPr>
              <w:ind w:firstLine="0"/>
            </w:pPr>
            <w:r w:rsidRPr="001C29F4">
              <w:t>L</w:t>
            </w:r>
            <w:r w:rsidRPr="000F7F41">
              <w:t xml:space="preserve">= </w:t>
            </w:r>
            <w:r>
              <w:t>1,155</w:t>
            </w:r>
            <w:r w:rsidRPr="000F7F41">
              <w:t xml:space="preserve"> км</w:t>
            </w:r>
          </w:p>
        </w:tc>
        <w:tc>
          <w:tcPr>
            <w:tcW w:w="2881" w:type="dxa"/>
          </w:tcPr>
          <w:p w:rsidR="00D6693A" w:rsidRPr="000F7F41" w:rsidRDefault="00D6693A" w:rsidP="00D6693A">
            <w:pPr>
              <w:ind w:firstLine="0"/>
            </w:pPr>
          </w:p>
        </w:tc>
        <w:tc>
          <w:tcPr>
            <w:tcW w:w="1927" w:type="dxa"/>
          </w:tcPr>
          <w:p w:rsidR="00D6693A" w:rsidRPr="000F7F41" w:rsidRDefault="00D6693A" w:rsidP="00D6693A">
            <w:pPr>
              <w:ind w:firstLine="0"/>
              <w:rPr>
                <w:color w:val="C00000"/>
              </w:rPr>
            </w:pPr>
            <w:r w:rsidRPr="000F7F41">
              <w:t>Строительство</w:t>
            </w:r>
          </w:p>
        </w:tc>
        <w:tc>
          <w:tcPr>
            <w:tcW w:w="2055" w:type="dxa"/>
          </w:tcPr>
          <w:p w:rsidR="00D6693A" w:rsidRPr="000F7F41" w:rsidRDefault="00D6693A" w:rsidP="00D6693A">
            <w:pPr>
              <w:ind w:firstLine="0"/>
            </w:pPr>
            <w:r w:rsidRPr="000F7F41">
              <w:t>Сельского поселения</w:t>
            </w:r>
          </w:p>
        </w:tc>
      </w:tr>
      <w:tr w:rsidR="00A46001" w:rsidRPr="009335FC" w:rsidTr="00A46001">
        <w:trPr>
          <w:jc w:val="center"/>
        </w:trPr>
        <w:tc>
          <w:tcPr>
            <w:tcW w:w="776" w:type="dxa"/>
          </w:tcPr>
          <w:p w:rsidR="00A46001" w:rsidRPr="00A46001" w:rsidRDefault="00A46001" w:rsidP="008D3FA1">
            <w:pPr>
              <w:ind w:firstLine="0"/>
            </w:pPr>
          </w:p>
        </w:tc>
        <w:tc>
          <w:tcPr>
            <w:tcW w:w="2308" w:type="dxa"/>
          </w:tcPr>
          <w:p w:rsidR="00A46001" w:rsidRPr="00A46001" w:rsidRDefault="00A46001" w:rsidP="008D3FA1">
            <w:pPr>
              <w:ind w:firstLine="0"/>
            </w:pPr>
            <w:r w:rsidRPr="00A46001">
              <w:t xml:space="preserve">Сети водопровода </w:t>
            </w:r>
            <w:r w:rsidRPr="00A46001">
              <w:rPr>
                <w:bCs/>
                <w:iCs/>
                <w:color w:val="000000"/>
              </w:rPr>
              <w:t>п. Антоновка</w:t>
            </w:r>
          </w:p>
        </w:tc>
        <w:tc>
          <w:tcPr>
            <w:tcW w:w="3078" w:type="dxa"/>
          </w:tcPr>
          <w:p w:rsidR="00A46001" w:rsidRPr="00A46001" w:rsidRDefault="00A46001" w:rsidP="008D3FA1">
            <w:pPr>
              <w:ind w:firstLine="0"/>
            </w:pPr>
            <w:r w:rsidRPr="00A46001">
              <w:t>Площадка N 2</w:t>
            </w:r>
          </w:p>
        </w:tc>
        <w:tc>
          <w:tcPr>
            <w:tcW w:w="2545" w:type="dxa"/>
          </w:tcPr>
          <w:p w:rsidR="00A46001" w:rsidRPr="00A46001" w:rsidRDefault="00A46001" w:rsidP="008D3FA1">
            <w:pPr>
              <w:ind w:firstLine="0"/>
            </w:pPr>
            <w:r w:rsidRPr="00A46001">
              <w:t>L= 0,745 км</w:t>
            </w:r>
          </w:p>
        </w:tc>
        <w:tc>
          <w:tcPr>
            <w:tcW w:w="2881" w:type="dxa"/>
          </w:tcPr>
          <w:p w:rsidR="00A46001" w:rsidRPr="00A46001" w:rsidRDefault="00A46001" w:rsidP="008D3FA1">
            <w:pPr>
              <w:ind w:firstLine="0"/>
            </w:pPr>
          </w:p>
        </w:tc>
        <w:tc>
          <w:tcPr>
            <w:tcW w:w="1927" w:type="dxa"/>
          </w:tcPr>
          <w:p w:rsidR="00A46001" w:rsidRPr="00A46001" w:rsidRDefault="00A46001" w:rsidP="008D3FA1">
            <w:pPr>
              <w:ind w:firstLine="0"/>
              <w:rPr>
                <w:color w:val="C00000"/>
              </w:rPr>
            </w:pPr>
            <w:r w:rsidRPr="00A46001">
              <w:t>Строительство</w:t>
            </w:r>
          </w:p>
        </w:tc>
        <w:tc>
          <w:tcPr>
            <w:tcW w:w="2055" w:type="dxa"/>
          </w:tcPr>
          <w:p w:rsidR="00A46001" w:rsidRPr="00A46001" w:rsidRDefault="00A46001" w:rsidP="008D3FA1">
            <w:pPr>
              <w:ind w:firstLine="0"/>
            </w:pPr>
            <w:r w:rsidRPr="00A46001">
              <w:t>Сельского поселения</w:t>
            </w:r>
          </w:p>
        </w:tc>
      </w:tr>
    </w:tbl>
    <w:p w:rsidR="00D6693A" w:rsidRDefault="00D6693A" w:rsidP="000C5764"/>
    <w:p w:rsidR="00D6693A" w:rsidRDefault="00D6693A" w:rsidP="000C5764"/>
    <w:p w:rsidR="00D6693A" w:rsidRDefault="00D6693A" w:rsidP="000C5764"/>
    <w:p w:rsidR="00D6693A" w:rsidRPr="00D6693A" w:rsidRDefault="00D6693A" w:rsidP="000C5764"/>
    <w:p w:rsidR="00D6693A" w:rsidRDefault="00D6693A" w:rsidP="00A55D3F">
      <w:pPr>
        <w:pStyle w:val="61"/>
        <w:ind w:left="0"/>
        <w:jc w:val="center"/>
        <w:rPr>
          <w:rFonts w:ascii="Arial" w:hAnsi="Arial" w:cs="Arial"/>
          <w:b/>
          <w:color w:val="auto"/>
          <w:sz w:val="24"/>
          <w:szCs w:val="24"/>
        </w:rPr>
        <w:sectPr w:rsidR="00D6693A" w:rsidSect="00D6693A">
          <w:pgSz w:w="16838" w:h="11906" w:orient="landscape"/>
          <w:pgMar w:top="1701" w:right="1134" w:bottom="850" w:left="1134" w:header="708" w:footer="708" w:gutter="0"/>
          <w:cols w:space="708"/>
          <w:docGrid w:linePitch="360"/>
        </w:sectPr>
      </w:pPr>
      <w:bookmarkStart w:id="274" w:name="_Toc311451307"/>
      <w:bookmarkStart w:id="275" w:name="_Toc312493543"/>
      <w:bookmarkStart w:id="276" w:name="_Toc312505699"/>
      <w:bookmarkStart w:id="277" w:name="_Toc316548204"/>
      <w:bookmarkEnd w:id="274"/>
    </w:p>
    <w:p w:rsidR="00D155FC" w:rsidRPr="00DC4A1B" w:rsidRDefault="00D155FC" w:rsidP="00A55D3F">
      <w:pPr>
        <w:pStyle w:val="61"/>
        <w:ind w:left="0"/>
        <w:jc w:val="center"/>
        <w:rPr>
          <w:rFonts w:ascii="Arial" w:hAnsi="Arial" w:cs="Arial"/>
          <w:b/>
          <w:color w:val="auto"/>
          <w:sz w:val="24"/>
          <w:szCs w:val="24"/>
        </w:rPr>
      </w:pPr>
      <w:r w:rsidRPr="00DC4A1B">
        <w:rPr>
          <w:rFonts w:ascii="Arial" w:hAnsi="Arial" w:cs="Arial"/>
          <w:b/>
          <w:color w:val="auto"/>
          <w:sz w:val="24"/>
          <w:szCs w:val="24"/>
        </w:rPr>
        <w:t>3.3.2.4.1.3. Теплоснабжение</w:t>
      </w:r>
      <w:bookmarkEnd w:id="275"/>
      <w:bookmarkEnd w:id="276"/>
      <w:bookmarkEnd w:id="277"/>
    </w:p>
    <w:p w:rsidR="00A55D3F" w:rsidRDefault="00A55D3F" w:rsidP="00A25D58">
      <w:pPr>
        <w:jc w:val="center"/>
        <w:rPr>
          <w:i/>
          <w:u w:val="single"/>
        </w:rPr>
      </w:pPr>
    </w:p>
    <w:p w:rsidR="00D6693A" w:rsidRDefault="00D6693A" w:rsidP="00D6693A">
      <w:pPr>
        <w:jc w:val="center"/>
        <w:rPr>
          <w:bCs/>
          <w:i/>
          <w:color w:val="000000"/>
        </w:rPr>
      </w:pPr>
      <w:r>
        <w:rPr>
          <w:bCs/>
          <w:i/>
          <w:color w:val="000000"/>
        </w:rPr>
        <w:t>Посе</w:t>
      </w:r>
      <w:r w:rsidRPr="00DE4E64">
        <w:rPr>
          <w:bCs/>
          <w:i/>
          <w:color w:val="000000"/>
        </w:rPr>
        <w:t>ло</w:t>
      </w:r>
      <w:r>
        <w:rPr>
          <w:bCs/>
          <w:i/>
          <w:color w:val="000000"/>
        </w:rPr>
        <w:t>к Антоновка -</w:t>
      </w:r>
      <w:r w:rsidRPr="00DE4E64">
        <w:rPr>
          <w:bCs/>
          <w:i/>
          <w:color w:val="000000"/>
        </w:rPr>
        <w:t xml:space="preserve"> а/</w:t>
      </w:r>
      <w:proofErr w:type="spellStart"/>
      <w:r w:rsidRPr="00DE4E64">
        <w:rPr>
          <w:bCs/>
          <w:i/>
          <w:color w:val="000000"/>
        </w:rPr>
        <w:t>ц</w:t>
      </w:r>
      <w:proofErr w:type="spellEnd"/>
      <w:r>
        <w:rPr>
          <w:bCs/>
          <w:i/>
          <w:color w:val="000000"/>
        </w:rPr>
        <w:t xml:space="preserve"> </w:t>
      </w:r>
    </w:p>
    <w:p w:rsidR="00D6693A" w:rsidRDefault="00D6693A" w:rsidP="00D6693A">
      <w:pPr>
        <w:jc w:val="center"/>
        <w:rPr>
          <w:bCs/>
          <w:i/>
          <w:color w:val="000000"/>
        </w:rPr>
      </w:pPr>
    </w:p>
    <w:p w:rsidR="00D6693A" w:rsidRDefault="00D6693A" w:rsidP="00D6693A">
      <w:r>
        <w:t xml:space="preserve">Согласно проекту генерального плана, всё новое строительство теплом будет обеспечиваться от </w:t>
      </w:r>
      <w:proofErr w:type="gramStart"/>
      <w:r>
        <w:t>проектируемых</w:t>
      </w:r>
      <w:proofErr w:type="gramEnd"/>
      <w:r>
        <w:t xml:space="preserve"> </w:t>
      </w:r>
      <w:proofErr w:type="spellStart"/>
      <w:r>
        <w:t>теплоисточников</w:t>
      </w:r>
      <w:proofErr w:type="spellEnd"/>
      <w:r>
        <w:t>.</w:t>
      </w:r>
    </w:p>
    <w:p w:rsidR="00D6693A" w:rsidRDefault="00D6693A" w:rsidP="00D6693A">
      <w:r>
        <w:t xml:space="preserve">Для </w:t>
      </w:r>
      <w:proofErr w:type="spellStart"/>
      <w:r>
        <w:t>культбыта</w:t>
      </w:r>
      <w:proofErr w:type="spellEnd"/>
      <w:r>
        <w:t xml:space="preserve"> – отопительные модули, встроенные или пристроенные котельные, с автоматизированным оборудованием, с высоким КПД для нужд отопления и горячего водоснабжения.</w:t>
      </w:r>
    </w:p>
    <w:p w:rsidR="00D6693A" w:rsidRDefault="00D6693A" w:rsidP="00D6693A">
      <w:r>
        <w:t xml:space="preserve">В целях экономии тепловой энергии и, как следствие, экономии расхода газа, в проектируемых зданиях </w:t>
      </w:r>
      <w:proofErr w:type="spellStart"/>
      <w:r>
        <w:t>культбыта</w:t>
      </w:r>
      <w:proofErr w:type="spellEnd"/>
      <w:r>
        <w:t xml:space="preserve">, применять автоматизированные системы отопления, вентиляции и горячего водоснабжения. В автоматизированных тепловых пунктах устанавливать устройства </w:t>
      </w:r>
      <w:proofErr w:type="spellStart"/>
      <w:r>
        <w:t>попогодного</w:t>
      </w:r>
      <w:proofErr w:type="spellEnd"/>
      <w:r>
        <w:t xml:space="preserve"> регулирования.</w:t>
      </w:r>
    </w:p>
    <w:p w:rsidR="00D6693A" w:rsidRDefault="00D6693A" w:rsidP="00D6693A">
      <w:r>
        <w:t xml:space="preserve">Тепловые сети от отопительных модулей до потребителей, выполнять в подземном или надземном варианте, с применением труб в современной теплоизоляции. </w:t>
      </w:r>
    </w:p>
    <w:p w:rsidR="00D6693A" w:rsidRDefault="00D6693A" w:rsidP="00D6693A">
      <w:proofErr w:type="gramStart"/>
      <w:r>
        <w:t xml:space="preserve">Весь жилой индивидуальный фонд обеспечивается теплом от собственных </w:t>
      </w:r>
      <w:proofErr w:type="spellStart"/>
      <w:r>
        <w:t>теплоисточников</w:t>
      </w:r>
      <w:proofErr w:type="spellEnd"/>
      <w:r>
        <w:t xml:space="preserve"> - это котлы различной модификации, для нужд отопления и горячего водоснабжения. </w:t>
      </w:r>
      <w:proofErr w:type="gramEnd"/>
    </w:p>
    <w:p w:rsidR="00D6693A" w:rsidRDefault="00D6693A" w:rsidP="00D6693A">
      <w:r>
        <w:t>Ориентировочные расходы тепла по соцкультбыту, на вновь проектируемые объекты, приведены отдельно по площадкам и очередям строительства.</w:t>
      </w:r>
    </w:p>
    <w:p w:rsidR="00D6693A" w:rsidRDefault="00D6693A" w:rsidP="00D6693A"/>
    <w:p w:rsidR="00D6693A" w:rsidRDefault="00D6693A" w:rsidP="00D6693A">
      <w:pPr>
        <w:jc w:val="right"/>
        <w:rPr>
          <w:szCs w:val="22"/>
        </w:rPr>
      </w:pPr>
      <w:r>
        <w:rPr>
          <w:szCs w:val="22"/>
        </w:rPr>
        <w:t>Таблица</w:t>
      </w:r>
      <w:r w:rsidR="006F4A88">
        <w:rPr>
          <w:szCs w:val="22"/>
        </w:rPr>
        <w:t xml:space="preserve"> 2</w:t>
      </w:r>
      <w:r w:rsidR="00940D18">
        <w:rPr>
          <w:szCs w:val="22"/>
        </w:rPr>
        <w:t>6</w:t>
      </w:r>
    </w:p>
    <w:p w:rsidR="006F4A88" w:rsidRPr="004A5793" w:rsidRDefault="006F4A88" w:rsidP="00D6693A">
      <w:pPr>
        <w:jc w:val="right"/>
      </w:pPr>
    </w:p>
    <w:p w:rsidR="00D6693A" w:rsidRDefault="00D6693A" w:rsidP="00D6693A">
      <w:pPr>
        <w:ind w:firstLine="0"/>
        <w:jc w:val="center"/>
        <w:outlineLvl w:val="0"/>
        <w:rPr>
          <w:b/>
          <w:bCs/>
          <w:szCs w:val="32"/>
        </w:rPr>
      </w:pPr>
      <w:bookmarkStart w:id="278" w:name="_Toc372628653"/>
      <w:r>
        <w:rPr>
          <w:b/>
          <w:bCs/>
          <w:szCs w:val="32"/>
        </w:rPr>
        <w:t>Расход тепла для проектируемых объектов соцкультбыта</w:t>
      </w:r>
      <w:bookmarkEnd w:id="278"/>
    </w:p>
    <w:p w:rsidR="00D6693A" w:rsidRPr="005D0695" w:rsidRDefault="00D6693A" w:rsidP="00D6693A"/>
    <w:tbl>
      <w:tblPr>
        <w:tblW w:w="9439" w:type="dxa"/>
        <w:tblInd w:w="108" w:type="dxa"/>
        <w:tblLayout w:type="fixed"/>
        <w:tblLook w:val="0000"/>
      </w:tblPr>
      <w:tblGrid>
        <w:gridCol w:w="832"/>
        <w:gridCol w:w="3648"/>
        <w:gridCol w:w="2299"/>
        <w:gridCol w:w="2660"/>
      </w:tblGrid>
      <w:tr w:rsidR="00D6693A" w:rsidTr="00D6693A">
        <w:tc>
          <w:tcPr>
            <w:tcW w:w="832" w:type="dxa"/>
            <w:tcBorders>
              <w:top w:val="single" w:sz="4" w:space="0" w:color="000000"/>
              <w:left w:val="single" w:sz="4" w:space="0" w:color="000000"/>
              <w:bottom w:val="single" w:sz="4" w:space="0" w:color="000000"/>
            </w:tcBorders>
          </w:tcPr>
          <w:p w:rsidR="00D6693A" w:rsidRDefault="00D6693A" w:rsidP="00D6693A">
            <w:pPr>
              <w:snapToGrid w:val="0"/>
              <w:ind w:firstLine="0"/>
            </w:pPr>
            <w:r>
              <w:t>N п.п.</w:t>
            </w:r>
          </w:p>
        </w:tc>
        <w:tc>
          <w:tcPr>
            <w:tcW w:w="3648" w:type="dxa"/>
            <w:tcBorders>
              <w:top w:val="single" w:sz="4" w:space="0" w:color="000000"/>
              <w:left w:val="single" w:sz="4" w:space="0" w:color="000000"/>
              <w:bottom w:val="single" w:sz="4" w:space="0" w:color="000000"/>
            </w:tcBorders>
          </w:tcPr>
          <w:p w:rsidR="00D6693A" w:rsidRDefault="00D6693A" w:rsidP="00D6693A">
            <w:pPr>
              <w:snapToGrid w:val="0"/>
              <w:ind w:firstLine="0"/>
            </w:pPr>
            <w:r>
              <w:t>Наименование</w:t>
            </w:r>
          </w:p>
        </w:tc>
        <w:tc>
          <w:tcPr>
            <w:tcW w:w="2299" w:type="dxa"/>
            <w:tcBorders>
              <w:top w:val="single" w:sz="4" w:space="0" w:color="000000"/>
              <w:left w:val="single" w:sz="4" w:space="0" w:color="000000"/>
              <w:bottom w:val="single" w:sz="4" w:space="0" w:color="000000"/>
            </w:tcBorders>
          </w:tcPr>
          <w:p w:rsidR="00D6693A" w:rsidRDefault="00D6693A" w:rsidP="00D6693A">
            <w:pPr>
              <w:snapToGrid w:val="0"/>
              <w:ind w:firstLine="0"/>
            </w:pPr>
            <w:r>
              <w:t>Мощность</w:t>
            </w:r>
          </w:p>
        </w:tc>
        <w:tc>
          <w:tcPr>
            <w:tcW w:w="2660" w:type="dxa"/>
            <w:tcBorders>
              <w:top w:val="single" w:sz="4" w:space="0" w:color="000000"/>
              <w:left w:val="single" w:sz="4" w:space="0" w:color="000000"/>
              <w:bottom w:val="single" w:sz="4" w:space="0" w:color="000000"/>
              <w:right w:val="single" w:sz="4" w:space="0" w:color="000000"/>
            </w:tcBorders>
          </w:tcPr>
          <w:p w:rsidR="00D6693A" w:rsidRDefault="00D6693A" w:rsidP="00D6693A">
            <w:pPr>
              <w:snapToGrid w:val="0"/>
              <w:ind w:firstLine="0"/>
            </w:pPr>
            <w:r>
              <w:t xml:space="preserve">Расход тепла </w:t>
            </w:r>
          </w:p>
          <w:p w:rsidR="00D6693A" w:rsidRDefault="00D6693A" w:rsidP="00D6693A">
            <w:pPr>
              <w:ind w:firstLine="0"/>
            </w:pPr>
            <w:proofErr w:type="gramStart"/>
            <w:r>
              <w:t>Ккал</w:t>
            </w:r>
            <w:proofErr w:type="gramEnd"/>
            <w:r>
              <w:t xml:space="preserve">/час </w:t>
            </w:r>
          </w:p>
        </w:tc>
      </w:tr>
      <w:tr w:rsidR="00D6693A" w:rsidTr="00D6693A">
        <w:tc>
          <w:tcPr>
            <w:tcW w:w="832"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b/>
              </w:rPr>
            </w:pPr>
            <w:r>
              <w:rPr>
                <w:b/>
              </w:rPr>
              <w:t xml:space="preserve">1 </w:t>
            </w:r>
          </w:p>
        </w:tc>
        <w:tc>
          <w:tcPr>
            <w:tcW w:w="3648"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b/>
              </w:rPr>
            </w:pPr>
            <w:r>
              <w:rPr>
                <w:b/>
              </w:rPr>
              <w:t>2</w:t>
            </w:r>
          </w:p>
        </w:tc>
        <w:tc>
          <w:tcPr>
            <w:tcW w:w="2299"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b/>
              </w:rPr>
            </w:pPr>
            <w:r>
              <w:rPr>
                <w:b/>
              </w:rPr>
              <w:t>3</w:t>
            </w:r>
          </w:p>
        </w:tc>
        <w:tc>
          <w:tcPr>
            <w:tcW w:w="2660" w:type="dxa"/>
            <w:tcBorders>
              <w:top w:val="single" w:sz="4" w:space="0" w:color="000000"/>
              <w:left w:val="single" w:sz="4" w:space="0" w:color="000000"/>
              <w:bottom w:val="single" w:sz="4" w:space="0" w:color="000000"/>
              <w:right w:val="single" w:sz="4" w:space="0" w:color="000000"/>
            </w:tcBorders>
          </w:tcPr>
          <w:p w:rsidR="00D6693A" w:rsidRDefault="00D6693A" w:rsidP="00D6693A">
            <w:pPr>
              <w:snapToGrid w:val="0"/>
              <w:ind w:firstLine="0"/>
              <w:jc w:val="center"/>
              <w:rPr>
                <w:b/>
              </w:rPr>
            </w:pPr>
            <w:r>
              <w:rPr>
                <w:b/>
              </w:rPr>
              <w:t>4</w:t>
            </w:r>
          </w:p>
        </w:tc>
      </w:tr>
      <w:tr w:rsidR="00D6693A" w:rsidTr="00D6693A">
        <w:tc>
          <w:tcPr>
            <w:tcW w:w="832" w:type="dxa"/>
            <w:tcBorders>
              <w:left w:val="single" w:sz="4" w:space="0" w:color="000000"/>
              <w:bottom w:val="single" w:sz="4" w:space="0" w:color="000000"/>
            </w:tcBorders>
          </w:tcPr>
          <w:p w:rsidR="00D6693A" w:rsidRDefault="00D6693A" w:rsidP="00D6693A">
            <w:pPr>
              <w:snapToGrid w:val="0"/>
              <w:ind w:firstLine="0"/>
              <w:jc w:val="center"/>
              <w:rPr>
                <w:b/>
              </w:rPr>
            </w:pPr>
          </w:p>
        </w:tc>
        <w:tc>
          <w:tcPr>
            <w:tcW w:w="8607" w:type="dxa"/>
            <w:gridSpan w:val="3"/>
            <w:tcBorders>
              <w:left w:val="single" w:sz="4" w:space="0" w:color="000000"/>
              <w:bottom w:val="single" w:sz="4" w:space="0" w:color="000000"/>
              <w:right w:val="single" w:sz="4" w:space="0" w:color="000000"/>
            </w:tcBorders>
          </w:tcPr>
          <w:p w:rsidR="00D6693A" w:rsidRPr="00460A50" w:rsidRDefault="00D6693A" w:rsidP="00D6693A">
            <w:pPr>
              <w:snapToGrid w:val="0"/>
              <w:ind w:firstLine="0"/>
              <w:jc w:val="left"/>
              <w:rPr>
                <w:b/>
              </w:rPr>
            </w:pPr>
            <w:r>
              <w:rPr>
                <w:b/>
                <w:bCs/>
                <w:color w:val="000000"/>
              </w:rPr>
              <w:t>Пос</w:t>
            </w:r>
            <w:r w:rsidRPr="00460A50">
              <w:rPr>
                <w:b/>
                <w:bCs/>
                <w:color w:val="000000"/>
              </w:rPr>
              <w:t>ело</w:t>
            </w:r>
            <w:r>
              <w:rPr>
                <w:b/>
                <w:bCs/>
                <w:color w:val="000000"/>
              </w:rPr>
              <w:t>к Антоновка</w:t>
            </w:r>
          </w:p>
        </w:tc>
      </w:tr>
      <w:tr w:rsidR="00D6693A" w:rsidTr="00D6693A">
        <w:tc>
          <w:tcPr>
            <w:tcW w:w="832" w:type="dxa"/>
            <w:tcBorders>
              <w:left w:val="single" w:sz="4" w:space="0" w:color="000000"/>
              <w:bottom w:val="single" w:sz="4" w:space="0" w:color="000000"/>
            </w:tcBorders>
          </w:tcPr>
          <w:p w:rsidR="00D6693A" w:rsidRDefault="00D6693A" w:rsidP="00D6693A">
            <w:pPr>
              <w:snapToGrid w:val="0"/>
              <w:ind w:firstLine="0"/>
            </w:pPr>
            <w:r>
              <w:t>1.1</w:t>
            </w:r>
          </w:p>
        </w:tc>
        <w:tc>
          <w:tcPr>
            <w:tcW w:w="3648" w:type="dxa"/>
            <w:tcBorders>
              <w:left w:val="single" w:sz="4" w:space="0" w:color="000000"/>
              <w:bottom w:val="single" w:sz="4" w:space="0" w:color="000000"/>
            </w:tcBorders>
          </w:tcPr>
          <w:p w:rsidR="00D6693A" w:rsidRDefault="00D6693A" w:rsidP="00D6693A">
            <w:pPr>
              <w:snapToGrid w:val="0"/>
              <w:ind w:firstLine="0"/>
            </w:pPr>
            <w:r>
              <w:t>Пожарное депо (по СТП)</w:t>
            </w:r>
          </w:p>
        </w:tc>
        <w:tc>
          <w:tcPr>
            <w:tcW w:w="2299" w:type="dxa"/>
            <w:tcBorders>
              <w:left w:val="single" w:sz="4" w:space="0" w:color="000000"/>
              <w:bottom w:val="single" w:sz="4" w:space="0" w:color="000000"/>
            </w:tcBorders>
          </w:tcPr>
          <w:p w:rsidR="00D6693A" w:rsidRDefault="00D6693A" w:rsidP="00D6693A">
            <w:pPr>
              <w:snapToGrid w:val="0"/>
              <w:ind w:firstLine="0"/>
              <w:jc w:val="center"/>
            </w:pPr>
            <w:r>
              <w:t>2 машины</w:t>
            </w:r>
          </w:p>
        </w:tc>
        <w:tc>
          <w:tcPr>
            <w:tcW w:w="2660" w:type="dxa"/>
            <w:tcBorders>
              <w:left w:val="single" w:sz="4" w:space="0" w:color="000000"/>
              <w:bottom w:val="single" w:sz="4" w:space="0" w:color="000000"/>
              <w:right w:val="single" w:sz="4" w:space="0" w:color="000000"/>
            </w:tcBorders>
          </w:tcPr>
          <w:p w:rsidR="00D6693A" w:rsidRDefault="00D6693A" w:rsidP="00D6693A">
            <w:pPr>
              <w:snapToGrid w:val="0"/>
              <w:ind w:firstLine="0"/>
              <w:jc w:val="center"/>
            </w:pPr>
            <w:r>
              <w:t>250 000</w:t>
            </w:r>
          </w:p>
        </w:tc>
      </w:tr>
      <w:tr w:rsidR="00D6693A" w:rsidTr="00D6693A">
        <w:tc>
          <w:tcPr>
            <w:tcW w:w="832" w:type="dxa"/>
            <w:tcBorders>
              <w:left w:val="single" w:sz="4" w:space="0" w:color="000000"/>
              <w:bottom w:val="single" w:sz="4" w:space="0" w:color="000000"/>
            </w:tcBorders>
          </w:tcPr>
          <w:p w:rsidR="00D6693A" w:rsidRPr="001B30E5" w:rsidRDefault="00D6693A" w:rsidP="00D6693A">
            <w:pPr>
              <w:snapToGrid w:val="0"/>
              <w:ind w:firstLine="0"/>
            </w:pPr>
            <w:r w:rsidRPr="001B30E5">
              <w:t>1.2</w:t>
            </w:r>
          </w:p>
        </w:tc>
        <w:tc>
          <w:tcPr>
            <w:tcW w:w="3648" w:type="dxa"/>
            <w:tcBorders>
              <w:left w:val="single" w:sz="4" w:space="0" w:color="000000"/>
              <w:bottom w:val="single" w:sz="4" w:space="0" w:color="000000"/>
            </w:tcBorders>
          </w:tcPr>
          <w:p w:rsidR="00D6693A" w:rsidRDefault="00D6693A" w:rsidP="00D6693A">
            <w:pPr>
              <w:snapToGrid w:val="0"/>
              <w:ind w:firstLine="0"/>
              <w:jc w:val="left"/>
            </w:pPr>
            <w:r>
              <w:t>Административное здание (по СТП)</w:t>
            </w:r>
          </w:p>
        </w:tc>
        <w:tc>
          <w:tcPr>
            <w:tcW w:w="2299" w:type="dxa"/>
            <w:tcBorders>
              <w:left w:val="single" w:sz="4" w:space="0" w:color="000000"/>
              <w:bottom w:val="single" w:sz="4" w:space="0" w:color="000000"/>
            </w:tcBorders>
          </w:tcPr>
          <w:p w:rsidR="00D6693A" w:rsidRPr="00F21032" w:rsidRDefault="00D6693A" w:rsidP="00D6693A">
            <w:pPr>
              <w:snapToGrid w:val="0"/>
              <w:ind w:firstLine="0"/>
              <w:jc w:val="center"/>
              <w:rPr>
                <w:vertAlign w:val="superscript"/>
              </w:rPr>
            </w:pPr>
          </w:p>
        </w:tc>
        <w:tc>
          <w:tcPr>
            <w:tcW w:w="2660" w:type="dxa"/>
            <w:tcBorders>
              <w:left w:val="single" w:sz="4" w:space="0" w:color="000000"/>
              <w:bottom w:val="single" w:sz="4" w:space="0" w:color="000000"/>
              <w:right w:val="single" w:sz="4" w:space="0" w:color="000000"/>
            </w:tcBorders>
          </w:tcPr>
          <w:p w:rsidR="00D6693A" w:rsidRDefault="00D6693A" w:rsidP="00D6693A">
            <w:pPr>
              <w:snapToGrid w:val="0"/>
              <w:ind w:firstLine="0"/>
              <w:jc w:val="center"/>
            </w:pPr>
            <w:r>
              <w:t>40 000</w:t>
            </w:r>
          </w:p>
        </w:tc>
      </w:tr>
      <w:tr w:rsidR="00D6693A" w:rsidTr="00D6693A">
        <w:tc>
          <w:tcPr>
            <w:tcW w:w="832" w:type="dxa"/>
            <w:tcBorders>
              <w:left w:val="single" w:sz="4" w:space="0" w:color="000000"/>
              <w:bottom w:val="single" w:sz="4" w:space="0" w:color="000000"/>
            </w:tcBorders>
          </w:tcPr>
          <w:p w:rsidR="00D6693A" w:rsidRDefault="00D6693A" w:rsidP="00D6693A">
            <w:pPr>
              <w:snapToGrid w:val="0"/>
              <w:ind w:firstLine="0"/>
            </w:pPr>
            <w:r>
              <w:t>1.3</w:t>
            </w:r>
          </w:p>
        </w:tc>
        <w:tc>
          <w:tcPr>
            <w:tcW w:w="3648" w:type="dxa"/>
            <w:tcBorders>
              <w:left w:val="single" w:sz="4" w:space="0" w:color="000000"/>
              <w:bottom w:val="single" w:sz="4" w:space="0" w:color="000000"/>
            </w:tcBorders>
          </w:tcPr>
          <w:p w:rsidR="00D6693A" w:rsidRDefault="00D6693A" w:rsidP="00D6693A">
            <w:pPr>
              <w:snapToGrid w:val="0"/>
              <w:ind w:firstLine="0"/>
            </w:pPr>
            <w:r>
              <w:t xml:space="preserve">Магазин общей торговой площадью </w:t>
            </w:r>
          </w:p>
        </w:tc>
        <w:tc>
          <w:tcPr>
            <w:tcW w:w="2299" w:type="dxa"/>
            <w:tcBorders>
              <w:left w:val="single" w:sz="4" w:space="0" w:color="000000"/>
              <w:bottom w:val="single" w:sz="4" w:space="0" w:color="000000"/>
            </w:tcBorders>
          </w:tcPr>
          <w:p w:rsidR="00D6693A" w:rsidRDefault="00D6693A" w:rsidP="00D6693A">
            <w:pPr>
              <w:snapToGrid w:val="0"/>
              <w:ind w:firstLine="0"/>
              <w:jc w:val="center"/>
            </w:pPr>
            <w:r>
              <w:t>115 м</w:t>
            </w:r>
            <w:proofErr w:type="gramStart"/>
            <w:r>
              <w:t>2</w:t>
            </w:r>
            <w:proofErr w:type="gramEnd"/>
          </w:p>
        </w:tc>
        <w:tc>
          <w:tcPr>
            <w:tcW w:w="2660" w:type="dxa"/>
            <w:tcBorders>
              <w:left w:val="single" w:sz="4" w:space="0" w:color="000000"/>
              <w:bottom w:val="single" w:sz="4" w:space="0" w:color="000000"/>
              <w:right w:val="single" w:sz="4" w:space="0" w:color="000000"/>
            </w:tcBorders>
          </w:tcPr>
          <w:p w:rsidR="00D6693A" w:rsidRDefault="00D6693A" w:rsidP="00D6693A">
            <w:pPr>
              <w:snapToGrid w:val="0"/>
              <w:ind w:firstLine="0"/>
              <w:jc w:val="center"/>
            </w:pPr>
            <w:r>
              <w:t>20 700</w:t>
            </w:r>
          </w:p>
        </w:tc>
      </w:tr>
      <w:tr w:rsidR="00D6693A" w:rsidTr="00D6693A">
        <w:tc>
          <w:tcPr>
            <w:tcW w:w="832" w:type="dxa"/>
            <w:tcBorders>
              <w:left w:val="single" w:sz="4" w:space="0" w:color="000000"/>
              <w:bottom w:val="single" w:sz="4" w:space="0" w:color="000000"/>
            </w:tcBorders>
          </w:tcPr>
          <w:p w:rsidR="00D6693A" w:rsidRDefault="00D6693A" w:rsidP="00D6693A">
            <w:pPr>
              <w:snapToGrid w:val="0"/>
              <w:ind w:firstLine="0"/>
            </w:pPr>
            <w:r>
              <w:t>1.4</w:t>
            </w:r>
          </w:p>
        </w:tc>
        <w:tc>
          <w:tcPr>
            <w:tcW w:w="3648" w:type="dxa"/>
            <w:tcBorders>
              <w:left w:val="single" w:sz="4" w:space="0" w:color="000000"/>
              <w:bottom w:val="single" w:sz="4" w:space="0" w:color="000000"/>
            </w:tcBorders>
          </w:tcPr>
          <w:p w:rsidR="00D6693A" w:rsidRDefault="00D6693A" w:rsidP="00D6693A">
            <w:pPr>
              <w:snapToGrid w:val="0"/>
              <w:ind w:firstLine="0"/>
              <w:jc w:val="left"/>
            </w:pPr>
            <w:r>
              <w:t xml:space="preserve">Комплексное предприятие  </w:t>
            </w:r>
            <w:proofErr w:type="spellStart"/>
            <w:r>
              <w:t>коммунально</w:t>
            </w:r>
            <w:proofErr w:type="spellEnd"/>
            <w:r>
              <w:t xml:space="preserve"> - бытового обслужив</w:t>
            </w:r>
            <w:proofErr w:type="gramStart"/>
            <w:r>
              <w:t>.</w:t>
            </w:r>
            <w:proofErr w:type="gramEnd"/>
            <w:r>
              <w:t xml:space="preserve"> </w:t>
            </w:r>
            <w:proofErr w:type="gramStart"/>
            <w:r>
              <w:t>с</w:t>
            </w:r>
            <w:proofErr w:type="gramEnd"/>
            <w:r>
              <w:t xml:space="preserve"> прачечной, химчисткой, баней </w:t>
            </w:r>
          </w:p>
        </w:tc>
        <w:tc>
          <w:tcPr>
            <w:tcW w:w="2299" w:type="dxa"/>
            <w:tcBorders>
              <w:left w:val="single" w:sz="4" w:space="0" w:color="000000"/>
              <w:bottom w:val="single" w:sz="4" w:space="0" w:color="000000"/>
            </w:tcBorders>
          </w:tcPr>
          <w:p w:rsidR="00D6693A" w:rsidRDefault="00D6693A" w:rsidP="00D6693A">
            <w:pPr>
              <w:snapToGrid w:val="0"/>
              <w:ind w:firstLine="0"/>
              <w:jc w:val="center"/>
            </w:pPr>
            <w:r>
              <w:t>30 кг белья</w:t>
            </w:r>
          </w:p>
          <w:p w:rsidR="00D6693A" w:rsidRDefault="00D6693A" w:rsidP="00D6693A">
            <w:pPr>
              <w:snapToGrid w:val="0"/>
              <w:ind w:firstLine="0"/>
              <w:jc w:val="center"/>
            </w:pPr>
            <w:r>
              <w:t>3,0  кг</w:t>
            </w:r>
          </w:p>
          <w:p w:rsidR="00D6693A" w:rsidRDefault="00D6693A" w:rsidP="00D6693A">
            <w:pPr>
              <w:ind w:firstLine="0"/>
              <w:jc w:val="center"/>
            </w:pPr>
            <w:r>
              <w:t>10 места</w:t>
            </w:r>
          </w:p>
        </w:tc>
        <w:tc>
          <w:tcPr>
            <w:tcW w:w="2660" w:type="dxa"/>
            <w:tcBorders>
              <w:left w:val="single" w:sz="4" w:space="0" w:color="000000"/>
              <w:bottom w:val="single" w:sz="4" w:space="0" w:color="000000"/>
              <w:right w:val="single" w:sz="4" w:space="0" w:color="000000"/>
            </w:tcBorders>
          </w:tcPr>
          <w:p w:rsidR="00D6693A" w:rsidRDefault="00D6693A" w:rsidP="00D6693A">
            <w:pPr>
              <w:snapToGrid w:val="0"/>
              <w:ind w:firstLine="0"/>
              <w:jc w:val="center"/>
            </w:pPr>
            <w:r>
              <w:t>76 000</w:t>
            </w:r>
          </w:p>
        </w:tc>
      </w:tr>
      <w:tr w:rsidR="00D6693A" w:rsidTr="00D6693A">
        <w:tc>
          <w:tcPr>
            <w:tcW w:w="832" w:type="dxa"/>
            <w:tcBorders>
              <w:left w:val="single" w:sz="4" w:space="0" w:color="000000"/>
              <w:bottom w:val="single" w:sz="4" w:space="0" w:color="000000"/>
            </w:tcBorders>
          </w:tcPr>
          <w:p w:rsidR="00D6693A" w:rsidRDefault="00D6693A" w:rsidP="00D6693A">
            <w:pPr>
              <w:snapToGrid w:val="0"/>
              <w:ind w:firstLine="0"/>
            </w:pPr>
            <w:r>
              <w:t>1.5</w:t>
            </w:r>
          </w:p>
        </w:tc>
        <w:tc>
          <w:tcPr>
            <w:tcW w:w="3648" w:type="dxa"/>
            <w:tcBorders>
              <w:left w:val="single" w:sz="4" w:space="0" w:color="000000"/>
              <w:bottom w:val="single" w:sz="4" w:space="0" w:color="000000"/>
            </w:tcBorders>
          </w:tcPr>
          <w:p w:rsidR="00D6693A" w:rsidRDefault="00D6693A" w:rsidP="00D6693A">
            <w:pPr>
              <w:snapToGrid w:val="0"/>
              <w:ind w:firstLine="0"/>
              <w:jc w:val="left"/>
            </w:pPr>
            <w:r>
              <w:t xml:space="preserve">Капитальный ремонт СДК с </w:t>
            </w:r>
            <w:proofErr w:type="spellStart"/>
            <w:r>
              <w:t>притсроем</w:t>
            </w:r>
            <w:proofErr w:type="spellEnd"/>
            <w:r>
              <w:t xml:space="preserve"> спортзала </w:t>
            </w:r>
          </w:p>
        </w:tc>
        <w:tc>
          <w:tcPr>
            <w:tcW w:w="2299" w:type="dxa"/>
            <w:tcBorders>
              <w:left w:val="single" w:sz="4" w:space="0" w:color="000000"/>
              <w:bottom w:val="single" w:sz="4" w:space="0" w:color="000000"/>
            </w:tcBorders>
          </w:tcPr>
          <w:p w:rsidR="00D6693A" w:rsidRPr="00F21032" w:rsidRDefault="00D6693A" w:rsidP="00D6693A">
            <w:pPr>
              <w:snapToGrid w:val="0"/>
              <w:ind w:firstLine="0"/>
              <w:jc w:val="center"/>
              <w:rPr>
                <w:vertAlign w:val="superscript"/>
              </w:rPr>
            </w:pPr>
            <w:r>
              <w:t>380м</w:t>
            </w:r>
            <w:r>
              <w:rPr>
                <w:vertAlign w:val="superscript"/>
              </w:rPr>
              <w:t>2</w:t>
            </w:r>
          </w:p>
        </w:tc>
        <w:tc>
          <w:tcPr>
            <w:tcW w:w="2660" w:type="dxa"/>
            <w:tcBorders>
              <w:left w:val="single" w:sz="4" w:space="0" w:color="000000"/>
              <w:bottom w:val="single" w:sz="4" w:space="0" w:color="000000"/>
              <w:right w:val="single" w:sz="4" w:space="0" w:color="000000"/>
            </w:tcBorders>
          </w:tcPr>
          <w:p w:rsidR="00D6693A" w:rsidRDefault="00D6693A" w:rsidP="00D6693A">
            <w:pPr>
              <w:snapToGrid w:val="0"/>
              <w:ind w:firstLine="0"/>
              <w:jc w:val="center"/>
            </w:pPr>
            <w:r>
              <w:t>134 000</w:t>
            </w:r>
          </w:p>
        </w:tc>
      </w:tr>
      <w:tr w:rsidR="00D6693A" w:rsidTr="00D6693A">
        <w:tc>
          <w:tcPr>
            <w:tcW w:w="832" w:type="dxa"/>
            <w:tcBorders>
              <w:left w:val="single" w:sz="4" w:space="0" w:color="000000"/>
              <w:bottom w:val="single" w:sz="4" w:space="0" w:color="000000"/>
            </w:tcBorders>
          </w:tcPr>
          <w:p w:rsidR="00D6693A" w:rsidRDefault="00D6693A" w:rsidP="00D6693A">
            <w:pPr>
              <w:snapToGrid w:val="0"/>
              <w:ind w:firstLine="0"/>
            </w:pPr>
            <w:r>
              <w:t>1.6</w:t>
            </w:r>
          </w:p>
        </w:tc>
        <w:tc>
          <w:tcPr>
            <w:tcW w:w="3648" w:type="dxa"/>
            <w:tcBorders>
              <w:left w:val="single" w:sz="4" w:space="0" w:color="000000"/>
              <w:bottom w:val="single" w:sz="4" w:space="0" w:color="000000"/>
            </w:tcBorders>
          </w:tcPr>
          <w:p w:rsidR="00D6693A" w:rsidRDefault="00D6693A" w:rsidP="00D6693A">
            <w:pPr>
              <w:snapToGrid w:val="0"/>
              <w:ind w:firstLine="0"/>
            </w:pPr>
            <w:r>
              <w:t>Реконструкция школы</w:t>
            </w:r>
          </w:p>
        </w:tc>
        <w:tc>
          <w:tcPr>
            <w:tcW w:w="2299" w:type="dxa"/>
            <w:tcBorders>
              <w:left w:val="single" w:sz="4" w:space="0" w:color="000000"/>
              <w:bottom w:val="single" w:sz="4" w:space="0" w:color="000000"/>
            </w:tcBorders>
          </w:tcPr>
          <w:p w:rsidR="00D6693A" w:rsidRPr="00263CFF" w:rsidRDefault="00D6693A" w:rsidP="00D6693A">
            <w:pPr>
              <w:snapToGrid w:val="0"/>
              <w:ind w:firstLine="0"/>
              <w:jc w:val="center"/>
            </w:pPr>
            <w:r>
              <w:t>+45</w:t>
            </w:r>
            <w:r w:rsidRPr="001D7E9B">
              <w:t xml:space="preserve"> мест</w:t>
            </w:r>
            <w:r>
              <w:t>а</w:t>
            </w:r>
          </w:p>
          <w:p w:rsidR="00D6693A" w:rsidRDefault="00D6693A" w:rsidP="00D6693A">
            <w:pPr>
              <w:snapToGrid w:val="0"/>
              <w:ind w:firstLine="0"/>
              <w:jc w:val="center"/>
            </w:pPr>
          </w:p>
        </w:tc>
        <w:tc>
          <w:tcPr>
            <w:tcW w:w="2660" w:type="dxa"/>
            <w:tcBorders>
              <w:left w:val="single" w:sz="4" w:space="0" w:color="000000"/>
              <w:bottom w:val="single" w:sz="4" w:space="0" w:color="000000"/>
              <w:right w:val="single" w:sz="4" w:space="0" w:color="000000"/>
            </w:tcBorders>
          </w:tcPr>
          <w:p w:rsidR="00D6693A" w:rsidRDefault="00D6693A" w:rsidP="00D6693A">
            <w:pPr>
              <w:snapToGrid w:val="0"/>
              <w:ind w:firstLine="0"/>
              <w:jc w:val="center"/>
            </w:pPr>
            <w:r>
              <w:t>73 000</w:t>
            </w:r>
          </w:p>
        </w:tc>
      </w:tr>
      <w:tr w:rsidR="00D6693A" w:rsidTr="00D6693A">
        <w:tc>
          <w:tcPr>
            <w:tcW w:w="832" w:type="dxa"/>
            <w:tcBorders>
              <w:left w:val="single" w:sz="4" w:space="0" w:color="000000"/>
              <w:bottom w:val="single" w:sz="4" w:space="0" w:color="000000"/>
            </w:tcBorders>
          </w:tcPr>
          <w:p w:rsidR="00D6693A" w:rsidRDefault="00D6693A" w:rsidP="00D6693A">
            <w:pPr>
              <w:snapToGrid w:val="0"/>
              <w:ind w:firstLine="0"/>
            </w:pPr>
          </w:p>
        </w:tc>
        <w:tc>
          <w:tcPr>
            <w:tcW w:w="3648" w:type="dxa"/>
            <w:tcBorders>
              <w:left w:val="single" w:sz="4" w:space="0" w:color="000000"/>
              <w:bottom w:val="single" w:sz="4" w:space="0" w:color="000000"/>
            </w:tcBorders>
          </w:tcPr>
          <w:p w:rsidR="00D6693A" w:rsidRDefault="00D6693A" w:rsidP="00D6693A">
            <w:pPr>
              <w:snapToGrid w:val="0"/>
              <w:ind w:firstLine="0"/>
            </w:pPr>
            <w:r>
              <w:t>Итого</w:t>
            </w:r>
          </w:p>
        </w:tc>
        <w:tc>
          <w:tcPr>
            <w:tcW w:w="2299" w:type="dxa"/>
            <w:tcBorders>
              <w:left w:val="single" w:sz="4" w:space="0" w:color="000000"/>
              <w:bottom w:val="single" w:sz="4" w:space="0" w:color="000000"/>
            </w:tcBorders>
          </w:tcPr>
          <w:p w:rsidR="00D6693A" w:rsidRDefault="00D6693A" w:rsidP="00D6693A">
            <w:pPr>
              <w:snapToGrid w:val="0"/>
              <w:ind w:firstLine="0"/>
              <w:jc w:val="center"/>
            </w:pPr>
          </w:p>
        </w:tc>
        <w:tc>
          <w:tcPr>
            <w:tcW w:w="2660" w:type="dxa"/>
            <w:tcBorders>
              <w:left w:val="single" w:sz="4" w:space="0" w:color="000000"/>
              <w:bottom w:val="single" w:sz="4" w:space="0" w:color="000000"/>
              <w:right w:val="single" w:sz="4" w:space="0" w:color="000000"/>
            </w:tcBorders>
          </w:tcPr>
          <w:p w:rsidR="00D6693A" w:rsidRDefault="00D6693A" w:rsidP="00D6693A">
            <w:pPr>
              <w:snapToGrid w:val="0"/>
              <w:ind w:firstLine="0"/>
              <w:jc w:val="center"/>
            </w:pPr>
            <w:r>
              <w:t>593 700</w:t>
            </w:r>
          </w:p>
        </w:tc>
      </w:tr>
      <w:tr w:rsidR="00D6693A" w:rsidRPr="000F07DD" w:rsidTr="00D6693A">
        <w:tc>
          <w:tcPr>
            <w:tcW w:w="832" w:type="dxa"/>
            <w:tcBorders>
              <w:left w:val="single" w:sz="4" w:space="0" w:color="000000"/>
              <w:bottom w:val="single" w:sz="4" w:space="0" w:color="000000"/>
            </w:tcBorders>
          </w:tcPr>
          <w:p w:rsidR="00D6693A" w:rsidRPr="000F07DD" w:rsidRDefault="00D6693A" w:rsidP="00D6693A">
            <w:pPr>
              <w:snapToGrid w:val="0"/>
              <w:ind w:firstLine="0"/>
            </w:pPr>
          </w:p>
        </w:tc>
        <w:tc>
          <w:tcPr>
            <w:tcW w:w="3648" w:type="dxa"/>
            <w:tcBorders>
              <w:left w:val="single" w:sz="4" w:space="0" w:color="000000"/>
              <w:bottom w:val="single" w:sz="4" w:space="0" w:color="000000"/>
            </w:tcBorders>
          </w:tcPr>
          <w:p w:rsidR="00D6693A" w:rsidRPr="000F07DD" w:rsidRDefault="00D6693A" w:rsidP="00D6693A">
            <w:pPr>
              <w:snapToGrid w:val="0"/>
              <w:ind w:firstLine="0"/>
            </w:pPr>
            <w:r w:rsidRPr="000F07DD">
              <w:t>Итого по с.п.</w:t>
            </w:r>
          </w:p>
        </w:tc>
        <w:tc>
          <w:tcPr>
            <w:tcW w:w="2299" w:type="dxa"/>
            <w:tcBorders>
              <w:left w:val="single" w:sz="4" w:space="0" w:color="000000"/>
              <w:bottom w:val="single" w:sz="4" w:space="0" w:color="000000"/>
            </w:tcBorders>
          </w:tcPr>
          <w:p w:rsidR="00D6693A" w:rsidRPr="000F07DD" w:rsidRDefault="00D6693A" w:rsidP="00D6693A">
            <w:pPr>
              <w:snapToGrid w:val="0"/>
              <w:ind w:firstLine="0"/>
              <w:jc w:val="left"/>
            </w:pPr>
          </w:p>
        </w:tc>
        <w:tc>
          <w:tcPr>
            <w:tcW w:w="2660" w:type="dxa"/>
            <w:tcBorders>
              <w:left w:val="single" w:sz="4" w:space="0" w:color="000000"/>
              <w:bottom w:val="single" w:sz="4" w:space="0" w:color="000000"/>
              <w:right w:val="single" w:sz="4" w:space="0" w:color="000000"/>
            </w:tcBorders>
          </w:tcPr>
          <w:p w:rsidR="00D6693A" w:rsidRPr="000F07DD" w:rsidRDefault="00D6693A" w:rsidP="00D6693A">
            <w:pPr>
              <w:snapToGrid w:val="0"/>
              <w:ind w:firstLine="0"/>
              <w:jc w:val="center"/>
            </w:pPr>
            <w:r>
              <w:t>593 700</w:t>
            </w:r>
          </w:p>
        </w:tc>
      </w:tr>
      <w:tr w:rsidR="00D6693A" w:rsidRPr="000F07DD" w:rsidTr="00D6693A">
        <w:tc>
          <w:tcPr>
            <w:tcW w:w="832" w:type="dxa"/>
            <w:tcBorders>
              <w:left w:val="single" w:sz="4" w:space="0" w:color="000000"/>
              <w:bottom w:val="single" w:sz="4" w:space="0" w:color="000000"/>
            </w:tcBorders>
          </w:tcPr>
          <w:p w:rsidR="00D6693A" w:rsidRPr="000F07DD" w:rsidRDefault="00D6693A" w:rsidP="00D6693A">
            <w:pPr>
              <w:snapToGrid w:val="0"/>
              <w:ind w:firstLine="0"/>
            </w:pPr>
          </w:p>
        </w:tc>
        <w:tc>
          <w:tcPr>
            <w:tcW w:w="3648" w:type="dxa"/>
            <w:tcBorders>
              <w:left w:val="single" w:sz="4" w:space="0" w:color="000000"/>
              <w:bottom w:val="single" w:sz="4" w:space="0" w:color="000000"/>
            </w:tcBorders>
          </w:tcPr>
          <w:p w:rsidR="00D6693A" w:rsidRPr="000F07DD" w:rsidRDefault="00D6693A" w:rsidP="00D6693A">
            <w:pPr>
              <w:snapToGrid w:val="0"/>
              <w:ind w:firstLine="0"/>
            </w:pPr>
            <w:r w:rsidRPr="000F07DD">
              <w:t>ТЭП</w:t>
            </w:r>
          </w:p>
        </w:tc>
        <w:tc>
          <w:tcPr>
            <w:tcW w:w="2299" w:type="dxa"/>
            <w:tcBorders>
              <w:left w:val="single" w:sz="4" w:space="0" w:color="000000"/>
              <w:bottom w:val="single" w:sz="4" w:space="0" w:color="000000"/>
            </w:tcBorders>
          </w:tcPr>
          <w:p w:rsidR="00D6693A" w:rsidRPr="000F07DD" w:rsidRDefault="00D6693A" w:rsidP="00D6693A">
            <w:pPr>
              <w:snapToGrid w:val="0"/>
              <w:ind w:firstLine="0"/>
              <w:jc w:val="left"/>
            </w:pPr>
          </w:p>
        </w:tc>
        <w:tc>
          <w:tcPr>
            <w:tcW w:w="2660" w:type="dxa"/>
            <w:tcBorders>
              <w:left w:val="single" w:sz="4" w:space="0" w:color="000000"/>
              <w:bottom w:val="single" w:sz="4" w:space="0" w:color="000000"/>
              <w:right w:val="single" w:sz="4" w:space="0" w:color="000000"/>
            </w:tcBorders>
          </w:tcPr>
          <w:p w:rsidR="00D6693A" w:rsidRPr="000F07DD" w:rsidRDefault="00D6693A" w:rsidP="00D6693A">
            <w:pPr>
              <w:snapToGrid w:val="0"/>
              <w:ind w:firstLine="0"/>
              <w:jc w:val="center"/>
            </w:pPr>
            <w:r>
              <w:t xml:space="preserve">120,521 </w:t>
            </w:r>
            <w:r w:rsidRPr="000F07DD">
              <w:t>Гкал/год</w:t>
            </w:r>
          </w:p>
        </w:tc>
      </w:tr>
    </w:tbl>
    <w:p w:rsidR="00D6693A" w:rsidRDefault="00D6693A" w:rsidP="00D6693A"/>
    <w:p w:rsidR="00D155FC" w:rsidRDefault="00D155FC" w:rsidP="003F19EB">
      <w:pPr>
        <w:pStyle w:val="61"/>
        <w:ind w:left="0" w:firstLine="0"/>
        <w:jc w:val="center"/>
        <w:rPr>
          <w:rFonts w:ascii="Arial" w:hAnsi="Arial" w:cs="Arial"/>
          <w:b/>
          <w:color w:val="auto"/>
          <w:sz w:val="24"/>
          <w:szCs w:val="24"/>
        </w:rPr>
      </w:pPr>
      <w:bookmarkStart w:id="279" w:name="_Toc311451308"/>
      <w:bookmarkStart w:id="280" w:name="_Toc312493544"/>
      <w:bookmarkStart w:id="281" w:name="_Toc312505700"/>
      <w:bookmarkStart w:id="282" w:name="_Toc316548205"/>
      <w:bookmarkEnd w:id="279"/>
      <w:r w:rsidRPr="00DC4A1B">
        <w:rPr>
          <w:rFonts w:ascii="Arial" w:hAnsi="Arial" w:cs="Arial"/>
          <w:b/>
          <w:color w:val="auto"/>
          <w:sz w:val="24"/>
          <w:szCs w:val="24"/>
        </w:rPr>
        <w:t>3.3.2.4.1.4. Газоснабжение</w:t>
      </w:r>
      <w:bookmarkEnd w:id="280"/>
      <w:bookmarkEnd w:id="281"/>
      <w:bookmarkEnd w:id="282"/>
    </w:p>
    <w:p w:rsidR="00D6693A" w:rsidRPr="00D6693A" w:rsidRDefault="00D6693A" w:rsidP="00D6693A"/>
    <w:p w:rsidR="00D6693A" w:rsidRDefault="00D6693A" w:rsidP="00D6693A">
      <w:pPr>
        <w:jc w:val="center"/>
        <w:rPr>
          <w:bCs/>
          <w:i/>
          <w:color w:val="000000"/>
        </w:rPr>
      </w:pPr>
      <w:r>
        <w:rPr>
          <w:bCs/>
          <w:i/>
          <w:color w:val="000000"/>
        </w:rPr>
        <w:t>Посе</w:t>
      </w:r>
      <w:r w:rsidRPr="00DE4E64">
        <w:rPr>
          <w:bCs/>
          <w:i/>
          <w:color w:val="000000"/>
        </w:rPr>
        <w:t>ло</w:t>
      </w:r>
      <w:r>
        <w:rPr>
          <w:bCs/>
          <w:i/>
          <w:color w:val="000000"/>
        </w:rPr>
        <w:t>к Антоновка -</w:t>
      </w:r>
      <w:r w:rsidRPr="00DE4E64">
        <w:rPr>
          <w:bCs/>
          <w:i/>
          <w:color w:val="000000"/>
        </w:rPr>
        <w:t xml:space="preserve"> а/</w:t>
      </w:r>
      <w:proofErr w:type="spellStart"/>
      <w:r w:rsidRPr="00DE4E64">
        <w:rPr>
          <w:bCs/>
          <w:i/>
          <w:color w:val="000000"/>
        </w:rPr>
        <w:t>ц</w:t>
      </w:r>
      <w:proofErr w:type="spellEnd"/>
      <w:r>
        <w:rPr>
          <w:bCs/>
          <w:i/>
          <w:color w:val="000000"/>
        </w:rPr>
        <w:t xml:space="preserve"> </w:t>
      </w:r>
    </w:p>
    <w:p w:rsidR="00D6693A" w:rsidRPr="00F0145B" w:rsidRDefault="00D6693A" w:rsidP="00D6693A">
      <w:pPr>
        <w:jc w:val="center"/>
        <w:rPr>
          <w:b/>
          <w:bCs/>
          <w:color w:val="000000"/>
        </w:rPr>
      </w:pPr>
    </w:p>
    <w:p w:rsidR="00D6693A" w:rsidRDefault="00D6693A" w:rsidP="00D6693A">
      <w:r>
        <w:t>Централизованным газоснабжением сетевым газом всё новое строительство, обеспечивается от существующей системы газоснабжения, для чего необходимо:</w:t>
      </w:r>
    </w:p>
    <w:p w:rsidR="00D6693A" w:rsidRDefault="00D6693A" w:rsidP="00D6693A">
      <w:r>
        <w:t>- проложить газопроводы высокого и низкого давления.</w:t>
      </w:r>
    </w:p>
    <w:p w:rsidR="00D6693A" w:rsidRDefault="00D6693A" w:rsidP="00D6693A">
      <w:r w:rsidRPr="00206468">
        <w:t>- построить газорегуляторные пункты (ШГРП, ГРП</w:t>
      </w:r>
      <w:r>
        <w:t>)</w:t>
      </w:r>
    </w:p>
    <w:p w:rsidR="00D6693A" w:rsidRDefault="00D6693A" w:rsidP="00D6693A">
      <w:r>
        <w:t>Новая застройка, расположенная в непосредственной близости от существующих сетей газоснабжения, может быть подключена к ним, на условиях владельца сетей.</w:t>
      </w:r>
    </w:p>
    <w:p w:rsidR="00D6693A" w:rsidRPr="00206468" w:rsidRDefault="00D6693A" w:rsidP="00D6693A">
      <w:r w:rsidRPr="00206468">
        <w:t xml:space="preserve">Прокладка вновь проектируемых газопроводов выполнять либо из полиэтиленовых труб в земле, либо из стальных труб – на опорах. Для газопровода высокого давления устанавливаются охранные зоны: вдоль трасс наружных газопроводов — по 2 м с каждой стороны газопровода, вдоль трасс подземных газопроводов из полиэтиленовых труб при использовании медного провода — 3 м от газопровода со стороны провода и 2 м — </w:t>
      </w:r>
      <w:proofErr w:type="gramStart"/>
      <w:r w:rsidRPr="00206468">
        <w:t>с</w:t>
      </w:r>
      <w:proofErr w:type="gramEnd"/>
      <w:r w:rsidRPr="00206468">
        <w:t xml:space="preserve"> противоположной.</w:t>
      </w:r>
    </w:p>
    <w:p w:rsidR="00D6693A" w:rsidRDefault="00D6693A" w:rsidP="00D6693A">
      <w:r w:rsidRPr="00206468">
        <w:t>Вокруг отдельно стоящих ГРП — в виде территории на 10 м от границ этих объектов.</w:t>
      </w:r>
    </w:p>
    <w:p w:rsidR="00D6693A" w:rsidRDefault="00D6693A" w:rsidP="00D6693A">
      <w:pPr>
        <w:ind w:left="13"/>
      </w:pPr>
      <w:r w:rsidRPr="00744107">
        <w:rPr>
          <w:bCs/>
          <w:color w:val="000000"/>
        </w:rPr>
        <w:t>Расход газа на новое строительство посчитан, отдельно для каждой площадки и по каждой очереди</w:t>
      </w:r>
      <w:r>
        <w:t xml:space="preserve"> строительства.</w:t>
      </w:r>
    </w:p>
    <w:p w:rsidR="00D6693A" w:rsidRDefault="006F4A88" w:rsidP="00D6693A">
      <w:pPr>
        <w:spacing w:before="240" w:after="60"/>
        <w:ind w:firstLine="0"/>
        <w:jc w:val="right"/>
        <w:rPr>
          <w:szCs w:val="22"/>
        </w:rPr>
      </w:pPr>
      <w:r>
        <w:rPr>
          <w:szCs w:val="22"/>
        </w:rPr>
        <w:t>Таблица 2</w:t>
      </w:r>
      <w:r w:rsidR="00940D18">
        <w:rPr>
          <w:szCs w:val="22"/>
        </w:rPr>
        <w:t>7</w:t>
      </w:r>
      <w:r w:rsidR="00D6693A">
        <w:rPr>
          <w:szCs w:val="22"/>
        </w:rPr>
        <w:t xml:space="preserve">  </w:t>
      </w:r>
    </w:p>
    <w:p w:rsidR="00D6693A" w:rsidRDefault="00D6693A" w:rsidP="00D6693A">
      <w:pPr>
        <w:ind w:firstLine="0"/>
        <w:jc w:val="center"/>
        <w:outlineLvl w:val="0"/>
        <w:rPr>
          <w:b/>
          <w:bCs/>
          <w:szCs w:val="32"/>
        </w:rPr>
      </w:pPr>
      <w:bookmarkStart w:id="283" w:name="_Toc372628654"/>
      <w:r>
        <w:rPr>
          <w:b/>
          <w:bCs/>
          <w:szCs w:val="32"/>
        </w:rPr>
        <w:t>Расходы газа (новое строительство)</w:t>
      </w:r>
      <w:bookmarkEnd w:id="283"/>
    </w:p>
    <w:p w:rsidR="00D6693A" w:rsidRDefault="00D6693A" w:rsidP="00D6693A">
      <w:pPr>
        <w:ind w:firstLine="0"/>
        <w:jc w:val="center"/>
        <w:outlineLvl w:val="0"/>
        <w:rPr>
          <w:b/>
          <w:bCs/>
          <w:szCs w:val="32"/>
        </w:rPr>
      </w:pPr>
    </w:p>
    <w:tbl>
      <w:tblPr>
        <w:tblW w:w="0" w:type="auto"/>
        <w:tblInd w:w="108" w:type="dxa"/>
        <w:tblLayout w:type="fixed"/>
        <w:tblLook w:val="0000"/>
      </w:tblPr>
      <w:tblGrid>
        <w:gridCol w:w="844"/>
        <w:gridCol w:w="2311"/>
        <w:gridCol w:w="786"/>
        <w:gridCol w:w="978"/>
        <w:gridCol w:w="1115"/>
        <w:gridCol w:w="1081"/>
        <w:gridCol w:w="2305"/>
        <w:gridCol w:w="9"/>
      </w:tblGrid>
      <w:tr w:rsidR="00D6693A" w:rsidTr="00D6693A">
        <w:trPr>
          <w:gridAfter w:val="1"/>
          <w:wAfter w:w="9" w:type="dxa"/>
          <w:trHeight w:hRule="exact" w:val="286"/>
        </w:trPr>
        <w:tc>
          <w:tcPr>
            <w:tcW w:w="844" w:type="dxa"/>
            <w:vMerge w:val="restart"/>
            <w:tcBorders>
              <w:top w:val="single" w:sz="4" w:space="0" w:color="000000"/>
              <w:left w:val="single" w:sz="4" w:space="0" w:color="000000"/>
              <w:bottom w:val="single" w:sz="4" w:space="0" w:color="000000"/>
            </w:tcBorders>
            <w:vAlign w:val="center"/>
          </w:tcPr>
          <w:p w:rsidR="00D6693A" w:rsidRDefault="00D6693A" w:rsidP="00D6693A">
            <w:pPr>
              <w:snapToGrid w:val="0"/>
              <w:ind w:firstLine="0"/>
              <w:jc w:val="center"/>
            </w:pPr>
            <w:r>
              <w:t>N по ГП</w:t>
            </w:r>
          </w:p>
        </w:tc>
        <w:tc>
          <w:tcPr>
            <w:tcW w:w="2311" w:type="dxa"/>
            <w:vMerge w:val="restart"/>
            <w:tcBorders>
              <w:top w:val="single" w:sz="4" w:space="0" w:color="000000"/>
              <w:left w:val="single" w:sz="4" w:space="0" w:color="000000"/>
              <w:bottom w:val="single" w:sz="4" w:space="0" w:color="000000"/>
            </w:tcBorders>
          </w:tcPr>
          <w:p w:rsidR="00D6693A" w:rsidRDefault="00D6693A" w:rsidP="00D6693A">
            <w:pPr>
              <w:snapToGrid w:val="0"/>
              <w:ind w:firstLine="0"/>
              <w:jc w:val="center"/>
            </w:pPr>
            <w:r>
              <w:t>Площадки</w:t>
            </w:r>
          </w:p>
        </w:tc>
        <w:tc>
          <w:tcPr>
            <w:tcW w:w="786" w:type="dxa"/>
            <w:vMerge w:val="restart"/>
            <w:tcBorders>
              <w:top w:val="single" w:sz="4" w:space="0" w:color="000000"/>
              <w:left w:val="single" w:sz="4" w:space="0" w:color="000000"/>
              <w:bottom w:val="single" w:sz="4" w:space="0" w:color="000000"/>
            </w:tcBorders>
          </w:tcPr>
          <w:p w:rsidR="00D6693A" w:rsidRDefault="00D6693A" w:rsidP="00D6693A">
            <w:pPr>
              <w:snapToGrid w:val="0"/>
              <w:ind w:firstLine="0"/>
              <w:jc w:val="center"/>
            </w:pPr>
            <w:r>
              <w:t>Кол-во жил</w:t>
            </w:r>
            <w:proofErr w:type="gramStart"/>
            <w:r>
              <w:t>.</w:t>
            </w:r>
            <w:proofErr w:type="gramEnd"/>
            <w:r>
              <w:t xml:space="preserve"> </w:t>
            </w:r>
            <w:proofErr w:type="gramStart"/>
            <w:r>
              <w:t>д</w:t>
            </w:r>
            <w:proofErr w:type="gramEnd"/>
            <w:r>
              <w:t>ом.</w:t>
            </w:r>
          </w:p>
        </w:tc>
        <w:tc>
          <w:tcPr>
            <w:tcW w:w="3174" w:type="dxa"/>
            <w:gridSpan w:val="3"/>
            <w:tcBorders>
              <w:top w:val="single" w:sz="4" w:space="0" w:color="000000"/>
              <w:left w:val="single" w:sz="4" w:space="0" w:color="000000"/>
              <w:bottom w:val="single" w:sz="4" w:space="0" w:color="000000"/>
            </w:tcBorders>
          </w:tcPr>
          <w:p w:rsidR="00D6693A" w:rsidRDefault="00D6693A" w:rsidP="00D6693A">
            <w:pPr>
              <w:snapToGrid w:val="0"/>
              <w:ind w:firstLine="0"/>
              <w:jc w:val="center"/>
            </w:pPr>
            <w:r>
              <w:t>Расход газа м3/час</w:t>
            </w:r>
          </w:p>
        </w:tc>
        <w:tc>
          <w:tcPr>
            <w:tcW w:w="2305" w:type="dxa"/>
            <w:vMerge w:val="restart"/>
            <w:tcBorders>
              <w:top w:val="single" w:sz="4" w:space="0" w:color="000000"/>
              <w:left w:val="single" w:sz="4" w:space="0" w:color="000000"/>
              <w:bottom w:val="single" w:sz="4" w:space="0" w:color="000000"/>
              <w:right w:val="single" w:sz="4" w:space="0" w:color="000000"/>
            </w:tcBorders>
          </w:tcPr>
          <w:p w:rsidR="00D6693A" w:rsidRDefault="00D6693A" w:rsidP="00D6693A">
            <w:pPr>
              <w:snapToGrid w:val="0"/>
              <w:ind w:firstLine="0"/>
              <w:jc w:val="center"/>
            </w:pPr>
            <w:r>
              <w:t>Протяжённость сетей</w:t>
            </w:r>
          </w:p>
          <w:p w:rsidR="00D6693A" w:rsidRDefault="00D6693A" w:rsidP="00D6693A">
            <w:pPr>
              <w:ind w:firstLine="0"/>
              <w:jc w:val="center"/>
            </w:pPr>
            <w:r>
              <w:t>км</w:t>
            </w:r>
          </w:p>
        </w:tc>
      </w:tr>
      <w:tr w:rsidR="00D6693A" w:rsidTr="00D6693A">
        <w:trPr>
          <w:gridAfter w:val="1"/>
          <w:wAfter w:w="9" w:type="dxa"/>
          <w:trHeight w:hRule="exact" w:val="1390"/>
        </w:trPr>
        <w:tc>
          <w:tcPr>
            <w:tcW w:w="844" w:type="dxa"/>
            <w:vMerge/>
            <w:tcBorders>
              <w:top w:val="single" w:sz="4" w:space="0" w:color="000000"/>
              <w:left w:val="single" w:sz="4" w:space="0" w:color="000000"/>
              <w:bottom w:val="single" w:sz="4" w:space="0" w:color="000000"/>
            </w:tcBorders>
            <w:vAlign w:val="center"/>
          </w:tcPr>
          <w:p w:rsidR="00D6693A" w:rsidRDefault="00D6693A" w:rsidP="00D6693A">
            <w:pPr>
              <w:snapToGrid w:val="0"/>
            </w:pPr>
          </w:p>
        </w:tc>
        <w:tc>
          <w:tcPr>
            <w:tcW w:w="2311" w:type="dxa"/>
            <w:vMerge/>
            <w:tcBorders>
              <w:top w:val="single" w:sz="4" w:space="0" w:color="000000"/>
              <w:left w:val="single" w:sz="4" w:space="0" w:color="000000"/>
              <w:bottom w:val="single" w:sz="4" w:space="0" w:color="000000"/>
            </w:tcBorders>
          </w:tcPr>
          <w:p w:rsidR="00D6693A" w:rsidRDefault="00D6693A" w:rsidP="00D6693A">
            <w:pPr>
              <w:snapToGrid w:val="0"/>
            </w:pPr>
          </w:p>
        </w:tc>
        <w:tc>
          <w:tcPr>
            <w:tcW w:w="786" w:type="dxa"/>
            <w:vMerge/>
            <w:tcBorders>
              <w:top w:val="single" w:sz="4" w:space="0" w:color="000000"/>
              <w:left w:val="single" w:sz="4" w:space="0" w:color="000000"/>
              <w:bottom w:val="single" w:sz="4" w:space="0" w:color="000000"/>
            </w:tcBorders>
          </w:tcPr>
          <w:p w:rsidR="00D6693A" w:rsidRDefault="00D6693A" w:rsidP="00D6693A">
            <w:pPr>
              <w:snapToGrid w:val="0"/>
            </w:pPr>
          </w:p>
        </w:tc>
        <w:tc>
          <w:tcPr>
            <w:tcW w:w="978"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r>
              <w:t xml:space="preserve">На </w:t>
            </w:r>
            <w:proofErr w:type="spellStart"/>
            <w:r>
              <w:t>хозбыт</w:t>
            </w:r>
            <w:proofErr w:type="spellEnd"/>
            <w:r>
              <w:t>. жил</w:t>
            </w:r>
            <w:proofErr w:type="gramStart"/>
            <w:r>
              <w:t>.</w:t>
            </w:r>
            <w:proofErr w:type="gramEnd"/>
            <w:r>
              <w:t xml:space="preserve"> </w:t>
            </w:r>
            <w:proofErr w:type="gramStart"/>
            <w:r>
              <w:t>д</w:t>
            </w:r>
            <w:proofErr w:type="gramEnd"/>
            <w:r>
              <w:t>ом.</w:t>
            </w:r>
          </w:p>
        </w:tc>
        <w:tc>
          <w:tcPr>
            <w:tcW w:w="1115" w:type="dxa"/>
            <w:tcBorders>
              <w:top w:val="single" w:sz="4" w:space="0" w:color="000000"/>
              <w:left w:val="single" w:sz="4" w:space="0" w:color="000000"/>
              <w:bottom w:val="single" w:sz="4" w:space="0" w:color="000000"/>
            </w:tcBorders>
          </w:tcPr>
          <w:p w:rsidR="00D6693A" w:rsidRDefault="00D6693A" w:rsidP="00D6693A">
            <w:pPr>
              <w:tabs>
                <w:tab w:val="center" w:pos="4890"/>
              </w:tabs>
              <w:snapToGrid w:val="0"/>
              <w:ind w:firstLine="0"/>
              <w:jc w:val="center"/>
            </w:pPr>
            <w:r>
              <w:t xml:space="preserve">в </w:t>
            </w:r>
            <w:proofErr w:type="spellStart"/>
            <w:r>
              <w:t>кач-ве</w:t>
            </w:r>
            <w:proofErr w:type="spellEnd"/>
            <w:r>
              <w:t xml:space="preserve"> топлива для</w:t>
            </w:r>
            <w:proofErr w:type="gramStart"/>
            <w:r>
              <w:t xml:space="preserve"> .</w:t>
            </w:r>
            <w:proofErr w:type="gramEnd"/>
            <w:r>
              <w:t xml:space="preserve"> жил. дом.</w:t>
            </w:r>
          </w:p>
        </w:tc>
        <w:tc>
          <w:tcPr>
            <w:tcW w:w="1081"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r>
              <w:t xml:space="preserve">На </w:t>
            </w:r>
            <w:proofErr w:type="spellStart"/>
            <w:proofErr w:type="gramStart"/>
            <w:r>
              <w:t>соцкульт-быт</w:t>
            </w:r>
            <w:proofErr w:type="spellEnd"/>
            <w:proofErr w:type="gramEnd"/>
          </w:p>
        </w:tc>
        <w:tc>
          <w:tcPr>
            <w:tcW w:w="2305" w:type="dxa"/>
            <w:vMerge/>
            <w:tcBorders>
              <w:top w:val="single" w:sz="4" w:space="0" w:color="000000"/>
              <w:left w:val="single" w:sz="4" w:space="0" w:color="000000"/>
              <w:bottom w:val="single" w:sz="4" w:space="0" w:color="000000"/>
              <w:right w:val="single" w:sz="4" w:space="0" w:color="000000"/>
            </w:tcBorders>
          </w:tcPr>
          <w:p w:rsidR="00D6693A" w:rsidRDefault="00D6693A" w:rsidP="00D6693A">
            <w:pPr>
              <w:snapToGrid w:val="0"/>
            </w:pPr>
          </w:p>
        </w:tc>
      </w:tr>
      <w:tr w:rsidR="00D6693A" w:rsidTr="00D6693A">
        <w:trPr>
          <w:trHeight w:val="283"/>
        </w:trPr>
        <w:tc>
          <w:tcPr>
            <w:tcW w:w="844"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r>
              <w:t>1</w:t>
            </w:r>
          </w:p>
        </w:tc>
        <w:tc>
          <w:tcPr>
            <w:tcW w:w="2311"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r>
              <w:t>2</w:t>
            </w:r>
          </w:p>
        </w:tc>
        <w:tc>
          <w:tcPr>
            <w:tcW w:w="786"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r>
              <w:t>3</w:t>
            </w:r>
          </w:p>
        </w:tc>
        <w:tc>
          <w:tcPr>
            <w:tcW w:w="978"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r>
              <w:t>4</w:t>
            </w:r>
          </w:p>
        </w:tc>
        <w:tc>
          <w:tcPr>
            <w:tcW w:w="1115"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r>
              <w:t>5</w:t>
            </w:r>
          </w:p>
        </w:tc>
        <w:tc>
          <w:tcPr>
            <w:tcW w:w="1081"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r>
              <w:t>6</w:t>
            </w:r>
          </w:p>
        </w:tc>
        <w:tc>
          <w:tcPr>
            <w:tcW w:w="2314" w:type="dxa"/>
            <w:gridSpan w:val="2"/>
            <w:tcBorders>
              <w:top w:val="single" w:sz="4" w:space="0" w:color="000000"/>
              <w:left w:val="single" w:sz="4" w:space="0" w:color="000000"/>
              <w:bottom w:val="single" w:sz="4" w:space="0" w:color="000000"/>
              <w:right w:val="single" w:sz="4" w:space="0" w:color="000000"/>
            </w:tcBorders>
          </w:tcPr>
          <w:p w:rsidR="00D6693A" w:rsidRDefault="00D6693A" w:rsidP="00D6693A">
            <w:pPr>
              <w:snapToGrid w:val="0"/>
              <w:ind w:firstLine="0"/>
              <w:jc w:val="center"/>
            </w:pPr>
            <w:r>
              <w:t>7</w:t>
            </w:r>
          </w:p>
        </w:tc>
      </w:tr>
      <w:tr w:rsidR="00D6693A" w:rsidTr="00D6693A">
        <w:trPr>
          <w:trHeight w:val="283"/>
        </w:trPr>
        <w:tc>
          <w:tcPr>
            <w:tcW w:w="844"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b/>
              </w:rPr>
            </w:pPr>
          </w:p>
        </w:tc>
        <w:tc>
          <w:tcPr>
            <w:tcW w:w="8585" w:type="dxa"/>
            <w:gridSpan w:val="7"/>
            <w:tcBorders>
              <w:top w:val="single" w:sz="4" w:space="0" w:color="000000"/>
              <w:left w:val="single" w:sz="4" w:space="0" w:color="000000"/>
              <w:bottom w:val="single" w:sz="4" w:space="0" w:color="000000"/>
              <w:right w:val="single" w:sz="4" w:space="0" w:color="000000"/>
            </w:tcBorders>
          </w:tcPr>
          <w:p w:rsidR="00D6693A" w:rsidRPr="00460A50" w:rsidRDefault="00D6693A" w:rsidP="00D6693A">
            <w:pPr>
              <w:snapToGrid w:val="0"/>
              <w:ind w:firstLine="0"/>
              <w:jc w:val="left"/>
              <w:rPr>
                <w:b/>
              </w:rPr>
            </w:pPr>
            <w:r>
              <w:rPr>
                <w:b/>
                <w:bCs/>
                <w:color w:val="000000"/>
              </w:rPr>
              <w:t>Пос</w:t>
            </w:r>
            <w:r w:rsidRPr="00460A50">
              <w:rPr>
                <w:b/>
                <w:bCs/>
                <w:color w:val="000000"/>
              </w:rPr>
              <w:t>ело</w:t>
            </w:r>
            <w:r>
              <w:rPr>
                <w:b/>
                <w:bCs/>
                <w:color w:val="000000"/>
              </w:rPr>
              <w:t>к Антоновка</w:t>
            </w:r>
          </w:p>
        </w:tc>
      </w:tr>
      <w:tr w:rsidR="00D6693A" w:rsidTr="00D6693A">
        <w:trPr>
          <w:trHeight w:val="283"/>
        </w:trPr>
        <w:tc>
          <w:tcPr>
            <w:tcW w:w="844" w:type="dxa"/>
            <w:tcBorders>
              <w:top w:val="single" w:sz="4" w:space="0" w:color="000000"/>
              <w:left w:val="single" w:sz="4" w:space="0" w:color="000000"/>
              <w:bottom w:val="single" w:sz="4" w:space="0" w:color="000000"/>
            </w:tcBorders>
          </w:tcPr>
          <w:p w:rsidR="00D6693A" w:rsidRDefault="00D6693A" w:rsidP="00D6693A">
            <w:pPr>
              <w:snapToGrid w:val="0"/>
              <w:ind w:firstLine="0"/>
            </w:pPr>
            <w:r>
              <w:t>1.1</w:t>
            </w:r>
          </w:p>
        </w:tc>
        <w:tc>
          <w:tcPr>
            <w:tcW w:w="2311" w:type="dxa"/>
            <w:tcBorders>
              <w:top w:val="single" w:sz="4" w:space="0" w:color="000000"/>
              <w:left w:val="single" w:sz="4" w:space="0" w:color="000000"/>
              <w:bottom w:val="single" w:sz="4" w:space="0" w:color="000000"/>
            </w:tcBorders>
          </w:tcPr>
          <w:p w:rsidR="00D6693A" w:rsidRDefault="00D6693A" w:rsidP="00D6693A">
            <w:pPr>
              <w:snapToGrid w:val="0"/>
              <w:ind w:firstLine="0"/>
            </w:pPr>
            <w:r>
              <w:t>Пожарное депо (по СТП)</w:t>
            </w:r>
          </w:p>
        </w:tc>
        <w:tc>
          <w:tcPr>
            <w:tcW w:w="786"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p>
        </w:tc>
        <w:tc>
          <w:tcPr>
            <w:tcW w:w="1115"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p>
        </w:tc>
        <w:tc>
          <w:tcPr>
            <w:tcW w:w="1081"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r>
              <w:t>39,22</w:t>
            </w:r>
          </w:p>
        </w:tc>
        <w:tc>
          <w:tcPr>
            <w:tcW w:w="2314" w:type="dxa"/>
            <w:gridSpan w:val="2"/>
            <w:tcBorders>
              <w:top w:val="single" w:sz="4" w:space="0" w:color="000000"/>
              <w:left w:val="single" w:sz="4" w:space="0" w:color="000000"/>
              <w:bottom w:val="single" w:sz="4" w:space="0" w:color="000000"/>
              <w:right w:val="single" w:sz="4" w:space="0" w:color="000000"/>
            </w:tcBorders>
          </w:tcPr>
          <w:p w:rsidR="00D6693A" w:rsidRDefault="00D6693A" w:rsidP="00D6693A">
            <w:pPr>
              <w:snapToGrid w:val="0"/>
              <w:ind w:firstLine="0"/>
              <w:jc w:val="center"/>
            </w:pPr>
          </w:p>
        </w:tc>
      </w:tr>
      <w:tr w:rsidR="00D6693A" w:rsidTr="00D6693A">
        <w:trPr>
          <w:trHeight w:val="283"/>
        </w:trPr>
        <w:tc>
          <w:tcPr>
            <w:tcW w:w="844" w:type="dxa"/>
            <w:tcBorders>
              <w:top w:val="single" w:sz="4" w:space="0" w:color="000000"/>
              <w:left w:val="single" w:sz="4" w:space="0" w:color="000000"/>
              <w:bottom w:val="single" w:sz="4" w:space="0" w:color="000000"/>
            </w:tcBorders>
          </w:tcPr>
          <w:p w:rsidR="00D6693A" w:rsidRPr="001B30E5" w:rsidRDefault="00D6693A" w:rsidP="00D6693A">
            <w:pPr>
              <w:snapToGrid w:val="0"/>
              <w:ind w:firstLine="0"/>
            </w:pPr>
            <w:r w:rsidRPr="001B30E5">
              <w:t>1.2</w:t>
            </w:r>
          </w:p>
        </w:tc>
        <w:tc>
          <w:tcPr>
            <w:tcW w:w="2311" w:type="dxa"/>
            <w:tcBorders>
              <w:top w:val="single" w:sz="4" w:space="0" w:color="000000"/>
              <w:left w:val="single" w:sz="4" w:space="0" w:color="000000"/>
              <w:bottom w:val="single" w:sz="4" w:space="0" w:color="000000"/>
            </w:tcBorders>
          </w:tcPr>
          <w:p w:rsidR="00D6693A" w:rsidRDefault="00D6693A" w:rsidP="00D6693A">
            <w:pPr>
              <w:snapToGrid w:val="0"/>
              <w:ind w:firstLine="0"/>
              <w:jc w:val="left"/>
            </w:pPr>
            <w:r>
              <w:t>Административное здание (по СТП)</w:t>
            </w:r>
          </w:p>
        </w:tc>
        <w:tc>
          <w:tcPr>
            <w:tcW w:w="786"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p>
        </w:tc>
        <w:tc>
          <w:tcPr>
            <w:tcW w:w="1115"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p>
        </w:tc>
        <w:tc>
          <w:tcPr>
            <w:tcW w:w="1081"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r>
              <w:t>6,27</w:t>
            </w:r>
          </w:p>
        </w:tc>
        <w:tc>
          <w:tcPr>
            <w:tcW w:w="2314" w:type="dxa"/>
            <w:gridSpan w:val="2"/>
            <w:tcBorders>
              <w:top w:val="single" w:sz="4" w:space="0" w:color="000000"/>
              <w:left w:val="single" w:sz="4" w:space="0" w:color="000000"/>
              <w:bottom w:val="single" w:sz="4" w:space="0" w:color="000000"/>
              <w:right w:val="single" w:sz="4" w:space="0" w:color="000000"/>
            </w:tcBorders>
          </w:tcPr>
          <w:p w:rsidR="00D6693A" w:rsidRDefault="00D6693A" w:rsidP="00D6693A">
            <w:pPr>
              <w:snapToGrid w:val="0"/>
              <w:ind w:firstLine="0"/>
              <w:jc w:val="center"/>
            </w:pPr>
          </w:p>
        </w:tc>
      </w:tr>
      <w:tr w:rsidR="00D6693A" w:rsidTr="00D6693A">
        <w:trPr>
          <w:trHeight w:val="283"/>
        </w:trPr>
        <w:tc>
          <w:tcPr>
            <w:tcW w:w="844" w:type="dxa"/>
            <w:tcBorders>
              <w:top w:val="single" w:sz="4" w:space="0" w:color="000000"/>
              <w:left w:val="single" w:sz="4" w:space="0" w:color="000000"/>
              <w:bottom w:val="single" w:sz="4" w:space="0" w:color="000000"/>
            </w:tcBorders>
          </w:tcPr>
          <w:p w:rsidR="00D6693A" w:rsidRDefault="00D6693A" w:rsidP="00D6693A">
            <w:pPr>
              <w:snapToGrid w:val="0"/>
              <w:ind w:firstLine="0"/>
            </w:pPr>
            <w:r>
              <w:t>1.3</w:t>
            </w:r>
          </w:p>
        </w:tc>
        <w:tc>
          <w:tcPr>
            <w:tcW w:w="2311" w:type="dxa"/>
            <w:tcBorders>
              <w:top w:val="single" w:sz="4" w:space="0" w:color="000000"/>
              <w:left w:val="single" w:sz="4" w:space="0" w:color="000000"/>
              <w:bottom w:val="single" w:sz="4" w:space="0" w:color="000000"/>
            </w:tcBorders>
          </w:tcPr>
          <w:p w:rsidR="00D6693A" w:rsidRDefault="00D6693A" w:rsidP="00D6693A">
            <w:pPr>
              <w:snapToGrid w:val="0"/>
              <w:ind w:firstLine="0"/>
            </w:pPr>
            <w:r>
              <w:t xml:space="preserve">Магазин общей торговой площадью </w:t>
            </w:r>
          </w:p>
        </w:tc>
        <w:tc>
          <w:tcPr>
            <w:tcW w:w="786"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p>
        </w:tc>
        <w:tc>
          <w:tcPr>
            <w:tcW w:w="1115"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p>
        </w:tc>
        <w:tc>
          <w:tcPr>
            <w:tcW w:w="1081"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r>
              <w:t>3,25</w:t>
            </w:r>
          </w:p>
        </w:tc>
        <w:tc>
          <w:tcPr>
            <w:tcW w:w="2314" w:type="dxa"/>
            <w:gridSpan w:val="2"/>
            <w:tcBorders>
              <w:top w:val="single" w:sz="4" w:space="0" w:color="000000"/>
              <w:left w:val="single" w:sz="4" w:space="0" w:color="000000"/>
              <w:bottom w:val="single" w:sz="4" w:space="0" w:color="000000"/>
              <w:right w:val="single" w:sz="4" w:space="0" w:color="000000"/>
            </w:tcBorders>
          </w:tcPr>
          <w:p w:rsidR="00D6693A" w:rsidRDefault="00D6693A" w:rsidP="00D6693A">
            <w:pPr>
              <w:snapToGrid w:val="0"/>
              <w:ind w:firstLine="0"/>
              <w:jc w:val="center"/>
            </w:pPr>
          </w:p>
        </w:tc>
      </w:tr>
      <w:tr w:rsidR="00D6693A" w:rsidTr="00D6693A">
        <w:trPr>
          <w:trHeight w:val="283"/>
        </w:trPr>
        <w:tc>
          <w:tcPr>
            <w:tcW w:w="844" w:type="dxa"/>
            <w:tcBorders>
              <w:top w:val="single" w:sz="4" w:space="0" w:color="000000"/>
              <w:left w:val="single" w:sz="4" w:space="0" w:color="000000"/>
              <w:bottom w:val="single" w:sz="4" w:space="0" w:color="000000"/>
            </w:tcBorders>
          </w:tcPr>
          <w:p w:rsidR="00D6693A" w:rsidRDefault="00D6693A" w:rsidP="00D6693A">
            <w:pPr>
              <w:snapToGrid w:val="0"/>
              <w:ind w:firstLine="0"/>
            </w:pPr>
            <w:r>
              <w:t>1.4</w:t>
            </w:r>
          </w:p>
        </w:tc>
        <w:tc>
          <w:tcPr>
            <w:tcW w:w="2311" w:type="dxa"/>
            <w:tcBorders>
              <w:top w:val="single" w:sz="4" w:space="0" w:color="000000"/>
              <w:left w:val="single" w:sz="4" w:space="0" w:color="000000"/>
              <w:bottom w:val="single" w:sz="4" w:space="0" w:color="000000"/>
            </w:tcBorders>
          </w:tcPr>
          <w:p w:rsidR="00D6693A" w:rsidRDefault="00D6693A" w:rsidP="00D6693A">
            <w:pPr>
              <w:snapToGrid w:val="0"/>
              <w:ind w:firstLine="0"/>
              <w:jc w:val="left"/>
            </w:pPr>
            <w:r>
              <w:t xml:space="preserve">Комплексное предприятие  </w:t>
            </w:r>
            <w:proofErr w:type="spellStart"/>
            <w:r>
              <w:t>коммунально</w:t>
            </w:r>
            <w:proofErr w:type="spellEnd"/>
            <w:r>
              <w:t xml:space="preserve"> - бытового обслужив</w:t>
            </w:r>
            <w:proofErr w:type="gramStart"/>
            <w:r>
              <w:t>.</w:t>
            </w:r>
            <w:proofErr w:type="gramEnd"/>
            <w:r>
              <w:t xml:space="preserve"> </w:t>
            </w:r>
            <w:proofErr w:type="gramStart"/>
            <w:r>
              <w:t>с</w:t>
            </w:r>
            <w:proofErr w:type="gramEnd"/>
            <w:r>
              <w:t xml:space="preserve"> прачечной, химчисткой, баней </w:t>
            </w:r>
          </w:p>
        </w:tc>
        <w:tc>
          <w:tcPr>
            <w:tcW w:w="786"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p>
        </w:tc>
        <w:tc>
          <w:tcPr>
            <w:tcW w:w="1115"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p>
        </w:tc>
        <w:tc>
          <w:tcPr>
            <w:tcW w:w="1081"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r>
              <w:t>11,92</w:t>
            </w:r>
          </w:p>
        </w:tc>
        <w:tc>
          <w:tcPr>
            <w:tcW w:w="2314" w:type="dxa"/>
            <w:gridSpan w:val="2"/>
            <w:tcBorders>
              <w:top w:val="single" w:sz="4" w:space="0" w:color="000000"/>
              <w:left w:val="single" w:sz="4" w:space="0" w:color="000000"/>
              <w:bottom w:val="single" w:sz="4" w:space="0" w:color="000000"/>
              <w:right w:val="single" w:sz="4" w:space="0" w:color="000000"/>
            </w:tcBorders>
          </w:tcPr>
          <w:p w:rsidR="00D6693A" w:rsidRDefault="00D6693A" w:rsidP="00D6693A">
            <w:pPr>
              <w:snapToGrid w:val="0"/>
              <w:ind w:firstLine="0"/>
              <w:jc w:val="center"/>
            </w:pPr>
          </w:p>
        </w:tc>
      </w:tr>
      <w:tr w:rsidR="00D6693A" w:rsidTr="00D6693A">
        <w:trPr>
          <w:trHeight w:val="283"/>
        </w:trPr>
        <w:tc>
          <w:tcPr>
            <w:tcW w:w="844" w:type="dxa"/>
            <w:tcBorders>
              <w:top w:val="single" w:sz="4" w:space="0" w:color="000000"/>
              <w:left w:val="single" w:sz="4" w:space="0" w:color="000000"/>
              <w:bottom w:val="single" w:sz="4" w:space="0" w:color="000000"/>
            </w:tcBorders>
          </w:tcPr>
          <w:p w:rsidR="00D6693A" w:rsidRDefault="00D6693A" w:rsidP="00D6693A">
            <w:pPr>
              <w:snapToGrid w:val="0"/>
              <w:ind w:firstLine="0"/>
            </w:pPr>
            <w:r>
              <w:t>1.5</w:t>
            </w:r>
          </w:p>
        </w:tc>
        <w:tc>
          <w:tcPr>
            <w:tcW w:w="2311" w:type="dxa"/>
            <w:tcBorders>
              <w:top w:val="single" w:sz="4" w:space="0" w:color="000000"/>
              <w:left w:val="single" w:sz="4" w:space="0" w:color="000000"/>
              <w:bottom w:val="single" w:sz="4" w:space="0" w:color="000000"/>
            </w:tcBorders>
          </w:tcPr>
          <w:p w:rsidR="00D6693A" w:rsidRDefault="00D6693A" w:rsidP="00D6693A">
            <w:pPr>
              <w:snapToGrid w:val="0"/>
              <w:ind w:firstLine="0"/>
              <w:jc w:val="left"/>
            </w:pPr>
            <w:r>
              <w:t xml:space="preserve">Капитальный ремонт СДК с </w:t>
            </w:r>
            <w:proofErr w:type="spellStart"/>
            <w:r>
              <w:t>притсроем</w:t>
            </w:r>
            <w:proofErr w:type="spellEnd"/>
            <w:r>
              <w:t xml:space="preserve"> спортзала </w:t>
            </w:r>
          </w:p>
        </w:tc>
        <w:tc>
          <w:tcPr>
            <w:tcW w:w="786"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p>
        </w:tc>
        <w:tc>
          <w:tcPr>
            <w:tcW w:w="1115"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p>
        </w:tc>
        <w:tc>
          <w:tcPr>
            <w:tcW w:w="1081"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r>
              <w:t>21,02</w:t>
            </w:r>
          </w:p>
        </w:tc>
        <w:tc>
          <w:tcPr>
            <w:tcW w:w="2314" w:type="dxa"/>
            <w:gridSpan w:val="2"/>
            <w:tcBorders>
              <w:top w:val="single" w:sz="4" w:space="0" w:color="000000"/>
              <w:left w:val="single" w:sz="4" w:space="0" w:color="000000"/>
              <w:bottom w:val="single" w:sz="4" w:space="0" w:color="000000"/>
              <w:right w:val="single" w:sz="4" w:space="0" w:color="000000"/>
            </w:tcBorders>
          </w:tcPr>
          <w:p w:rsidR="00D6693A" w:rsidRDefault="00D6693A" w:rsidP="00D6693A">
            <w:pPr>
              <w:snapToGrid w:val="0"/>
              <w:ind w:firstLine="0"/>
              <w:jc w:val="center"/>
            </w:pPr>
          </w:p>
        </w:tc>
      </w:tr>
      <w:tr w:rsidR="00D6693A" w:rsidTr="00D6693A">
        <w:trPr>
          <w:trHeight w:val="283"/>
        </w:trPr>
        <w:tc>
          <w:tcPr>
            <w:tcW w:w="844" w:type="dxa"/>
            <w:tcBorders>
              <w:top w:val="single" w:sz="4" w:space="0" w:color="000000"/>
              <w:left w:val="single" w:sz="4" w:space="0" w:color="000000"/>
              <w:bottom w:val="single" w:sz="4" w:space="0" w:color="000000"/>
            </w:tcBorders>
          </w:tcPr>
          <w:p w:rsidR="00D6693A" w:rsidRDefault="00D6693A" w:rsidP="00D6693A">
            <w:pPr>
              <w:snapToGrid w:val="0"/>
              <w:ind w:firstLine="0"/>
            </w:pPr>
            <w:r>
              <w:t>1.6</w:t>
            </w:r>
          </w:p>
        </w:tc>
        <w:tc>
          <w:tcPr>
            <w:tcW w:w="2311" w:type="dxa"/>
            <w:tcBorders>
              <w:top w:val="single" w:sz="4" w:space="0" w:color="000000"/>
              <w:left w:val="single" w:sz="4" w:space="0" w:color="000000"/>
              <w:bottom w:val="single" w:sz="4" w:space="0" w:color="000000"/>
            </w:tcBorders>
          </w:tcPr>
          <w:p w:rsidR="00D6693A" w:rsidRDefault="00D6693A" w:rsidP="00D6693A">
            <w:pPr>
              <w:snapToGrid w:val="0"/>
              <w:ind w:firstLine="0"/>
            </w:pPr>
            <w:r>
              <w:t>Реконструкция школы</w:t>
            </w:r>
          </w:p>
        </w:tc>
        <w:tc>
          <w:tcPr>
            <w:tcW w:w="786"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color w:val="000000"/>
              </w:rPr>
            </w:pPr>
          </w:p>
        </w:tc>
        <w:tc>
          <w:tcPr>
            <w:tcW w:w="978"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p>
        </w:tc>
        <w:tc>
          <w:tcPr>
            <w:tcW w:w="1115"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p>
        </w:tc>
        <w:tc>
          <w:tcPr>
            <w:tcW w:w="1081"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r>
              <w:t>11,45</w:t>
            </w:r>
          </w:p>
        </w:tc>
        <w:tc>
          <w:tcPr>
            <w:tcW w:w="2314" w:type="dxa"/>
            <w:gridSpan w:val="2"/>
            <w:tcBorders>
              <w:top w:val="single" w:sz="4" w:space="0" w:color="000000"/>
              <w:left w:val="single" w:sz="4" w:space="0" w:color="000000"/>
              <w:bottom w:val="single" w:sz="4" w:space="0" w:color="000000"/>
              <w:right w:val="single" w:sz="4" w:space="0" w:color="000000"/>
            </w:tcBorders>
          </w:tcPr>
          <w:p w:rsidR="00D6693A" w:rsidRDefault="00D6693A" w:rsidP="00D6693A">
            <w:pPr>
              <w:snapToGrid w:val="0"/>
              <w:ind w:firstLine="0"/>
              <w:jc w:val="center"/>
            </w:pPr>
          </w:p>
        </w:tc>
      </w:tr>
      <w:tr w:rsidR="00D6693A" w:rsidTr="00D6693A">
        <w:trPr>
          <w:trHeight w:val="283"/>
        </w:trPr>
        <w:tc>
          <w:tcPr>
            <w:tcW w:w="844" w:type="dxa"/>
            <w:tcBorders>
              <w:top w:val="single" w:sz="4" w:space="0" w:color="000000"/>
              <w:left w:val="single" w:sz="4" w:space="0" w:color="000000"/>
              <w:bottom w:val="single" w:sz="4" w:space="0" w:color="000000"/>
            </w:tcBorders>
          </w:tcPr>
          <w:p w:rsidR="00D6693A" w:rsidRDefault="00D6693A" w:rsidP="00D6693A">
            <w:pPr>
              <w:snapToGrid w:val="0"/>
              <w:ind w:firstLine="0"/>
            </w:pPr>
            <w:r>
              <w:t>1.7</w:t>
            </w:r>
          </w:p>
        </w:tc>
        <w:tc>
          <w:tcPr>
            <w:tcW w:w="2311" w:type="dxa"/>
            <w:tcBorders>
              <w:top w:val="single" w:sz="4" w:space="0" w:color="000000"/>
              <w:left w:val="single" w:sz="4" w:space="0" w:color="000000"/>
              <w:bottom w:val="single" w:sz="4" w:space="0" w:color="000000"/>
            </w:tcBorders>
          </w:tcPr>
          <w:p w:rsidR="00D6693A" w:rsidRDefault="00D6693A" w:rsidP="00D6693A">
            <w:pPr>
              <w:snapToGrid w:val="0"/>
              <w:ind w:firstLine="0"/>
            </w:pPr>
            <w:r>
              <w:rPr>
                <w:color w:val="000000"/>
              </w:rPr>
              <w:t xml:space="preserve">Уплотнение существ. Застройки </w:t>
            </w:r>
            <w:r>
              <w:t>по ул</w:t>
            </w:r>
            <w:proofErr w:type="gramStart"/>
            <w:r>
              <w:t>.К</w:t>
            </w:r>
            <w:proofErr w:type="gramEnd"/>
            <w:r>
              <w:t>ооперативная и ул. Мичурина</w:t>
            </w:r>
          </w:p>
        </w:tc>
        <w:tc>
          <w:tcPr>
            <w:tcW w:w="786"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color w:val="000000"/>
              </w:rPr>
            </w:pPr>
            <w:r>
              <w:rPr>
                <w:color w:val="000000"/>
              </w:rPr>
              <w:t>4</w:t>
            </w:r>
          </w:p>
        </w:tc>
        <w:tc>
          <w:tcPr>
            <w:tcW w:w="978"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color w:val="000000"/>
              </w:rPr>
            </w:pPr>
            <w:r>
              <w:rPr>
                <w:color w:val="000000"/>
              </w:rPr>
              <w:t>2,15</w:t>
            </w:r>
          </w:p>
        </w:tc>
        <w:tc>
          <w:tcPr>
            <w:tcW w:w="1115"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color w:val="000000"/>
              </w:rPr>
            </w:pPr>
            <w:r>
              <w:rPr>
                <w:color w:val="000000"/>
              </w:rPr>
              <w:t>9,28</w:t>
            </w:r>
          </w:p>
        </w:tc>
        <w:tc>
          <w:tcPr>
            <w:tcW w:w="1081"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D6693A" w:rsidRDefault="00D6693A" w:rsidP="00D6693A">
            <w:pPr>
              <w:snapToGrid w:val="0"/>
              <w:ind w:firstLine="0"/>
              <w:jc w:val="center"/>
            </w:pPr>
          </w:p>
        </w:tc>
      </w:tr>
      <w:tr w:rsidR="00D6693A" w:rsidTr="00D6693A">
        <w:trPr>
          <w:trHeight w:val="283"/>
        </w:trPr>
        <w:tc>
          <w:tcPr>
            <w:tcW w:w="844" w:type="dxa"/>
            <w:tcBorders>
              <w:top w:val="single" w:sz="4" w:space="0" w:color="000000"/>
              <w:left w:val="single" w:sz="4" w:space="0" w:color="000000"/>
              <w:bottom w:val="single" w:sz="4" w:space="0" w:color="000000"/>
            </w:tcBorders>
          </w:tcPr>
          <w:p w:rsidR="00D6693A" w:rsidRDefault="00D6693A" w:rsidP="00D6693A">
            <w:pPr>
              <w:snapToGrid w:val="0"/>
              <w:ind w:firstLine="0"/>
            </w:pPr>
            <w:r>
              <w:t>1.8</w:t>
            </w:r>
          </w:p>
        </w:tc>
        <w:tc>
          <w:tcPr>
            <w:tcW w:w="2311" w:type="dxa"/>
            <w:tcBorders>
              <w:top w:val="single" w:sz="4" w:space="0" w:color="000000"/>
              <w:left w:val="single" w:sz="4" w:space="0" w:color="000000"/>
              <w:bottom w:val="single" w:sz="4" w:space="0" w:color="000000"/>
            </w:tcBorders>
          </w:tcPr>
          <w:p w:rsidR="00D6693A" w:rsidRDefault="00D6693A" w:rsidP="00D6693A">
            <w:pPr>
              <w:snapToGrid w:val="0"/>
              <w:ind w:firstLine="0"/>
            </w:pPr>
            <w:r>
              <w:rPr>
                <w:color w:val="000000"/>
              </w:rPr>
              <w:t xml:space="preserve">Уплотнение существ. Застройки </w:t>
            </w:r>
            <w:r>
              <w:t>по ул</w:t>
            </w:r>
            <w:proofErr w:type="gramStart"/>
            <w:r>
              <w:t>.М</w:t>
            </w:r>
            <w:proofErr w:type="gramEnd"/>
            <w:r>
              <w:t>ичурина</w:t>
            </w:r>
          </w:p>
        </w:tc>
        <w:tc>
          <w:tcPr>
            <w:tcW w:w="786"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color w:val="000000"/>
              </w:rPr>
            </w:pPr>
            <w:r>
              <w:rPr>
                <w:color w:val="000000"/>
              </w:rPr>
              <w:t>1</w:t>
            </w:r>
          </w:p>
        </w:tc>
        <w:tc>
          <w:tcPr>
            <w:tcW w:w="978"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color w:val="000000"/>
              </w:rPr>
            </w:pPr>
            <w:r>
              <w:rPr>
                <w:color w:val="000000"/>
              </w:rPr>
              <w:t>0,88</w:t>
            </w:r>
          </w:p>
        </w:tc>
        <w:tc>
          <w:tcPr>
            <w:tcW w:w="1115"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color w:val="000000"/>
              </w:rPr>
            </w:pPr>
            <w:r>
              <w:rPr>
                <w:color w:val="000000"/>
              </w:rPr>
              <w:t>2,3</w:t>
            </w:r>
          </w:p>
        </w:tc>
        <w:tc>
          <w:tcPr>
            <w:tcW w:w="1081"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D6693A" w:rsidRDefault="00D6693A" w:rsidP="00D6693A">
            <w:pPr>
              <w:snapToGrid w:val="0"/>
              <w:ind w:firstLine="0"/>
              <w:jc w:val="center"/>
            </w:pPr>
          </w:p>
        </w:tc>
      </w:tr>
      <w:tr w:rsidR="00D6693A" w:rsidTr="00D6693A">
        <w:trPr>
          <w:trHeight w:val="283"/>
        </w:trPr>
        <w:tc>
          <w:tcPr>
            <w:tcW w:w="844" w:type="dxa"/>
            <w:tcBorders>
              <w:top w:val="single" w:sz="4" w:space="0" w:color="000000"/>
              <w:left w:val="single" w:sz="4" w:space="0" w:color="000000"/>
              <w:bottom w:val="single" w:sz="4" w:space="0" w:color="000000"/>
            </w:tcBorders>
          </w:tcPr>
          <w:p w:rsidR="00D6693A" w:rsidRDefault="00D6693A" w:rsidP="00D6693A">
            <w:pPr>
              <w:snapToGrid w:val="0"/>
              <w:ind w:firstLine="0"/>
            </w:pPr>
            <w:r>
              <w:t>1.9</w:t>
            </w:r>
          </w:p>
        </w:tc>
        <w:tc>
          <w:tcPr>
            <w:tcW w:w="2311" w:type="dxa"/>
            <w:tcBorders>
              <w:top w:val="single" w:sz="4" w:space="0" w:color="000000"/>
              <w:left w:val="single" w:sz="4" w:space="0" w:color="000000"/>
              <w:bottom w:val="single" w:sz="4" w:space="0" w:color="000000"/>
            </w:tcBorders>
          </w:tcPr>
          <w:p w:rsidR="00D6693A" w:rsidRPr="00D96749" w:rsidRDefault="00D6693A" w:rsidP="00D6693A">
            <w:pPr>
              <w:tabs>
                <w:tab w:val="left" w:pos="465"/>
                <w:tab w:val="center" w:pos="1946"/>
              </w:tabs>
              <w:snapToGrid w:val="0"/>
              <w:ind w:firstLine="0"/>
            </w:pPr>
            <w:r>
              <w:rPr>
                <w:color w:val="000000"/>
              </w:rPr>
              <w:t>Площадка №1</w:t>
            </w:r>
          </w:p>
        </w:tc>
        <w:tc>
          <w:tcPr>
            <w:tcW w:w="786"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color w:val="000000"/>
              </w:rPr>
            </w:pPr>
            <w:r>
              <w:rPr>
                <w:color w:val="000000"/>
              </w:rPr>
              <w:t>35</w:t>
            </w:r>
          </w:p>
        </w:tc>
        <w:tc>
          <w:tcPr>
            <w:tcW w:w="978"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color w:val="000000"/>
              </w:rPr>
            </w:pPr>
            <w:r>
              <w:rPr>
                <w:color w:val="000000"/>
              </w:rPr>
              <w:t>10,08</w:t>
            </w:r>
          </w:p>
        </w:tc>
        <w:tc>
          <w:tcPr>
            <w:tcW w:w="1115"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color w:val="000000"/>
              </w:rPr>
            </w:pPr>
            <w:r>
              <w:rPr>
                <w:color w:val="000000"/>
              </w:rPr>
              <w:t>81,22</w:t>
            </w:r>
          </w:p>
        </w:tc>
        <w:tc>
          <w:tcPr>
            <w:tcW w:w="1081"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D6693A" w:rsidRDefault="00D6693A" w:rsidP="00D6693A">
            <w:pPr>
              <w:snapToGrid w:val="0"/>
              <w:ind w:firstLine="0"/>
              <w:jc w:val="center"/>
            </w:pPr>
            <w:r>
              <w:t>Н.Д-1,15</w:t>
            </w:r>
          </w:p>
        </w:tc>
      </w:tr>
      <w:tr w:rsidR="00D6693A" w:rsidTr="00D6693A">
        <w:trPr>
          <w:trHeight w:val="283"/>
        </w:trPr>
        <w:tc>
          <w:tcPr>
            <w:tcW w:w="844" w:type="dxa"/>
            <w:tcBorders>
              <w:top w:val="single" w:sz="4" w:space="0" w:color="000000"/>
              <w:left w:val="single" w:sz="4" w:space="0" w:color="000000"/>
              <w:bottom w:val="single" w:sz="4" w:space="0" w:color="000000"/>
            </w:tcBorders>
          </w:tcPr>
          <w:p w:rsidR="00D6693A" w:rsidRDefault="00D6693A" w:rsidP="00D6693A">
            <w:pPr>
              <w:snapToGrid w:val="0"/>
              <w:ind w:firstLine="0"/>
            </w:pPr>
            <w:r>
              <w:t>1.10</w:t>
            </w:r>
          </w:p>
        </w:tc>
        <w:tc>
          <w:tcPr>
            <w:tcW w:w="2311" w:type="dxa"/>
            <w:tcBorders>
              <w:top w:val="single" w:sz="4" w:space="0" w:color="000000"/>
              <w:left w:val="single" w:sz="4" w:space="0" w:color="000000"/>
              <w:bottom w:val="single" w:sz="4" w:space="0" w:color="000000"/>
            </w:tcBorders>
          </w:tcPr>
          <w:p w:rsidR="00D6693A" w:rsidRDefault="00D6693A" w:rsidP="00D6693A">
            <w:pPr>
              <w:snapToGrid w:val="0"/>
              <w:ind w:firstLine="0"/>
            </w:pPr>
            <w:r>
              <w:rPr>
                <w:color w:val="000000"/>
              </w:rPr>
              <w:t>Площадка №2</w:t>
            </w:r>
          </w:p>
        </w:tc>
        <w:tc>
          <w:tcPr>
            <w:tcW w:w="786"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color w:val="000000"/>
              </w:rPr>
            </w:pPr>
            <w:r>
              <w:rPr>
                <w:color w:val="000000"/>
              </w:rPr>
              <w:t>16</w:t>
            </w:r>
          </w:p>
        </w:tc>
        <w:tc>
          <w:tcPr>
            <w:tcW w:w="978"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color w:val="000000"/>
              </w:rPr>
            </w:pPr>
            <w:r>
              <w:rPr>
                <w:color w:val="000000"/>
              </w:rPr>
              <w:t>6,0</w:t>
            </w:r>
          </w:p>
        </w:tc>
        <w:tc>
          <w:tcPr>
            <w:tcW w:w="1115" w:type="dxa"/>
            <w:tcBorders>
              <w:top w:val="single" w:sz="4" w:space="0" w:color="000000"/>
              <w:left w:val="single" w:sz="4" w:space="0" w:color="000000"/>
              <w:bottom w:val="single" w:sz="4" w:space="0" w:color="000000"/>
            </w:tcBorders>
          </w:tcPr>
          <w:p w:rsidR="00D6693A" w:rsidRDefault="00D6693A" w:rsidP="00D6693A">
            <w:pPr>
              <w:snapToGrid w:val="0"/>
              <w:ind w:firstLine="0"/>
              <w:jc w:val="center"/>
              <w:rPr>
                <w:color w:val="000000"/>
              </w:rPr>
            </w:pPr>
            <w:r>
              <w:rPr>
                <w:color w:val="000000"/>
              </w:rPr>
              <w:t>37,13</w:t>
            </w:r>
          </w:p>
        </w:tc>
        <w:tc>
          <w:tcPr>
            <w:tcW w:w="1081" w:type="dxa"/>
            <w:tcBorders>
              <w:top w:val="single" w:sz="4" w:space="0" w:color="000000"/>
              <w:left w:val="single" w:sz="4" w:space="0" w:color="000000"/>
              <w:bottom w:val="single" w:sz="4" w:space="0" w:color="000000"/>
            </w:tcBorders>
          </w:tcPr>
          <w:p w:rsidR="00D6693A" w:rsidRDefault="00D6693A" w:rsidP="00D6693A">
            <w:pPr>
              <w:snapToGrid w:val="0"/>
              <w:ind w:firstLine="0"/>
              <w:jc w:val="center"/>
            </w:pPr>
          </w:p>
        </w:tc>
        <w:tc>
          <w:tcPr>
            <w:tcW w:w="2314" w:type="dxa"/>
            <w:gridSpan w:val="2"/>
            <w:tcBorders>
              <w:top w:val="single" w:sz="4" w:space="0" w:color="000000"/>
              <w:left w:val="single" w:sz="4" w:space="0" w:color="000000"/>
              <w:bottom w:val="single" w:sz="4" w:space="0" w:color="000000"/>
              <w:right w:val="single" w:sz="4" w:space="0" w:color="000000"/>
            </w:tcBorders>
          </w:tcPr>
          <w:p w:rsidR="00D6693A" w:rsidRDefault="00D6693A" w:rsidP="00D6693A">
            <w:pPr>
              <w:snapToGrid w:val="0"/>
              <w:ind w:firstLine="0"/>
              <w:jc w:val="center"/>
            </w:pPr>
            <w:r>
              <w:t>Н.Д-0,64</w:t>
            </w:r>
          </w:p>
        </w:tc>
      </w:tr>
      <w:tr w:rsidR="00D6693A" w:rsidTr="00D6693A">
        <w:trPr>
          <w:trHeight w:val="283"/>
        </w:trPr>
        <w:tc>
          <w:tcPr>
            <w:tcW w:w="844" w:type="dxa"/>
            <w:tcBorders>
              <w:top w:val="single" w:sz="4" w:space="0" w:color="000000"/>
              <w:left w:val="single" w:sz="4" w:space="0" w:color="000000"/>
              <w:bottom w:val="single" w:sz="4" w:space="0" w:color="000000"/>
            </w:tcBorders>
          </w:tcPr>
          <w:p w:rsidR="00D6693A" w:rsidRDefault="00D6693A" w:rsidP="00D6693A">
            <w:pPr>
              <w:snapToGrid w:val="0"/>
              <w:ind w:firstLine="0"/>
            </w:pPr>
          </w:p>
        </w:tc>
        <w:tc>
          <w:tcPr>
            <w:tcW w:w="2311" w:type="dxa"/>
            <w:tcBorders>
              <w:top w:val="single" w:sz="4" w:space="0" w:color="000000"/>
              <w:left w:val="single" w:sz="4" w:space="0" w:color="000000"/>
              <w:bottom w:val="single" w:sz="4" w:space="0" w:color="000000"/>
            </w:tcBorders>
          </w:tcPr>
          <w:p w:rsidR="00D6693A" w:rsidRPr="00833B39" w:rsidRDefault="00D6693A" w:rsidP="00D6693A">
            <w:pPr>
              <w:snapToGrid w:val="0"/>
              <w:ind w:firstLine="0"/>
              <w:jc w:val="left"/>
            </w:pPr>
            <w:r>
              <w:t>Итого</w:t>
            </w:r>
          </w:p>
        </w:tc>
        <w:tc>
          <w:tcPr>
            <w:tcW w:w="786" w:type="dxa"/>
            <w:tcBorders>
              <w:top w:val="single" w:sz="4" w:space="0" w:color="000000"/>
              <w:left w:val="single" w:sz="4" w:space="0" w:color="000000"/>
              <w:bottom w:val="single" w:sz="4" w:space="0" w:color="000000"/>
            </w:tcBorders>
          </w:tcPr>
          <w:p w:rsidR="00D6693A" w:rsidRPr="007577F7" w:rsidRDefault="00D6693A" w:rsidP="00D6693A">
            <w:pPr>
              <w:snapToGrid w:val="0"/>
              <w:ind w:firstLine="0"/>
              <w:jc w:val="center"/>
            </w:pPr>
          </w:p>
        </w:tc>
        <w:tc>
          <w:tcPr>
            <w:tcW w:w="3174" w:type="dxa"/>
            <w:gridSpan w:val="3"/>
            <w:tcBorders>
              <w:top w:val="single" w:sz="4" w:space="0" w:color="000000"/>
              <w:left w:val="single" w:sz="4" w:space="0" w:color="000000"/>
              <w:bottom w:val="single" w:sz="4" w:space="0" w:color="000000"/>
            </w:tcBorders>
          </w:tcPr>
          <w:p w:rsidR="00D6693A" w:rsidRPr="007577F7" w:rsidRDefault="00D6693A" w:rsidP="00D6693A">
            <w:pPr>
              <w:snapToGrid w:val="0"/>
              <w:ind w:firstLine="0"/>
              <w:jc w:val="center"/>
            </w:pPr>
            <w:r>
              <w:t>242,17</w:t>
            </w:r>
          </w:p>
        </w:tc>
        <w:tc>
          <w:tcPr>
            <w:tcW w:w="2314" w:type="dxa"/>
            <w:gridSpan w:val="2"/>
            <w:tcBorders>
              <w:top w:val="single" w:sz="4" w:space="0" w:color="000000"/>
              <w:left w:val="single" w:sz="4" w:space="0" w:color="000000"/>
              <w:bottom w:val="single" w:sz="4" w:space="0" w:color="000000"/>
              <w:right w:val="single" w:sz="4" w:space="0" w:color="000000"/>
            </w:tcBorders>
          </w:tcPr>
          <w:p w:rsidR="00D6693A" w:rsidRPr="007577F7" w:rsidRDefault="00D6693A" w:rsidP="00D6693A">
            <w:pPr>
              <w:snapToGrid w:val="0"/>
              <w:ind w:firstLine="0"/>
              <w:jc w:val="center"/>
            </w:pPr>
            <w:r>
              <w:t>Н.Д-1,79</w:t>
            </w:r>
          </w:p>
        </w:tc>
      </w:tr>
      <w:tr w:rsidR="00D6693A" w:rsidTr="00D6693A">
        <w:trPr>
          <w:trHeight w:val="283"/>
        </w:trPr>
        <w:tc>
          <w:tcPr>
            <w:tcW w:w="844" w:type="dxa"/>
            <w:tcBorders>
              <w:left w:val="single" w:sz="4" w:space="0" w:color="000000"/>
              <w:bottom w:val="single" w:sz="4" w:space="0" w:color="000000"/>
            </w:tcBorders>
          </w:tcPr>
          <w:p w:rsidR="00D6693A" w:rsidRDefault="00D6693A" w:rsidP="00D6693A">
            <w:pPr>
              <w:snapToGrid w:val="0"/>
              <w:ind w:firstLine="0"/>
            </w:pPr>
          </w:p>
        </w:tc>
        <w:tc>
          <w:tcPr>
            <w:tcW w:w="2311" w:type="dxa"/>
            <w:tcBorders>
              <w:left w:val="single" w:sz="4" w:space="0" w:color="000000"/>
              <w:bottom w:val="single" w:sz="4" w:space="0" w:color="000000"/>
            </w:tcBorders>
          </w:tcPr>
          <w:p w:rsidR="00D6693A" w:rsidRPr="003C472E" w:rsidRDefault="00D6693A" w:rsidP="00D6693A">
            <w:pPr>
              <w:snapToGrid w:val="0"/>
              <w:ind w:firstLine="0"/>
              <w:jc w:val="left"/>
            </w:pPr>
            <w:r w:rsidRPr="003C472E">
              <w:t>Итого</w:t>
            </w:r>
            <w:r>
              <w:t xml:space="preserve"> по с.п.</w:t>
            </w:r>
          </w:p>
        </w:tc>
        <w:tc>
          <w:tcPr>
            <w:tcW w:w="786" w:type="dxa"/>
            <w:tcBorders>
              <w:left w:val="single" w:sz="4" w:space="0" w:color="000000"/>
              <w:bottom w:val="single" w:sz="4" w:space="0" w:color="000000"/>
            </w:tcBorders>
          </w:tcPr>
          <w:p w:rsidR="00D6693A" w:rsidRPr="007577F7" w:rsidRDefault="00D6693A" w:rsidP="00D6693A">
            <w:pPr>
              <w:snapToGrid w:val="0"/>
              <w:ind w:firstLine="0"/>
              <w:jc w:val="center"/>
            </w:pPr>
          </w:p>
        </w:tc>
        <w:tc>
          <w:tcPr>
            <w:tcW w:w="3174" w:type="dxa"/>
            <w:gridSpan w:val="3"/>
            <w:tcBorders>
              <w:left w:val="single" w:sz="4" w:space="0" w:color="000000"/>
              <w:bottom w:val="single" w:sz="4" w:space="0" w:color="000000"/>
            </w:tcBorders>
          </w:tcPr>
          <w:p w:rsidR="00D6693A" w:rsidRPr="007577F7" w:rsidRDefault="00D6693A" w:rsidP="00D6693A">
            <w:pPr>
              <w:snapToGrid w:val="0"/>
              <w:ind w:firstLine="0"/>
              <w:jc w:val="center"/>
            </w:pPr>
            <w:r>
              <w:t>242,17</w:t>
            </w:r>
          </w:p>
        </w:tc>
        <w:tc>
          <w:tcPr>
            <w:tcW w:w="2314" w:type="dxa"/>
            <w:gridSpan w:val="2"/>
            <w:tcBorders>
              <w:left w:val="single" w:sz="4" w:space="0" w:color="000000"/>
              <w:bottom w:val="single" w:sz="4" w:space="0" w:color="000000"/>
              <w:right w:val="single" w:sz="4" w:space="0" w:color="000000"/>
            </w:tcBorders>
          </w:tcPr>
          <w:p w:rsidR="00D6693A" w:rsidRPr="00635600" w:rsidRDefault="00D6693A" w:rsidP="00D6693A">
            <w:pPr>
              <w:snapToGrid w:val="0"/>
              <w:ind w:firstLine="0"/>
              <w:jc w:val="center"/>
            </w:pPr>
            <w:r>
              <w:t>Н.Д-1,79</w:t>
            </w:r>
          </w:p>
        </w:tc>
      </w:tr>
      <w:tr w:rsidR="00D6693A" w:rsidTr="00D6693A">
        <w:trPr>
          <w:trHeight w:val="283"/>
        </w:trPr>
        <w:tc>
          <w:tcPr>
            <w:tcW w:w="844" w:type="dxa"/>
            <w:tcBorders>
              <w:left w:val="single" w:sz="4" w:space="0" w:color="000000"/>
              <w:bottom w:val="single" w:sz="4" w:space="0" w:color="000000"/>
            </w:tcBorders>
          </w:tcPr>
          <w:p w:rsidR="00D6693A" w:rsidRDefault="00D6693A" w:rsidP="00D6693A">
            <w:pPr>
              <w:snapToGrid w:val="0"/>
              <w:ind w:firstLine="0"/>
            </w:pPr>
          </w:p>
        </w:tc>
        <w:tc>
          <w:tcPr>
            <w:tcW w:w="2311" w:type="dxa"/>
            <w:tcBorders>
              <w:left w:val="single" w:sz="4" w:space="0" w:color="000000"/>
              <w:bottom w:val="single" w:sz="4" w:space="0" w:color="000000"/>
            </w:tcBorders>
          </w:tcPr>
          <w:p w:rsidR="00D6693A" w:rsidRPr="003C472E" w:rsidRDefault="00D6693A" w:rsidP="00D6693A">
            <w:pPr>
              <w:tabs>
                <w:tab w:val="left" w:pos="465"/>
                <w:tab w:val="center" w:pos="1946"/>
              </w:tabs>
              <w:snapToGrid w:val="0"/>
              <w:ind w:firstLine="0"/>
              <w:jc w:val="left"/>
            </w:pPr>
            <w:r>
              <w:t>ТЭП</w:t>
            </w:r>
          </w:p>
        </w:tc>
        <w:tc>
          <w:tcPr>
            <w:tcW w:w="786" w:type="dxa"/>
            <w:tcBorders>
              <w:left w:val="single" w:sz="4" w:space="0" w:color="000000"/>
              <w:bottom w:val="single" w:sz="4" w:space="0" w:color="000000"/>
            </w:tcBorders>
          </w:tcPr>
          <w:p w:rsidR="00D6693A" w:rsidRPr="007577F7" w:rsidRDefault="00D6693A" w:rsidP="00D6693A">
            <w:pPr>
              <w:snapToGrid w:val="0"/>
              <w:ind w:firstLine="0"/>
              <w:jc w:val="center"/>
            </w:pPr>
          </w:p>
        </w:tc>
        <w:tc>
          <w:tcPr>
            <w:tcW w:w="3174" w:type="dxa"/>
            <w:gridSpan w:val="3"/>
            <w:tcBorders>
              <w:left w:val="single" w:sz="4" w:space="0" w:color="000000"/>
              <w:bottom w:val="single" w:sz="4" w:space="0" w:color="000000"/>
            </w:tcBorders>
          </w:tcPr>
          <w:p w:rsidR="00D6693A" w:rsidRPr="007577F7" w:rsidRDefault="00D6693A" w:rsidP="00D6693A">
            <w:pPr>
              <w:snapToGrid w:val="0"/>
              <w:ind w:firstLine="0"/>
              <w:jc w:val="center"/>
            </w:pPr>
            <w:r>
              <w:t xml:space="preserve">0,436 </w:t>
            </w:r>
            <w:r w:rsidRPr="007577F7">
              <w:t>млн</w:t>
            </w:r>
            <w:proofErr w:type="gramStart"/>
            <w:r w:rsidRPr="007577F7">
              <w:t>.м</w:t>
            </w:r>
            <w:proofErr w:type="gramEnd"/>
            <w:r w:rsidRPr="007577F7">
              <w:rPr>
                <w:vertAlign w:val="superscript"/>
              </w:rPr>
              <w:t>3</w:t>
            </w:r>
            <w:r w:rsidRPr="007577F7">
              <w:t>/год</w:t>
            </w:r>
          </w:p>
        </w:tc>
        <w:tc>
          <w:tcPr>
            <w:tcW w:w="2314" w:type="dxa"/>
            <w:gridSpan w:val="2"/>
            <w:tcBorders>
              <w:left w:val="single" w:sz="4" w:space="0" w:color="000000"/>
              <w:bottom w:val="single" w:sz="4" w:space="0" w:color="000000"/>
              <w:right w:val="single" w:sz="4" w:space="0" w:color="000000"/>
            </w:tcBorders>
          </w:tcPr>
          <w:p w:rsidR="00D6693A" w:rsidRPr="00635600" w:rsidRDefault="00D6693A" w:rsidP="00D6693A">
            <w:pPr>
              <w:snapToGrid w:val="0"/>
              <w:ind w:firstLine="0"/>
              <w:jc w:val="center"/>
            </w:pPr>
            <w:r>
              <w:t>Н.Д-1,79</w:t>
            </w:r>
          </w:p>
        </w:tc>
      </w:tr>
    </w:tbl>
    <w:p w:rsidR="00D6693A" w:rsidRDefault="00D6693A" w:rsidP="00D6693A">
      <w:pPr>
        <w:jc w:val="center"/>
        <w:rPr>
          <w:i/>
          <w:u w:val="single"/>
        </w:rPr>
      </w:pPr>
    </w:p>
    <w:p w:rsidR="00D6693A" w:rsidRPr="00F9535D" w:rsidRDefault="00D6693A" w:rsidP="00D6693A">
      <w:pPr>
        <w:jc w:val="left"/>
        <w:sectPr w:rsidR="00D6693A" w:rsidRPr="00F9535D" w:rsidSect="00D6693A">
          <w:pgSz w:w="11905" w:h="16837"/>
          <w:pgMar w:top="1134" w:right="850" w:bottom="1134" w:left="1701" w:header="720" w:footer="720" w:gutter="0"/>
          <w:cols w:space="720"/>
          <w:docGrid w:linePitch="360"/>
        </w:sectPr>
      </w:pPr>
      <w:r>
        <w:t>Мероприятия по организации в границах поселения</w:t>
      </w:r>
      <w:r w:rsidRPr="00711268">
        <w:t xml:space="preserve"> те</w:t>
      </w:r>
      <w:r>
        <w:t>пло - и газоснабжения населения представлены в Таблице</w:t>
      </w:r>
      <w:r w:rsidR="006F4A88">
        <w:t xml:space="preserve"> 2</w:t>
      </w:r>
      <w:r w:rsidR="00940D18">
        <w:t>8</w:t>
      </w:r>
      <w:r w:rsidRPr="00F9535D">
        <w:t>.</w:t>
      </w:r>
    </w:p>
    <w:p w:rsidR="00D6693A" w:rsidRPr="003A5A71" w:rsidRDefault="00D6693A" w:rsidP="00D6693A">
      <w:pPr>
        <w:spacing w:before="240" w:after="60"/>
        <w:ind w:firstLine="0"/>
        <w:jc w:val="right"/>
        <w:outlineLvl w:val="0"/>
        <w:rPr>
          <w:szCs w:val="22"/>
        </w:rPr>
      </w:pPr>
      <w:bookmarkStart w:id="284" w:name="_Toc372628655"/>
      <w:r>
        <w:rPr>
          <w:szCs w:val="22"/>
        </w:rPr>
        <w:t xml:space="preserve">Таблица </w:t>
      </w:r>
      <w:r w:rsidR="006F4A88">
        <w:rPr>
          <w:szCs w:val="22"/>
        </w:rPr>
        <w:t>2</w:t>
      </w:r>
      <w:r w:rsidR="00940D18">
        <w:rPr>
          <w:szCs w:val="22"/>
        </w:rPr>
        <w:t>8</w:t>
      </w:r>
      <w:bookmarkEnd w:id="284"/>
    </w:p>
    <w:p w:rsidR="00D6693A" w:rsidRDefault="00D6693A" w:rsidP="00D6693A">
      <w:pPr>
        <w:spacing w:before="240" w:after="60"/>
        <w:ind w:firstLine="0"/>
        <w:jc w:val="center"/>
        <w:outlineLvl w:val="0"/>
        <w:rPr>
          <w:b/>
          <w:szCs w:val="22"/>
        </w:rPr>
      </w:pPr>
      <w:bookmarkStart w:id="285" w:name="_Toc372628656"/>
      <w:r>
        <w:rPr>
          <w:b/>
          <w:szCs w:val="22"/>
        </w:rPr>
        <w:t>Объекты капита</w:t>
      </w:r>
      <w:r w:rsidRPr="003A5A71">
        <w:rPr>
          <w:b/>
          <w:szCs w:val="22"/>
        </w:rPr>
        <w:t>льного строительства.</w:t>
      </w:r>
      <w:bookmarkEnd w:id="285"/>
    </w:p>
    <w:p w:rsidR="00D6693A" w:rsidRDefault="00D6693A" w:rsidP="00D6693A">
      <w:pPr>
        <w:spacing w:before="240" w:after="60"/>
        <w:ind w:firstLine="0"/>
        <w:jc w:val="center"/>
        <w:outlineLvl w:val="0"/>
        <w:rPr>
          <w:b/>
          <w:szCs w:val="22"/>
        </w:rPr>
      </w:pPr>
    </w:p>
    <w:tbl>
      <w:tblPr>
        <w:tblW w:w="155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3"/>
        <w:gridCol w:w="2444"/>
        <w:gridCol w:w="2807"/>
        <w:gridCol w:w="2548"/>
        <w:gridCol w:w="2810"/>
        <w:gridCol w:w="2150"/>
        <w:gridCol w:w="2201"/>
      </w:tblGrid>
      <w:tr w:rsidR="00D6693A" w:rsidRPr="006451CB" w:rsidTr="00D6693A">
        <w:trPr>
          <w:jc w:val="center"/>
        </w:trPr>
        <w:tc>
          <w:tcPr>
            <w:tcW w:w="633" w:type="dxa"/>
          </w:tcPr>
          <w:p w:rsidR="00D6693A" w:rsidRPr="006451CB" w:rsidRDefault="00D6693A" w:rsidP="00D6693A">
            <w:pPr>
              <w:ind w:firstLine="0"/>
              <w:jc w:val="center"/>
              <w:rPr>
                <w:b/>
              </w:rPr>
            </w:pPr>
            <w:r w:rsidRPr="006451CB">
              <w:rPr>
                <w:b/>
              </w:rPr>
              <w:t>№</w:t>
            </w:r>
          </w:p>
        </w:tc>
        <w:tc>
          <w:tcPr>
            <w:tcW w:w="2444" w:type="dxa"/>
          </w:tcPr>
          <w:p w:rsidR="00D6693A" w:rsidRPr="006451CB" w:rsidRDefault="00D6693A" w:rsidP="00D6693A">
            <w:pPr>
              <w:ind w:firstLine="0"/>
              <w:jc w:val="center"/>
              <w:rPr>
                <w:b/>
              </w:rPr>
            </w:pPr>
          </w:p>
          <w:p w:rsidR="00D6693A" w:rsidRPr="006451CB" w:rsidRDefault="00D6693A" w:rsidP="00D6693A">
            <w:pPr>
              <w:ind w:firstLine="0"/>
              <w:jc w:val="center"/>
              <w:rPr>
                <w:b/>
              </w:rPr>
            </w:pPr>
            <w:r w:rsidRPr="006451CB">
              <w:rPr>
                <w:b/>
              </w:rPr>
              <w:t xml:space="preserve">НАИМЕНОВАНИЕ </w:t>
            </w:r>
          </w:p>
        </w:tc>
        <w:tc>
          <w:tcPr>
            <w:tcW w:w="2807" w:type="dxa"/>
          </w:tcPr>
          <w:p w:rsidR="00D6693A" w:rsidRPr="003C472E" w:rsidRDefault="00D6693A" w:rsidP="00D6693A">
            <w:pPr>
              <w:ind w:firstLine="0"/>
              <w:jc w:val="center"/>
              <w:rPr>
                <w:b/>
              </w:rPr>
            </w:pPr>
          </w:p>
          <w:p w:rsidR="00D6693A" w:rsidRPr="003C472E" w:rsidRDefault="00D6693A" w:rsidP="00D6693A">
            <w:pPr>
              <w:ind w:firstLine="0"/>
              <w:jc w:val="center"/>
              <w:rPr>
                <w:b/>
              </w:rPr>
            </w:pPr>
            <w:r w:rsidRPr="003C472E">
              <w:rPr>
                <w:b/>
              </w:rPr>
              <w:t>МЕСТОПОЛОЖЕНИЕ</w:t>
            </w:r>
          </w:p>
          <w:p w:rsidR="00D6693A" w:rsidRPr="003C472E" w:rsidRDefault="00D6693A" w:rsidP="00D6693A">
            <w:pPr>
              <w:ind w:firstLine="0"/>
              <w:jc w:val="center"/>
            </w:pPr>
            <w:r w:rsidRPr="003C472E">
              <w:t>(населённый пункт, улица, № дома)</w:t>
            </w:r>
          </w:p>
        </w:tc>
        <w:tc>
          <w:tcPr>
            <w:tcW w:w="2548" w:type="dxa"/>
          </w:tcPr>
          <w:p w:rsidR="00D6693A" w:rsidRPr="003C472E" w:rsidRDefault="00D6693A" w:rsidP="00D6693A">
            <w:pPr>
              <w:ind w:firstLine="0"/>
              <w:jc w:val="center"/>
              <w:rPr>
                <w:b/>
              </w:rPr>
            </w:pPr>
          </w:p>
          <w:p w:rsidR="00D6693A" w:rsidRPr="006451CB" w:rsidRDefault="00D6693A" w:rsidP="00D6693A">
            <w:pPr>
              <w:ind w:firstLine="0"/>
              <w:jc w:val="center"/>
              <w:rPr>
                <w:b/>
              </w:rPr>
            </w:pPr>
            <w:r>
              <w:rPr>
                <w:b/>
              </w:rPr>
              <w:t>Характеристика объекта</w:t>
            </w:r>
          </w:p>
          <w:p w:rsidR="00D6693A" w:rsidRPr="006451CB" w:rsidRDefault="00D6693A" w:rsidP="00D6693A">
            <w:pPr>
              <w:ind w:firstLine="0"/>
              <w:jc w:val="center"/>
            </w:pPr>
            <w:r w:rsidRPr="006451CB">
              <w:t>(проектная)</w:t>
            </w:r>
          </w:p>
          <w:p w:rsidR="00D6693A" w:rsidRPr="006451CB" w:rsidRDefault="00D6693A" w:rsidP="00D6693A">
            <w:pPr>
              <w:shd w:val="clear" w:color="auto" w:fill="FFFFFF"/>
              <w:ind w:firstLine="0"/>
              <w:jc w:val="center"/>
              <w:rPr>
                <w:b/>
              </w:rPr>
            </w:pPr>
          </w:p>
        </w:tc>
        <w:tc>
          <w:tcPr>
            <w:tcW w:w="2810" w:type="dxa"/>
          </w:tcPr>
          <w:p w:rsidR="00D6693A" w:rsidRPr="006451CB" w:rsidRDefault="00D6693A" w:rsidP="00D6693A">
            <w:pPr>
              <w:ind w:firstLine="0"/>
              <w:jc w:val="center"/>
              <w:rPr>
                <w:b/>
              </w:rPr>
            </w:pPr>
          </w:p>
          <w:p w:rsidR="00D6693A" w:rsidRPr="006451CB" w:rsidRDefault="00D6693A" w:rsidP="00D6693A">
            <w:pPr>
              <w:ind w:firstLine="0"/>
              <w:jc w:val="center"/>
              <w:rPr>
                <w:b/>
              </w:rPr>
            </w:pPr>
            <w:r>
              <w:rPr>
                <w:b/>
              </w:rPr>
              <w:t>Функциональная зона</w:t>
            </w:r>
          </w:p>
        </w:tc>
        <w:tc>
          <w:tcPr>
            <w:tcW w:w="2150" w:type="dxa"/>
          </w:tcPr>
          <w:p w:rsidR="00D6693A" w:rsidRPr="003C472E" w:rsidRDefault="00D6693A" w:rsidP="00D6693A">
            <w:pPr>
              <w:ind w:firstLine="0"/>
              <w:jc w:val="center"/>
              <w:rPr>
                <w:b/>
              </w:rPr>
            </w:pPr>
          </w:p>
          <w:p w:rsidR="00D6693A" w:rsidRPr="003C472E" w:rsidRDefault="00D6693A" w:rsidP="00D6693A">
            <w:pPr>
              <w:ind w:firstLine="0"/>
              <w:jc w:val="center"/>
              <w:rPr>
                <w:b/>
              </w:rPr>
            </w:pPr>
            <w:r w:rsidRPr="003C472E">
              <w:rPr>
                <w:b/>
              </w:rPr>
              <w:t xml:space="preserve">Мероприятие </w:t>
            </w:r>
          </w:p>
          <w:p w:rsidR="00D6693A" w:rsidRPr="003C472E" w:rsidRDefault="00D6693A" w:rsidP="00D6693A">
            <w:pPr>
              <w:ind w:firstLine="0"/>
              <w:jc w:val="center"/>
              <w:rPr>
                <w:b/>
              </w:rPr>
            </w:pPr>
            <w:r w:rsidRPr="003C472E">
              <w:t>(треб</w:t>
            </w:r>
            <w:proofErr w:type="gramStart"/>
            <w:r w:rsidRPr="003C472E">
              <w:t>.</w:t>
            </w:r>
            <w:proofErr w:type="gramEnd"/>
            <w:r w:rsidRPr="003C472E">
              <w:t xml:space="preserve"> </w:t>
            </w:r>
            <w:proofErr w:type="gramStart"/>
            <w:r w:rsidRPr="003C472E">
              <w:t>к</w:t>
            </w:r>
            <w:proofErr w:type="gramEnd"/>
            <w:r w:rsidRPr="003C472E">
              <w:t>ап. ремонт или реконструкция)</w:t>
            </w:r>
          </w:p>
        </w:tc>
        <w:tc>
          <w:tcPr>
            <w:tcW w:w="2201" w:type="dxa"/>
          </w:tcPr>
          <w:p w:rsidR="00D6693A" w:rsidRPr="003C472E" w:rsidRDefault="00D6693A" w:rsidP="00D6693A">
            <w:pPr>
              <w:ind w:firstLine="0"/>
              <w:jc w:val="center"/>
              <w:rPr>
                <w:b/>
              </w:rPr>
            </w:pPr>
          </w:p>
          <w:p w:rsidR="00D6693A" w:rsidRPr="003C472E" w:rsidRDefault="00D6693A" w:rsidP="00D6693A">
            <w:pPr>
              <w:ind w:firstLine="0"/>
              <w:jc w:val="center"/>
              <w:rPr>
                <w:b/>
              </w:rPr>
            </w:pPr>
            <w:r w:rsidRPr="003C472E">
              <w:rPr>
                <w:b/>
              </w:rPr>
              <w:t>ЗНАЧЕНИЕ</w:t>
            </w:r>
          </w:p>
          <w:p w:rsidR="00D6693A" w:rsidRPr="003C472E" w:rsidRDefault="00D6693A" w:rsidP="00D6693A">
            <w:pPr>
              <w:ind w:firstLine="0"/>
              <w:jc w:val="center"/>
            </w:pPr>
            <w:proofErr w:type="gramStart"/>
            <w:r w:rsidRPr="003C472E">
              <w:t>(собственность:</w:t>
            </w:r>
            <w:proofErr w:type="gramEnd"/>
          </w:p>
          <w:p w:rsidR="00D6693A" w:rsidRPr="003C472E" w:rsidRDefault="00D6693A" w:rsidP="00D6693A">
            <w:pPr>
              <w:ind w:firstLine="0"/>
              <w:jc w:val="center"/>
            </w:pPr>
            <w:r w:rsidRPr="003C472E">
              <w:t>федеральная, региональная,</w:t>
            </w:r>
          </w:p>
          <w:p w:rsidR="00D6693A" w:rsidRPr="003C472E" w:rsidRDefault="00D6693A" w:rsidP="00D6693A">
            <w:pPr>
              <w:ind w:firstLine="0"/>
              <w:jc w:val="center"/>
            </w:pPr>
            <w:r w:rsidRPr="003C472E">
              <w:t>муниципального района,</w:t>
            </w:r>
          </w:p>
          <w:p w:rsidR="00D6693A" w:rsidRPr="006451CB" w:rsidRDefault="00D6693A" w:rsidP="00D6693A">
            <w:pPr>
              <w:ind w:firstLine="0"/>
              <w:jc w:val="center"/>
            </w:pPr>
            <w:r w:rsidRPr="006451CB">
              <w:t xml:space="preserve">сельского </w:t>
            </w:r>
          </w:p>
          <w:p w:rsidR="00D6693A" w:rsidRPr="006451CB" w:rsidRDefault="00D6693A" w:rsidP="00D6693A">
            <w:pPr>
              <w:ind w:firstLine="0"/>
              <w:jc w:val="center"/>
              <w:rPr>
                <w:b/>
              </w:rPr>
            </w:pPr>
            <w:r w:rsidRPr="006451CB">
              <w:t xml:space="preserve">поселения, </w:t>
            </w:r>
            <w:proofErr w:type="gramStart"/>
            <w:r w:rsidRPr="006451CB">
              <w:t>частная</w:t>
            </w:r>
            <w:proofErr w:type="gramEnd"/>
            <w:r w:rsidRPr="006451CB">
              <w:t>)</w:t>
            </w:r>
          </w:p>
        </w:tc>
      </w:tr>
      <w:tr w:rsidR="00D6693A" w:rsidRPr="009559F5" w:rsidTr="00D6693A">
        <w:trPr>
          <w:jc w:val="center"/>
        </w:trPr>
        <w:tc>
          <w:tcPr>
            <w:tcW w:w="633" w:type="dxa"/>
          </w:tcPr>
          <w:p w:rsidR="00D6693A" w:rsidRPr="009559F5" w:rsidRDefault="00D6693A" w:rsidP="00D6693A">
            <w:pPr>
              <w:ind w:firstLine="0"/>
              <w:jc w:val="center"/>
            </w:pPr>
            <w:r w:rsidRPr="009559F5">
              <w:t>1</w:t>
            </w:r>
          </w:p>
        </w:tc>
        <w:tc>
          <w:tcPr>
            <w:tcW w:w="2444" w:type="dxa"/>
          </w:tcPr>
          <w:p w:rsidR="00D6693A" w:rsidRPr="009559F5" w:rsidRDefault="00D6693A" w:rsidP="00D6693A">
            <w:pPr>
              <w:ind w:firstLine="0"/>
              <w:jc w:val="center"/>
            </w:pPr>
            <w:r w:rsidRPr="009559F5">
              <w:t>2</w:t>
            </w:r>
          </w:p>
        </w:tc>
        <w:tc>
          <w:tcPr>
            <w:tcW w:w="2807" w:type="dxa"/>
          </w:tcPr>
          <w:p w:rsidR="00D6693A" w:rsidRPr="009559F5" w:rsidRDefault="00D6693A" w:rsidP="00D6693A">
            <w:pPr>
              <w:ind w:firstLine="0"/>
              <w:jc w:val="center"/>
            </w:pPr>
            <w:r w:rsidRPr="009559F5">
              <w:t>3</w:t>
            </w:r>
          </w:p>
        </w:tc>
        <w:tc>
          <w:tcPr>
            <w:tcW w:w="2548" w:type="dxa"/>
          </w:tcPr>
          <w:p w:rsidR="00D6693A" w:rsidRPr="009559F5" w:rsidRDefault="00D6693A" w:rsidP="00D6693A">
            <w:pPr>
              <w:ind w:firstLine="0"/>
              <w:jc w:val="center"/>
            </w:pPr>
            <w:r w:rsidRPr="009559F5">
              <w:t>4</w:t>
            </w:r>
          </w:p>
        </w:tc>
        <w:tc>
          <w:tcPr>
            <w:tcW w:w="2810" w:type="dxa"/>
          </w:tcPr>
          <w:p w:rsidR="00D6693A" w:rsidRPr="009559F5" w:rsidRDefault="00D6693A" w:rsidP="00D6693A">
            <w:pPr>
              <w:ind w:firstLine="0"/>
              <w:jc w:val="center"/>
            </w:pPr>
            <w:r w:rsidRPr="009559F5">
              <w:t>5</w:t>
            </w:r>
          </w:p>
        </w:tc>
        <w:tc>
          <w:tcPr>
            <w:tcW w:w="2150" w:type="dxa"/>
          </w:tcPr>
          <w:p w:rsidR="00D6693A" w:rsidRPr="009559F5" w:rsidRDefault="00D6693A" w:rsidP="00D6693A">
            <w:pPr>
              <w:ind w:firstLine="0"/>
              <w:jc w:val="center"/>
            </w:pPr>
            <w:r w:rsidRPr="009559F5">
              <w:t>6</w:t>
            </w:r>
          </w:p>
        </w:tc>
        <w:tc>
          <w:tcPr>
            <w:tcW w:w="2201" w:type="dxa"/>
          </w:tcPr>
          <w:p w:rsidR="00D6693A" w:rsidRPr="009559F5" w:rsidRDefault="00D6693A" w:rsidP="00D6693A">
            <w:pPr>
              <w:ind w:firstLine="0"/>
              <w:jc w:val="center"/>
            </w:pPr>
            <w:r w:rsidRPr="009559F5">
              <w:t>7</w:t>
            </w:r>
          </w:p>
        </w:tc>
      </w:tr>
      <w:tr w:rsidR="00D6693A" w:rsidRPr="003C472E" w:rsidTr="00D6693A">
        <w:trPr>
          <w:jc w:val="center"/>
        </w:trPr>
        <w:tc>
          <w:tcPr>
            <w:tcW w:w="633" w:type="dxa"/>
          </w:tcPr>
          <w:p w:rsidR="00D6693A" w:rsidRDefault="00D6693A" w:rsidP="00D6693A">
            <w:pPr>
              <w:ind w:firstLine="0"/>
            </w:pPr>
          </w:p>
        </w:tc>
        <w:tc>
          <w:tcPr>
            <w:tcW w:w="2444" w:type="dxa"/>
          </w:tcPr>
          <w:p w:rsidR="00D6693A" w:rsidRDefault="00D6693A" w:rsidP="00D6693A">
            <w:pPr>
              <w:ind w:firstLine="0"/>
            </w:pPr>
            <w:r w:rsidRPr="003C472E">
              <w:t>Сети</w:t>
            </w:r>
            <w:r>
              <w:t xml:space="preserve"> газопровода низкого давления</w:t>
            </w:r>
            <w:r w:rsidRPr="003C472E">
              <w:t xml:space="preserve"> </w:t>
            </w:r>
          </w:p>
        </w:tc>
        <w:tc>
          <w:tcPr>
            <w:tcW w:w="2807" w:type="dxa"/>
          </w:tcPr>
          <w:p w:rsidR="00D6693A" w:rsidRPr="003C472E" w:rsidRDefault="00D6693A" w:rsidP="00D6693A">
            <w:pPr>
              <w:ind w:firstLine="0"/>
            </w:pPr>
            <w:r>
              <w:t xml:space="preserve">П.Антоновка на </w:t>
            </w:r>
            <w:r w:rsidRPr="003C472E">
              <w:t xml:space="preserve"> </w:t>
            </w:r>
            <w:r>
              <w:rPr>
                <w:color w:val="000000"/>
              </w:rPr>
              <w:t>площадке №1</w:t>
            </w:r>
          </w:p>
        </w:tc>
        <w:tc>
          <w:tcPr>
            <w:tcW w:w="2548" w:type="dxa"/>
          </w:tcPr>
          <w:p w:rsidR="00D6693A" w:rsidRPr="00061CF4" w:rsidRDefault="00D6693A" w:rsidP="00D6693A">
            <w:pPr>
              <w:ind w:firstLine="0"/>
            </w:pPr>
            <w:r w:rsidRPr="00061CF4">
              <w:t>L</w:t>
            </w:r>
            <w:r>
              <w:t>=1,15</w:t>
            </w:r>
            <w:r w:rsidRPr="00061CF4">
              <w:t xml:space="preserve"> км</w:t>
            </w:r>
          </w:p>
        </w:tc>
        <w:tc>
          <w:tcPr>
            <w:tcW w:w="2810" w:type="dxa"/>
          </w:tcPr>
          <w:p w:rsidR="00D6693A" w:rsidRPr="003C472E" w:rsidRDefault="00D6693A" w:rsidP="00D6693A">
            <w:pPr>
              <w:ind w:firstLine="0"/>
            </w:pPr>
          </w:p>
        </w:tc>
        <w:tc>
          <w:tcPr>
            <w:tcW w:w="2150" w:type="dxa"/>
          </w:tcPr>
          <w:p w:rsidR="00D6693A" w:rsidRPr="003C472E" w:rsidRDefault="00D6693A" w:rsidP="00D6693A">
            <w:pPr>
              <w:ind w:firstLine="0"/>
            </w:pPr>
          </w:p>
        </w:tc>
        <w:tc>
          <w:tcPr>
            <w:tcW w:w="2201" w:type="dxa"/>
          </w:tcPr>
          <w:p w:rsidR="00D6693A" w:rsidRPr="003C472E" w:rsidRDefault="00D6693A" w:rsidP="00D6693A">
            <w:pPr>
              <w:ind w:firstLine="0"/>
            </w:pPr>
            <w:r w:rsidRPr="009370B2">
              <w:t>Сельского поселения</w:t>
            </w:r>
          </w:p>
        </w:tc>
      </w:tr>
      <w:tr w:rsidR="00D6693A" w:rsidRPr="003C472E" w:rsidTr="00D6693A">
        <w:trPr>
          <w:jc w:val="center"/>
        </w:trPr>
        <w:tc>
          <w:tcPr>
            <w:tcW w:w="633" w:type="dxa"/>
          </w:tcPr>
          <w:p w:rsidR="00D6693A" w:rsidRPr="003C472E" w:rsidRDefault="00D6693A" w:rsidP="00D6693A">
            <w:pPr>
              <w:ind w:firstLine="0"/>
            </w:pPr>
          </w:p>
        </w:tc>
        <w:tc>
          <w:tcPr>
            <w:tcW w:w="2444" w:type="dxa"/>
          </w:tcPr>
          <w:p w:rsidR="00D6693A" w:rsidRDefault="00D6693A" w:rsidP="00D6693A">
            <w:pPr>
              <w:ind w:firstLine="0"/>
            </w:pPr>
            <w:r w:rsidRPr="003C472E">
              <w:t>Сети</w:t>
            </w:r>
            <w:r>
              <w:t xml:space="preserve"> газопровода низкого давления</w:t>
            </w:r>
            <w:r w:rsidRPr="003C472E">
              <w:t xml:space="preserve"> </w:t>
            </w:r>
          </w:p>
        </w:tc>
        <w:tc>
          <w:tcPr>
            <w:tcW w:w="2807" w:type="dxa"/>
          </w:tcPr>
          <w:p w:rsidR="00D6693A" w:rsidRDefault="00D6693A" w:rsidP="00D6693A">
            <w:pPr>
              <w:snapToGrid w:val="0"/>
              <w:ind w:firstLine="0"/>
              <w:rPr>
                <w:color w:val="000000"/>
              </w:rPr>
            </w:pPr>
            <w:r>
              <w:t xml:space="preserve">П.Антоновка на </w:t>
            </w:r>
            <w:r w:rsidRPr="003C472E">
              <w:t xml:space="preserve"> </w:t>
            </w:r>
            <w:r>
              <w:rPr>
                <w:color w:val="000000"/>
              </w:rPr>
              <w:t>площадке №2</w:t>
            </w:r>
          </w:p>
        </w:tc>
        <w:tc>
          <w:tcPr>
            <w:tcW w:w="2548" w:type="dxa"/>
          </w:tcPr>
          <w:p w:rsidR="00D6693A" w:rsidRPr="003C472E" w:rsidRDefault="00D6693A" w:rsidP="00D6693A">
            <w:pPr>
              <w:ind w:firstLine="0"/>
            </w:pPr>
            <w:r>
              <w:t>L</w:t>
            </w:r>
            <w:r w:rsidRPr="00F579CF">
              <w:t xml:space="preserve">= </w:t>
            </w:r>
            <w:r>
              <w:t xml:space="preserve">0,64 </w:t>
            </w:r>
            <w:r w:rsidRPr="00F579CF">
              <w:t>км</w:t>
            </w:r>
          </w:p>
        </w:tc>
        <w:tc>
          <w:tcPr>
            <w:tcW w:w="2810" w:type="dxa"/>
          </w:tcPr>
          <w:p w:rsidR="00D6693A" w:rsidRPr="003C472E" w:rsidRDefault="00D6693A" w:rsidP="00D6693A">
            <w:pPr>
              <w:ind w:firstLine="0"/>
            </w:pPr>
          </w:p>
        </w:tc>
        <w:tc>
          <w:tcPr>
            <w:tcW w:w="2150" w:type="dxa"/>
          </w:tcPr>
          <w:p w:rsidR="00D6693A" w:rsidRPr="003C472E" w:rsidRDefault="00D6693A" w:rsidP="00D6693A">
            <w:pPr>
              <w:ind w:firstLine="0"/>
              <w:jc w:val="center"/>
            </w:pPr>
          </w:p>
        </w:tc>
        <w:tc>
          <w:tcPr>
            <w:tcW w:w="2201" w:type="dxa"/>
          </w:tcPr>
          <w:p w:rsidR="00D6693A" w:rsidRPr="003C472E" w:rsidRDefault="00D6693A" w:rsidP="00D6693A">
            <w:pPr>
              <w:ind w:firstLine="0"/>
            </w:pPr>
            <w:r w:rsidRPr="00F579CF">
              <w:t>С</w:t>
            </w:r>
            <w:r>
              <w:t>ельского поселения</w:t>
            </w:r>
          </w:p>
        </w:tc>
      </w:tr>
    </w:tbl>
    <w:p w:rsidR="00D6693A" w:rsidRPr="003C472E" w:rsidRDefault="00D6693A" w:rsidP="00D6693A">
      <w:pPr>
        <w:ind w:firstLine="0"/>
      </w:pPr>
    </w:p>
    <w:p w:rsidR="00D6693A" w:rsidRPr="00D6693A" w:rsidRDefault="00D6693A" w:rsidP="00D6693A"/>
    <w:p w:rsidR="00D6693A" w:rsidRDefault="00D6693A" w:rsidP="003F19EB">
      <w:pPr>
        <w:pStyle w:val="61"/>
        <w:ind w:left="0" w:firstLine="0"/>
        <w:jc w:val="center"/>
        <w:rPr>
          <w:rFonts w:ascii="Arial" w:hAnsi="Arial" w:cs="Arial"/>
          <w:b/>
          <w:color w:val="auto"/>
          <w:sz w:val="24"/>
          <w:szCs w:val="24"/>
        </w:rPr>
      </w:pPr>
      <w:bookmarkStart w:id="286" w:name="_Toc311451309"/>
      <w:bookmarkStart w:id="287" w:name="_Toc312493545"/>
      <w:bookmarkStart w:id="288" w:name="_Toc312505701"/>
      <w:bookmarkStart w:id="289" w:name="_Toc316548206"/>
      <w:bookmarkEnd w:id="286"/>
    </w:p>
    <w:p w:rsidR="00D6693A" w:rsidRDefault="00D6693A" w:rsidP="003F19EB">
      <w:pPr>
        <w:pStyle w:val="61"/>
        <w:ind w:left="0" w:firstLine="0"/>
        <w:jc w:val="center"/>
        <w:rPr>
          <w:rFonts w:ascii="Arial" w:hAnsi="Arial" w:cs="Arial"/>
          <w:b/>
          <w:color w:val="auto"/>
          <w:sz w:val="24"/>
          <w:szCs w:val="24"/>
        </w:rPr>
      </w:pPr>
    </w:p>
    <w:p w:rsidR="00D6693A" w:rsidRDefault="00D6693A" w:rsidP="003F19EB">
      <w:pPr>
        <w:pStyle w:val="61"/>
        <w:ind w:left="0" w:firstLine="0"/>
        <w:jc w:val="center"/>
        <w:rPr>
          <w:rFonts w:ascii="Arial" w:hAnsi="Arial" w:cs="Arial"/>
          <w:b/>
          <w:color w:val="auto"/>
          <w:sz w:val="24"/>
          <w:szCs w:val="24"/>
        </w:rPr>
      </w:pPr>
    </w:p>
    <w:p w:rsidR="00D6693A" w:rsidRDefault="00D6693A" w:rsidP="003F19EB">
      <w:pPr>
        <w:pStyle w:val="61"/>
        <w:ind w:left="0" w:firstLine="0"/>
        <w:jc w:val="center"/>
        <w:rPr>
          <w:rFonts w:ascii="Arial" w:hAnsi="Arial" w:cs="Arial"/>
          <w:b/>
          <w:color w:val="auto"/>
          <w:sz w:val="24"/>
          <w:szCs w:val="24"/>
        </w:rPr>
      </w:pPr>
    </w:p>
    <w:p w:rsidR="00D6693A" w:rsidRDefault="00D6693A" w:rsidP="003F19EB">
      <w:pPr>
        <w:pStyle w:val="61"/>
        <w:ind w:left="0" w:firstLine="0"/>
        <w:jc w:val="center"/>
        <w:rPr>
          <w:rFonts w:ascii="Arial" w:hAnsi="Arial" w:cs="Arial"/>
          <w:b/>
          <w:color w:val="auto"/>
          <w:sz w:val="24"/>
          <w:szCs w:val="24"/>
        </w:rPr>
      </w:pPr>
    </w:p>
    <w:p w:rsidR="00D6693A" w:rsidRDefault="00D6693A" w:rsidP="003F19EB">
      <w:pPr>
        <w:pStyle w:val="61"/>
        <w:ind w:left="0" w:firstLine="0"/>
        <w:jc w:val="center"/>
        <w:rPr>
          <w:rFonts w:ascii="Arial" w:hAnsi="Arial" w:cs="Arial"/>
          <w:b/>
          <w:color w:val="auto"/>
          <w:sz w:val="24"/>
          <w:szCs w:val="24"/>
        </w:rPr>
        <w:sectPr w:rsidR="00D6693A" w:rsidSect="00D6693A">
          <w:pgSz w:w="16838" w:h="11906" w:orient="landscape"/>
          <w:pgMar w:top="1701" w:right="1134" w:bottom="850" w:left="1134" w:header="708" w:footer="708" w:gutter="0"/>
          <w:cols w:space="708"/>
          <w:docGrid w:linePitch="360"/>
        </w:sectPr>
      </w:pPr>
    </w:p>
    <w:p w:rsidR="00D155FC" w:rsidRDefault="00D155FC" w:rsidP="003F19EB">
      <w:pPr>
        <w:pStyle w:val="61"/>
        <w:ind w:left="0" w:firstLine="0"/>
        <w:jc w:val="center"/>
        <w:rPr>
          <w:rFonts w:ascii="Arial" w:hAnsi="Arial" w:cs="Arial"/>
          <w:b/>
          <w:color w:val="auto"/>
          <w:sz w:val="24"/>
          <w:szCs w:val="24"/>
        </w:rPr>
      </w:pPr>
      <w:r w:rsidRPr="00DC4A1B">
        <w:rPr>
          <w:rFonts w:ascii="Arial" w:hAnsi="Arial" w:cs="Arial"/>
          <w:b/>
          <w:color w:val="auto"/>
          <w:sz w:val="24"/>
          <w:szCs w:val="24"/>
        </w:rPr>
        <w:t>3.3.2.4.1.5. Электроснабжение</w:t>
      </w:r>
      <w:bookmarkEnd w:id="287"/>
      <w:bookmarkEnd w:id="288"/>
      <w:bookmarkEnd w:id="289"/>
    </w:p>
    <w:p w:rsidR="0028274F" w:rsidRPr="0028274F" w:rsidRDefault="0028274F" w:rsidP="0028274F">
      <w:pPr>
        <w:rPr>
          <w:i/>
        </w:rPr>
      </w:pPr>
    </w:p>
    <w:p w:rsidR="00E15D2A" w:rsidRPr="0028274F" w:rsidRDefault="00E15D2A" w:rsidP="0028274F">
      <w:pPr>
        <w:ind w:firstLine="426"/>
        <w:jc w:val="center"/>
        <w:rPr>
          <w:i/>
        </w:rPr>
      </w:pPr>
      <w:r w:rsidRPr="0028274F">
        <w:rPr>
          <w:i/>
        </w:rPr>
        <w:t>Сельское поселение Антоновка</w:t>
      </w:r>
    </w:p>
    <w:p w:rsidR="0028274F" w:rsidRDefault="0028274F" w:rsidP="0028274F">
      <w:pPr>
        <w:ind w:firstLine="426"/>
        <w:jc w:val="center"/>
      </w:pPr>
    </w:p>
    <w:p w:rsidR="00E15D2A" w:rsidRDefault="00E15D2A" w:rsidP="00E15D2A">
      <w:pPr>
        <w:ind w:firstLine="426"/>
      </w:pPr>
      <w:r>
        <w:t>Основанием для разработки электроснабжения вновь проектируемой застройки территорий сельского поселения Анто</w:t>
      </w:r>
      <w:r w:rsidR="009559F5">
        <w:t xml:space="preserve">новка, которое включает в себя </w:t>
      </w:r>
      <w:r w:rsidR="009559F5" w:rsidRPr="00683BFA">
        <w:t>п</w:t>
      </w:r>
      <w:r w:rsidRPr="00683BFA">
        <w:t>.</w:t>
      </w:r>
      <w:r>
        <w:t xml:space="preserve"> Антоновка - а/</w:t>
      </w:r>
      <w:proofErr w:type="spellStart"/>
      <w:r>
        <w:t>ц</w:t>
      </w:r>
      <w:proofErr w:type="spellEnd"/>
      <w:r>
        <w:t>,</w:t>
      </w:r>
      <w:r w:rsidRPr="00BA5C33">
        <w:t xml:space="preserve"> </w:t>
      </w:r>
      <w:r>
        <w:t>является генеральный план с нанесением зон с концентрированными нагрузками.</w:t>
      </w:r>
    </w:p>
    <w:p w:rsidR="00E15D2A" w:rsidRDefault="00E15D2A" w:rsidP="00E15D2A">
      <w:pPr>
        <w:ind w:firstLine="426"/>
      </w:pPr>
      <w:r>
        <w:t>Потребителями электроэнергии проектируемой застройки являются:</w:t>
      </w:r>
    </w:p>
    <w:p w:rsidR="00E15D2A" w:rsidRDefault="00E15D2A" w:rsidP="00E15D2A">
      <w:pPr>
        <w:ind w:firstLine="426"/>
      </w:pPr>
      <w:r>
        <w:t xml:space="preserve"> 1-2 этажная усадебная застройка – </w:t>
      </w:r>
      <w:r>
        <w:rPr>
          <w:lang w:val="en-US"/>
        </w:rPr>
        <w:t>III</w:t>
      </w:r>
      <w:r>
        <w:t xml:space="preserve"> категории надежности электроснабжения,</w:t>
      </w:r>
    </w:p>
    <w:p w:rsidR="00E15D2A" w:rsidRDefault="00E15D2A" w:rsidP="00E15D2A">
      <w:pPr>
        <w:ind w:firstLine="426"/>
      </w:pPr>
      <w:r>
        <w:t>общественные здания –</w:t>
      </w:r>
      <w:r>
        <w:rPr>
          <w:lang w:val="en-US"/>
        </w:rPr>
        <w:t>II</w:t>
      </w:r>
      <w:r w:rsidRPr="003626E1">
        <w:t>-</w:t>
      </w:r>
      <w:r>
        <w:rPr>
          <w:lang w:val="en-US"/>
        </w:rPr>
        <w:t>III</w:t>
      </w:r>
      <w:r>
        <w:t xml:space="preserve"> категории,</w:t>
      </w:r>
      <w:r w:rsidR="009559F5">
        <w:t xml:space="preserve"> </w:t>
      </w:r>
      <w:r>
        <w:t>предприятия торговли-</w:t>
      </w:r>
      <w:proofErr w:type="gramStart"/>
      <w:r>
        <w:rPr>
          <w:lang w:val="en-US"/>
        </w:rPr>
        <w:t>III</w:t>
      </w:r>
      <w:proofErr w:type="gramEnd"/>
      <w:r w:rsidRPr="0059722E">
        <w:t xml:space="preserve"> </w:t>
      </w:r>
      <w:r>
        <w:t>категории, коммунальные предприятия –</w:t>
      </w:r>
      <w:r>
        <w:rPr>
          <w:lang w:val="en-US"/>
        </w:rPr>
        <w:t>II</w:t>
      </w:r>
      <w:r>
        <w:t xml:space="preserve"> категории,</w:t>
      </w:r>
    </w:p>
    <w:p w:rsidR="00E15D2A" w:rsidRDefault="00E15D2A" w:rsidP="00E15D2A">
      <w:pPr>
        <w:ind w:firstLine="426"/>
      </w:pPr>
      <w:r>
        <w:t>и наружное освещение.</w:t>
      </w:r>
    </w:p>
    <w:p w:rsidR="00E15D2A" w:rsidRDefault="00E15D2A" w:rsidP="00E15D2A">
      <w:pPr>
        <w:ind w:firstLine="426"/>
      </w:pPr>
      <w:r>
        <w:t>Расчет электрических нагрузок выполнен согласно «Инструкции по проектированию городских электрических сетей» РД</w:t>
      </w:r>
      <w:r w:rsidR="009559F5">
        <w:t xml:space="preserve"> </w:t>
      </w:r>
      <w:r>
        <w:t>З</w:t>
      </w:r>
      <w:proofErr w:type="gramStart"/>
      <w:r>
        <w:t>4</w:t>
      </w:r>
      <w:proofErr w:type="gramEnd"/>
      <w:r>
        <w:t>.20.185-94 с изменениями и дополнениями</w:t>
      </w:r>
      <w:r w:rsidRPr="00FB022F">
        <w:t xml:space="preserve"> </w:t>
      </w:r>
      <w:r>
        <w:t>и согласно Региональным нормативам градостроительного проектирования Самарской области от25.12.2008г.</w:t>
      </w:r>
      <w:r w:rsidRPr="00FB022F">
        <w:t xml:space="preserve"> </w:t>
      </w:r>
      <w:r>
        <w:t xml:space="preserve"> </w:t>
      </w:r>
      <w:r w:rsidRPr="00FB022F">
        <w:t xml:space="preserve"> </w:t>
      </w:r>
      <w:r w:rsidR="00D6693A">
        <w:t xml:space="preserve"> Расчеты нагрузок сведены в Т</w:t>
      </w:r>
      <w:r>
        <w:t>аблицы</w:t>
      </w:r>
      <w:r w:rsidR="006F4A88">
        <w:t xml:space="preserve"> 2</w:t>
      </w:r>
      <w:r w:rsidR="00940D18">
        <w:t>9</w:t>
      </w:r>
      <w:r w:rsidR="006F4A88">
        <w:t xml:space="preserve">, </w:t>
      </w:r>
      <w:r w:rsidR="00940D18">
        <w:t>30</w:t>
      </w:r>
      <w:r>
        <w:t xml:space="preserve">.                                                                                                                                                          </w:t>
      </w:r>
    </w:p>
    <w:p w:rsidR="00E15D2A" w:rsidRDefault="00E15D2A" w:rsidP="00E15D2A">
      <w:pPr>
        <w:ind w:firstLine="426"/>
      </w:pPr>
      <w:r>
        <w:t xml:space="preserve"> </w:t>
      </w:r>
    </w:p>
    <w:p w:rsidR="00E15D2A" w:rsidRDefault="00E15D2A" w:rsidP="00E15D2A"/>
    <w:p w:rsidR="00E15D2A" w:rsidRDefault="00E15D2A" w:rsidP="00E15D2A">
      <w:pPr>
        <w:pStyle w:val="aff4"/>
        <w:spacing w:line="240" w:lineRule="auto"/>
        <w:jc w:val="center"/>
        <w:rPr>
          <w:b/>
          <w:sz w:val="24"/>
          <w:szCs w:val="24"/>
        </w:rPr>
        <w:sectPr w:rsidR="00E15D2A" w:rsidSect="00E15D2A">
          <w:pgSz w:w="11906" w:h="16838"/>
          <w:pgMar w:top="1134" w:right="850" w:bottom="1134" w:left="1701" w:header="708" w:footer="708" w:gutter="0"/>
          <w:cols w:space="708"/>
          <w:docGrid w:linePitch="360"/>
        </w:sectPr>
      </w:pPr>
    </w:p>
    <w:p w:rsidR="0028274F" w:rsidRPr="00D6693A" w:rsidRDefault="00E15D2A" w:rsidP="0028274F">
      <w:pPr>
        <w:pStyle w:val="aff4"/>
        <w:spacing w:line="240" w:lineRule="auto"/>
        <w:jc w:val="right"/>
        <w:rPr>
          <w:sz w:val="24"/>
          <w:szCs w:val="24"/>
        </w:rPr>
      </w:pPr>
      <w:r w:rsidRPr="009559F5">
        <w:rPr>
          <w:b/>
          <w:sz w:val="24"/>
          <w:szCs w:val="24"/>
        </w:rPr>
        <w:t xml:space="preserve">                                                         </w:t>
      </w:r>
      <w:r w:rsidR="0028274F" w:rsidRPr="00D6693A">
        <w:rPr>
          <w:sz w:val="24"/>
          <w:szCs w:val="24"/>
        </w:rPr>
        <w:t>Таблица</w:t>
      </w:r>
      <w:r w:rsidR="006F4A88">
        <w:rPr>
          <w:sz w:val="24"/>
          <w:szCs w:val="24"/>
        </w:rPr>
        <w:t xml:space="preserve"> 2</w:t>
      </w:r>
      <w:r w:rsidR="00940D18">
        <w:rPr>
          <w:sz w:val="24"/>
          <w:szCs w:val="24"/>
        </w:rPr>
        <w:t>9</w:t>
      </w:r>
    </w:p>
    <w:p w:rsidR="00E15D2A" w:rsidRPr="00D6693A" w:rsidRDefault="00D6693A" w:rsidP="00E15D2A">
      <w:pPr>
        <w:pStyle w:val="aff4"/>
        <w:spacing w:line="240" w:lineRule="auto"/>
        <w:jc w:val="center"/>
        <w:rPr>
          <w:b/>
          <w:sz w:val="24"/>
          <w:szCs w:val="24"/>
        </w:rPr>
      </w:pPr>
      <w:r>
        <w:rPr>
          <w:b/>
          <w:sz w:val="24"/>
          <w:szCs w:val="24"/>
        </w:rPr>
        <w:t>Объ</w:t>
      </w:r>
      <w:r w:rsidR="00E15D2A">
        <w:rPr>
          <w:b/>
          <w:sz w:val="24"/>
          <w:szCs w:val="24"/>
        </w:rPr>
        <w:t xml:space="preserve">екты капитального строительства                                                  </w:t>
      </w:r>
    </w:p>
    <w:p w:rsidR="00E15D2A" w:rsidRDefault="00E15D2A" w:rsidP="00E15D2A">
      <w:pPr>
        <w:pStyle w:val="aff4"/>
        <w:spacing w:line="240" w:lineRule="auto"/>
        <w:jc w:val="center"/>
        <w:rPr>
          <w:b/>
          <w:sz w:val="24"/>
          <w:szCs w:val="24"/>
        </w:rPr>
      </w:pPr>
    </w:p>
    <w:tbl>
      <w:tblPr>
        <w:tblW w:w="150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0"/>
        <w:gridCol w:w="2336"/>
        <w:gridCol w:w="2704"/>
        <w:gridCol w:w="2466"/>
        <w:gridCol w:w="2605"/>
        <w:gridCol w:w="2160"/>
        <w:gridCol w:w="2055"/>
      </w:tblGrid>
      <w:tr w:rsidR="00290132" w:rsidTr="007A6D63">
        <w:trPr>
          <w:jc w:val="center"/>
        </w:trPr>
        <w:tc>
          <w:tcPr>
            <w:tcW w:w="912"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  </w:t>
            </w:r>
            <w:proofErr w:type="gramStart"/>
            <w:r w:rsidRPr="00290132">
              <w:rPr>
                <w:rFonts w:eastAsia="Calibri"/>
              </w:rPr>
              <w:t>П</w:t>
            </w:r>
            <w:proofErr w:type="gramEnd"/>
            <w:r w:rsidRPr="00290132">
              <w:rPr>
                <w:rFonts w:eastAsia="Calibri"/>
              </w:rPr>
              <w:t xml:space="preserve">/П  </w:t>
            </w:r>
          </w:p>
        </w:tc>
        <w:tc>
          <w:tcPr>
            <w:tcW w:w="2534" w:type="dxa"/>
            <w:tcBorders>
              <w:top w:val="single" w:sz="4" w:space="0" w:color="000000"/>
              <w:left w:val="single" w:sz="4" w:space="0" w:color="000000"/>
              <w:bottom w:val="single" w:sz="4" w:space="0" w:color="000000"/>
              <w:right w:val="single" w:sz="4" w:space="0" w:color="000000"/>
            </w:tcBorders>
          </w:tcPr>
          <w:p w:rsidR="00290132" w:rsidRPr="00290132" w:rsidRDefault="00290132" w:rsidP="00290132">
            <w:pPr>
              <w:ind w:firstLine="0"/>
              <w:jc w:val="center"/>
              <w:rPr>
                <w:rFonts w:eastAsia="Calibri"/>
              </w:rPr>
            </w:pPr>
          </w:p>
          <w:p w:rsidR="00290132" w:rsidRPr="00290132" w:rsidRDefault="00290132" w:rsidP="00290132">
            <w:pPr>
              <w:ind w:firstLine="0"/>
              <w:jc w:val="center"/>
              <w:rPr>
                <w:rFonts w:eastAsia="Calibri"/>
              </w:rPr>
            </w:pPr>
            <w:r w:rsidRPr="00290132">
              <w:rPr>
                <w:rFonts w:eastAsia="Calibri"/>
              </w:rPr>
              <w:t xml:space="preserve">НАИМЕНОВАНИЕ </w:t>
            </w:r>
          </w:p>
        </w:tc>
        <w:tc>
          <w:tcPr>
            <w:tcW w:w="2793" w:type="dxa"/>
            <w:tcBorders>
              <w:top w:val="single" w:sz="4" w:space="0" w:color="000000"/>
              <w:left w:val="single" w:sz="4" w:space="0" w:color="000000"/>
              <w:bottom w:val="single" w:sz="4" w:space="0" w:color="000000"/>
              <w:right w:val="single" w:sz="4" w:space="0" w:color="000000"/>
            </w:tcBorders>
          </w:tcPr>
          <w:p w:rsidR="00290132" w:rsidRPr="00290132" w:rsidRDefault="00290132" w:rsidP="00290132">
            <w:pPr>
              <w:ind w:firstLine="0"/>
              <w:jc w:val="center"/>
              <w:rPr>
                <w:rFonts w:eastAsia="Calibri"/>
              </w:rPr>
            </w:pPr>
          </w:p>
          <w:p w:rsidR="00290132" w:rsidRPr="00290132" w:rsidRDefault="00290132" w:rsidP="00290132">
            <w:pPr>
              <w:ind w:firstLine="0"/>
              <w:jc w:val="center"/>
              <w:rPr>
                <w:rFonts w:eastAsia="Calibri"/>
              </w:rPr>
            </w:pPr>
            <w:r w:rsidRPr="00290132">
              <w:rPr>
                <w:rFonts w:eastAsia="Calibri"/>
              </w:rPr>
              <w:t>МЕСТОПОЛОЖЕНИЕ</w:t>
            </w:r>
          </w:p>
          <w:p w:rsidR="00290132" w:rsidRPr="00290132" w:rsidRDefault="00290132" w:rsidP="00290132">
            <w:pPr>
              <w:ind w:firstLine="0"/>
              <w:jc w:val="center"/>
              <w:rPr>
                <w:rFonts w:eastAsia="Calibri"/>
              </w:rPr>
            </w:pPr>
            <w:r w:rsidRPr="00290132">
              <w:rPr>
                <w:rFonts w:eastAsia="Calibri"/>
              </w:rPr>
              <w:t>(населённый пункт, улица, № дома)</w:t>
            </w:r>
          </w:p>
        </w:tc>
        <w:tc>
          <w:tcPr>
            <w:tcW w:w="2578" w:type="dxa"/>
            <w:tcBorders>
              <w:top w:val="single" w:sz="4" w:space="0" w:color="000000"/>
              <w:left w:val="single" w:sz="4" w:space="0" w:color="000000"/>
              <w:bottom w:val="single" w:sz="4" w:space="0" w:color="000000"/>
              <w:right w:val="single" w:sz="4" w:space="0" w:color="000000"/>
            </w:tcBorders>
          </w:tcPr>
          <w:p w:rsidR="00290132" w:rsidRPr="00290132" w:rsidRDefault="00290132" w:rsidP="00290132">
            <w:pPr>
              <w:ind w:firstLine="0"/>
              <w:jc w:val="center"/>
              <w:rPr>
                <w:rFonts w:eastAsia="Calibri"/>
              </w:rPr>
            </w:pPr>
          </w:p>
          <w:p w:rsidR="00290132" w:rsidRPr="00290132" w:rsidRDefault="00290132" w:rsidP="00290132">
            <w:pPr>
              <w:ind w:firstLine="0"/>
              <w:jc w:val="center"/>
              <w:rPr>
                <w:rFonts w:eastAsia="Calibri"/>
              </w:rPr>
            </w:pPr>
            <w:r w:rsidRPr="00290132">
              <w:rPr>
                <w:rFonts w:eastAsia="Calibri"/>
              </w:rPr>
              <w:t>ХАРАКТЕРИСТИКА ОБЬЕКТА</w:t>
            </w:r>
          </w:p>
          <w:p w:rsidR="00290132" w:rsidRPr="00290132" w:rsidRDefault="00290132" w:rsidP="00290132">
            <w:pPr>
              <w:ind w:firstLine="0"/>
              <w:jc w:val="center"/>
              <w:rPr>
                <w:rFonts w:eastAsia="Calibri"/>
              </w:rPr>
            </w:pPr>
            <w:r w:rsidRPr="00290132">
              <w:rPr>
                <w:rFonts w:eastAsia="Calibri"/>
              </w:rPr>
              <w:t xml:space="preserve"> </w:t>
            </w:r>
          </w:p>
          <w:p w:rsidR="00290132" w:rsidRPr="00290132" w:rsidRDefault="00290132" w:rsidP="00290132">
            <w:pPr>
              <w:ind w:firstLine="0"/>
              <w:jc w:val="center"/>
              <w:rPr>
                <w:rFonts w:eastAsia="Calibri"/>
              </w:rPr>
            </w:pPr>
            <w:r w:rsidRPr="00290132">
              <w:rPr>
                <w:rFonts w:eastAsia="Calibri"/>
              </w:rPr>
              <w:t>(проектная)</w:t>
            </w:r>
          </w:p>
          <w:p w:rsidR="00290132" w:rsidRPr="00290132" w:rsidRDefault="00290132" w:rsidP="00290132">
            <w:pPr>
              <w:shd w:val="clear" w:color="auto" w:fill="FFFFFF"/>
              <w:ind w:firstLine="0"/>
              <w:jc w:val="center"/>
              <w:rPr>
                <w:rFonts w:eastAsia="Calibri"/>
              </w:rPr>
            </w:pPr>
          </w:p>
        </w:tc>
        <w:tc>
          <w:tcPr>
            <w:tcW w:w="2750" w:type="dxa"/>
            <w:tcBorders>
              <w:top w:val="single" w:sz="4" w:space="0" w:color="000000"/>
              <w:left w:val="single" w:sz="4" w:space="0" w:color="000000"/>
              <w:bottom w:val="single" w:sz="4" w:space="0" w:color="000000"/>
              <w:right w:val="single" w:sz="4" w:space="0" w:color="000000"/>
            </w:tcBorders>
          </w:tcPr>
          <w:p w:rsidR="00290132" w:rsidRPr="00290132" w:rsidRDefault="00290132" w:rsidP="00290132">
            <w:pPr>
              <w:ind w:firstLine="0"/>
              <w:jc w:val="center"/>
              <w:rPr>
                <w:rFonts w:eastAsia="Calibri"/>
              </w:rPr>
            </w:pPr>
          </w:p>
          <w:p w:rsidR="00290132" w:rsidRPr="00290132" w:rsidRDefault="00290132" w:rsidP="00290132">
            <w:pPr>
              <w:ind w:firstLine="0"/>
              <w:jc w:val="center"/>
              <w:rPr>
                <w:rFonts w:eastAsia="Calibri"/>
              </w:rPr>
            </w:pPr>
            <w:r w:rsidRPr="00290132">
              <w:rPr>
                <w:rFonts w:eastAsia="Calibri"/>
              </w:rPr>
              <w:t xml:space="preserve"> ФУНКЦИОНАЛЬНАЯ ЗОНА</w:t>
            </w:r>
          </w:p>
        </w:tc>
        <w:tc>
          <w:tcPr>
            <w:tcW w:w="2392" w:type="dxa"/>
            <w:tcBorders>
              <w:top w:val="single" w:sz="4" w:space="0" w:color="000000"/>
              <w:left w:val="single" w:sz="4" w:space="0" w:color="000000"/>
              <w:bottom w:val="single" w:sz="4" w:space="0" w:color="000000"/>
              <w:right w:val="single" w:sz="4" w:space="0" w:color="000000"/>
            </w:tcBorders>
          </w:tcPr>
          <w:p w:rsidR="00290132" w:rsidRPr="00290132" w:rsidRDefault="00290132" w:rsidP="00290132">
            <w:pPr>
              <w:ind w:firstLine="0"/>
              <w:jc w:val="center"/>
              <w:rPr>
                <w:rFonts w:eastAsia="Calibri"/>
              </w:rPr>
            </w:pPr>
          </w:p>
          <w:p w:rsidR="00290132" w:rsidRPr="00290132" w:rsidRDefault="00290132" w:rsidP="00290132">
            <w:pPr>
              <w:ind w:firstLine="0"/>
              <w:jc w:val="center"/>
              <w:rPr>
                <w:rFonts w:eastAsia="Calibri"/>
              </w:rPr>
            </w:pPr>
            <w:r w:rsidRPr="00290132">
              <w:rPr>
                <w:rFonts w:eastAsia="Calibri"/>
              </w:rPr>
              <w:t xml:space="preserve"> МЕРОПРИЯТИЕ </w:t>
            </w:r>
          </w:p>
          <w:p w:rsidR="00290132" w:rsidRPr="00290132" w:rsidRDefault="00290132" w:rsidP="00290132">
            <w:pPr>
              <w:ind w:firstLine="0"/>
              <w:jc w:val="center"/>
              <w:rPr>
                <w:rFonts w:eastAsia="Calibri"/>
              </w:rPr>
            </w:pPr>
            <w:r w:rsidRPr="00290132">
              <w:rPr>
                <w:rFonts w:eastAsia="Calibri"/>
              </w:rPr>
              <w:t>(строительство или реконструкция)</w:t>
            </w:r>
          </w:p>
        </w:tc>
        <w:tc>
          <w:tcPr>
            <w:tcW w:w="1993" w:type="dxa"/>
            <w:tcBorders>
              <w:top w:val="single" w:sz="4" w:space="0" w:color="000000"/>
              <w:left w:val="single" w:sz="4" w:space="0" w:color="000000"/>
              <w:bottom w:val="single" w:sz="4" w:space="0" w:color="000000"/>
              <w:right w:val="single" w:sz="4" w:space="0" w:color="000000"/>
            </w:tcBorders>
          </w:tcPr>
          <w:p w:rsidR="00290132" w:rsidRPr="00290132" w:rsidRDefault="00290132" w:rsidP="00290132">
            <w:pPr>
              <w:ind w:firstLine="0"/>
              <w:jc w:val="center"/>
              <w:rPr>
                <w:rFonts w:eastAsia="Calibri"/>
              </w:rPr>
            </w:pPr>
          </w:p>
          <w:p w:rsidR="00290132" w:rsidRPr="00290132" w:rsidRDefault="00290132" w:rsidP="00290132">
            <w:pPr>
              <w:ind w:firstLine="0"/>
              <w:jc w:val="center"/>
              <w:rPr>
                <w:rFonts w:eastAsia="Calibri"/>
              </w:rPr>
            </w:pPr>
            <w:r w:rsidRPr="00290132">
              <w:rPr>
                <w:rFonts w:eastAsia="Calibri"/>
              </w:rPr>
              <w:t>ЗНАЧЕНИЕ</w:t>
            </w:r>
          </w:p>
          <w:p w:rsidR="00290132" w:rsidRPr="00290132" w:rsidRDefault="00290132" w:rsidP="00290132">
            <w:pPr>
              <w:ind w:firstLine="0"/>
              <w:jc w:val="center"/>
              <w:rPr>
                <w:rFonts w:eastAsia="Calibri"/>
              </w:rPr>
            </w:pPr>
            <w:proofErr w:type="gramStart"/>
            <w:r w:rsidRPr="00290132">
              <w:rPr>
                <w:rFonts w:eastAsia="Calibri"/>
              </w:rPr>
              <w:t>(собственность:</w:t>
            </w:r>
            <w:proofErr w:type="gramEnd"/>
          </w:p>
          <w:p w:rsidR="00290132" w:rsidRPr="00290132" w:rsidRDefault="00290132" w:rsidP="00290132">
            <w:pPr>
              <w:ind w:firstLine="0"/>
              <w:jc w:val="center"/>
              <w:rPr>
                <w:rFonts w:eastAsia="Calibri"/>
              </w:rPr>
            </w:pPr>
            <w:r w:rsidRPr="00290132">
              <w:rPr>
                <w:rFonts w:eastAsia="Calibri"/>
              </w:rPr>
              <w:t>федеральная, региональная,</w:t>
            </w:r>
          </w:p>
          <w:p w:rsidR="00290132" w:rsidRPr="00290132" w:rsidRDefault="00290132" w:rsidP="00290132">
            <w:pPr>
              <w:ind w:firstLine="0"/>
              <w:jc w:val="center"/>
              <w:rPr>
                <w:rFonts w:eastAsia="Calibri"/>
              </w:rPr>
            </w:pPr>
            <w:r w:rsidRPr="00290132">
              <w:rPr>
                <w:rFonts w:eastAsia="Calibri"/>
              </w:rPr>
              <w:t>муниципального района,</w:t>
            </w:r>
          </w:p>
          <w:p w:rsidR="00290132" w:rsidRPr="00290132" w:rsidRDefault="00290132" w:rsidP="00290132">
            <w:pPr>
              <w:ind w:firstLine="0"/>
              <w:jc w:val="center"/>
              <w:rPr>
                <w:rFonts w:eastAsia="Calibri"/>
              </w:rPr>
            </w:pPr>
            <w:r w:rsidRPr="00290132">
              <w:rPr>
                <w:rFonts w:eastAsia="Calibri"/>
              </w:rPr>
              <w:t>сельского (городского)</w:t>
            </w:r>
          </w:p>
          <w:p w:rsidR="00290132" w:rsidRPr="00290132" w:rsidRDefault="00290132" w:rsidP="00290132">
            <w:pPr>
              <w:ind w:firstLine="0"/>
              <w:jc w:val="center"/>
              <w:rPr>
                <w:rFonts w:eastAsia="Calibri"/>
              </w:rPr>
            </w:pPr>
            <w:r w:rsidRPr="00290132">
              <w:rPr>
                <w:rFonts w:eastAsia="Calibri"/>
              </w:rPr>
              <w:t xml:space="preserve">поселения, </w:t>
            </w:r>
            <w:proofErr w:type="gramStart"/>
            <w:r w:rsidRPr="00290132">
              <w:rPr>
                <w:rFonts w:eastAsia="Calibri"/>
              </w:rPr>
              <w:t>частная</w:t>
            </w:r>
            <w:proofErr w:type="gramEnd"/>
            <w:r w:rsidRPr="00290132">
              <w:rPr>
                <w:rFonts w:eastAsia="Calibri"/>
              </w:rPr>
              <w:t>)</w:t>
            </w:r>
          </w:p>
        </w:tc>
      </w:tr>
      <w:tr w:rsidR="00290132" w:rsidTr="007A6D63">
        <w:trPr>
          <w:jc w:val="center"/>
        </w:trPr>
        <w:tc>
          <w:tcPr>
            <w:tcW w:w="912"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1</w:t>
            </w:r>
          </w:p>
        </w:tc>
        <w:tc>
          <w:tcPr>
            <w:tcW w:w="2534"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2</w:t>
            </w:r>
          </w:p>
        </w:tc>
        <w:tc>
          <w:tcPr>
            <w:tcW w:w="2793"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3</w:t>
            </w:r>
          </w:p>
        </w:tc>
        <w:tc>
          <w:tcPr>
            <w:tcW w:w="2578"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4</w:t>
            </w:r>
          </w:p>
        </w:tc>
        <w:tc>
          <w:tcPr>
            <w:tcW w:w="2750"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5</w:t>
            </w:r>
          </w:p>
        </w:tc>
        <w:tc>
          <w:tcPr>
            <w:tcW w:w="2392"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6</w:t>
            </w:r>
          </w:p>
        </w:tc>
        <w:tc>
          <w:tcPr>
            <w:tcW w:w="1993"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7</w:t>
            </w:r>
          </w:p>
        </w:tc>
      </w:tr>
      <w:tr w:rsidR="00290132" w:rsidTr="007A6D63">
        <w:trPr>
          <w:trHeight w:val="560"/>
          <w:jc w:val="center"/>
        </w:trPr>
        <w:tc>
          <w:tcPr>
            <w:tcW w:w="912" w:type="dxa"/>
            <w:tcBorders>
              <w:top w:val="single" w:sz="4" w:space="0" w:color="000000"/>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1</w:t>
            </w:r>
          </w:p>
        </w:tc>
        <w:tc>
          <w:tcPr>
            <w:tcW w:w="2534" w:type="dxa"/>
            <w:tcBorders>
              <w:top w:val="single" w:sz="4" w:space="0" w:color="000000"/>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Подстанция  </w:t>
            </w:r>
          </w:p>
        </w:tc>
        <w:tc>
          <w:tcPr>
            <w:tcW w:w="2793" w:type="dxa"/>
            <w:tcBorders>
              <w:top w:val="single" w:sz="4" w:space="0" w:color="000000"/>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П.Антоновка    </w:t>
            </w:r>
            <w:r w:rsidRPr="00290132">
              <w:rPr>
                <w:sz w:val="22"/>
                <w:szCs w:val="22"/>
              </w:rPr>
              <w:t xml:space="preserve">Площадка </w:t>
            </w:r>
            <w:r w:rsidRPr="00290132">
              <w:rPr>
                <w:sz w:val="22"/>
                <w:szCs w:val="22"/>
                <w:lang w:val="en-US"/>
              </w:rPr>
              <w:t>N</w:t>
            </w:r>
            <w:r w:rsidRPr="00290132">
              <w:rPr>
                <w:sz w:val="22"/>
                <w:szCs w:val="22"/>
              </w:rPr>
              <w:t xml:space="preserve">1        </w:t>
            </w:r>
          </w:p>
        </w:tc>
        <w:tc>
          <w:tcPr>
            <w:tcW w:w="2578" w:type="dxa"/>
            <w:tcBorders>
              <w:top w:val="single" w:sz="4" w:space="0" w:color="000000"/>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ТП-10/0,4кВ </w:t>
            </w:r>
          </w:p>
          <w:p w:rsidR="00290132" w:rsidRPr="00290132" w:rsidRDefault="00290132" w:rsidP="00290132">
            <w:pPr>
              <w:ind w:firstLine="0"/>
              <w:jc w:val="center"/>
              <w:rPr>
                <w:rFonts w:eastAsia="Calibri"/>
              </w:rPr>
            </w:pPr>
            <w:r w:rsidRPr="00290132">
              <w:rPr>
                <w:rFonts w:eastAsia="Calibri"/>
              </w:rPr>
              <w:t>1 Х 100кВА-1шт</w:t>
            </w:r>
          </w:p>
        </w:tc>
        <w:tc>
          <w:tcPr>
            <w:tcW w:w="2750" w:type="dxa"/>
            <w:tcBorders>
              <w:top w:val="single" w:sz="4" w:space="0" w:color="000000"/>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 -Жилая зона </w:t>
            </w:r>
          </w:p>
        </w:tc>
        <w:tc>
          <w:tcPr>
            <w:tcW w:w="2392" w:type="dxa"/>
            <w:tcBorders>
              <w:top w:val="single" w:sz="4" w:space="0" w:color="000000"/>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строительство </w:t>
            </w:r>
          </w:p>
          <w:p w:rsidR="00290132" w:rsidRPr="00290132" w:rsidRDefault="00290132" w:rsidP="00290132">
            <w:pPr>
              <w:ind w:firstLine="0"/>
              <w:jc w:val="center"/>
              <w:rPr>
                <w:rFonts w:eastAsia="Calibri"/>
              </w:rPr>
            </w:pPr>
          </w:p>
        </w:tc>
        <w:tc>
          <w:tcPr>
            <w:tcW w:w="1993" w:type="dxa"/>
            <w:tcBorders>
              <w:top w:val="single" w:sz="4" w:space="0" w:color="000000"/>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Собственность сельского поселения</w:t>
            </w:r>
          </w:p>
        </w:tc>
      </w:tr>
      <w:tr w:rsidR="00290132" w:rsidTr="007A6D63">
        <w:trPr>
          <w:trHeight w:val="272"/>
          <w:jc w:val="center"/>
        </w:trPr>
        <w:tc>
          <w:tcPr>
            <w:tcW w:w="912" w:type="dxa"/>
            <w:tcBorders>
              <w:top w:val="single" w:sz="4" w:space="0" w:color="auto"/>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2</w:t>
            </w:r>
          </w:p>
        </w:tc>
        <w:tc>
          <w:tcPr>
            <w:tcW w:w="2534" w:type="dxa"/>
            <w:tcBorders>
              <w:top w:val="single" w:sz="4" w:space="0" w:color="auto"/>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Воздушная линия</w:t>
            </w:r>
          </w:p>
        </w:tc>
        <w:tc>
          <w:tcPr>
            <w:tcW w:w="2793" w:type="dxa"/>
            <w:tcBorders>
              <w:top w:val="single" w:sz="4" w:space="0" w:color="auto"/>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   П.Антоновка      </w:t>
            </w:r>
            <w:r w:rsidRPr="00290132">
              <w:rPr>
                <w:sz w:val="22"/>
                <w:szCs w:val="22"/>
              </w:rPr>
              <w:t xml:space="preserve">Площадка </w:t>
            </w:r>
            <w:r w:rsidRPr="00290132">
              <w:rPr>
                <w:sz w:val="22"/>
                <w:szCs w:val="22"/>
                <w:lang w:val="en-US"/>
              </w:rPr>
              <w:t>N</w:t>
            </w:r>
            <w:r w:rsidRPr="00290132">
              <w:rPr>
                <w:sz w:val="22"/>
                <w:szCs w:val="22"/>
              </w:rPr>
              <w:t xml:space="preserve">1        </w:t>
            </w:r>
            <w:r w:rsidRPr="00290132">
              <w:rPr>
                <w:rFonts w:eastAsia="Calibri"/>
              </w:rPr>
              <w:t xml:space="preserve">  </w:t>
            </w:r>
          </w:p>
        </w:tc>
        <w:tc>
          <w:tcPr>
            <w:tcW w:w="2578" w:type="dxa"/>
            <w:tcBorders>
              <w:top w:val="single" w:sz="4" w:space="0" w:color="auto"/>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Длина ВЛ-6кВ- 50М</w:t>
            </w:r>
          </w:p>
        </w:tc>
        <w:tc>
          <w:tcPr>
            <w:tcW w:w="2750" w:type="dxa"/>
            <w:tcBorders>
              <w:top w:val="single" w:sz="4" w:space="0" w:color="auto"/>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p>
        </w:tc>
        <w:tc>
          <w:tcPr>
            <w:tcW w:w="2392" w:type="dxa"/>
            <w:tcBorders>
              <w:top w:val="single" w:sz="4" w:space="0" w:color="auto"/>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строительство </w:t>
            </w:r>
          </w:p>
          <w:p w:rsidR="00290132" w:rsidRPr="00290132" w:rsidRDefault="00290132" w:rsidP="00290132">
            <w:pPr>
              <w:ind w:firstLine="0"/>
              <w:jc w:val="center"/>
              <w:rPr>
                <w:rFonts w:eastAsia="Calibri"/>
              </w:rPr>
            </w:pPr>
          </w:p>
        </w:tc>
        <w:tc>
          <w:tcPr>
            <w:tcW w:w="1993" w:type="dxa"/>
            <w:tcBorders>
              <w:top w:val="single" w:sz="4" w:space="0" w:color="auto"/>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Собственность сельского поселения</w:t>
            </w:r>
          </w:p>
        </w:tc>
      </w:tr>
      <w:tr w:rsidR="00290132" w:rsidTr="007A6D63">
        <w:trPr>
          <w:trHeight w:val="645"/>
          <w:jc w:val="center"/>
        </w:trPr>
        <w:tc>
          <w:tcPr>
            <w:tcW w:w="912" w:type="dxa"/>
            <w:tcBorders>
              <w:top w:val="single" w:sz="4" w:space="0" w:color="000000"/>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3</w:t>
            </w:r>
          </w:p>
        </w:tc>
        <w:tc>
          <w:tcPr>
            <w:tcW w:w="2534" w:type="dxa"/>
            <w:tcBorders>
              <w:top w:val="single" w:sz="4" w:space="0" w:color="000000"/>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Подстанция  </w:t>
            </w:r>
          </w:p>
        </w:tc>
        <w:tc>
          <w:tcPr>
            <w:tcW w:w="2793" w:type="dxa"/>
            <w:tcBorders>
              <w:top w:val="single" w:sz="4" w:space="0" w:color="000000"/>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      П.Антоновка        </w:t>
            </w:r>
            <w:r w:rsidRPr="00290132">
              <w:rPr>
                <w:sz w:val="22"/>
                <w:szCs w:val="22"/>
              </w:rPr>
              <w:t>ул</w:t>
            </w:r>
            <w:proofErr w:type="gramStart"/>
            <w:r w:rsidRPr="00290132">
              <w:rPr>
                <w:sz w:val="22"/>
                <w:szCs w:val="22"/>
              </w:rPr>
              <w:t>.К</w:t>
            </w:r>
            <w:proofErr w:type="gramEnd"/>
            <w:r w:rsidRPr="00290132">
              <w:rPr>
                <w:sz w:val="22"/>
                <w:szCs w:val="22"/>
              </w:rPr>
              <w:t xml:space="preserve">ооперативная        </w:t>
            </w:r>
          </w:p>
        </w:tc>
        <w:tc>
          <w:tcPr>
            <w:tcW w:w="2578" w:type="dxa"/>
            <w:tcBorders>
              <w:top w:val="single" w:sz="4" w:space="0" w:color="000000"/>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ТП-10/0,4кВ </w:t>
            </w:r>
          </w:p>
          <w:p w:rsidR="00290132" w:rsidRPr="00290132" w:rsidRDefault="00290132" w:rsidP="00290132">
            <w:pPr>
              <w:ind w:firstLine="0"/>
              <w:jc w:val="center"/>
              <w:rPr>
                <w:rFonts w:eastAsia="Calibri"/>
              </w:rPr>
            </w:pPr>
            <w:r w:rsidRPr="00290132">
              <w:rPr>
                <w:rFonts w:eastAsia="Calibri"/>
              </w:rPr>
              <w:t xml:space="preserve">1 Х 100 кВА-1шт </w:t>
            </w:r>
          </w:p>
        </w:tc>
        <w:tc>
          <w:tcPr>
            <w:tcW w:w="2750" w:type="dxa"/>
            <w:tcBorders>
              <w:top w:val="single" w:sz="4" w:space="0" w:color="000000"/>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Общественно-деловая зона        </w:t>
            </w:r>
          </w:p>
        </w:tc>
        <w:tc>
          <w:tcPr>
            <w:tcW w:w="2392" w:type="dxa"/>
            <w:tcBorders>
              <w:top w:val="single" w:sz="4" w:space="0" w:color="000000"/>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строительство </w:t>
            </w:r>
          </w:p>
          <w:p w:rsidR="00290132" w:rsidRPr="00290132" w:rsidRDefault="00290132" w:rsidP="00290132">
            <w:pPr>
              <w:ind w:firstLine="0"/>
              <w:jc w:val="center"/>
              <w:rPr>
                <w:rFonts w:eastAsia="Calibri"/>
              </w:rPr>
            </w:pPr>
          </w:p>
        </w:tc>
        <w:tc>
          <w:tcPr>
            <w:tcW w:w="1993" w:type="dxa"/>
            <w:tcBorders>
              <w:top w:val="single" w:sz="4" w:space="0" w:color="000000"/>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Собственность сельского поселения</w:t>
            </w:r>
          </w:p>
        </w:tc>
      </w:tr>
      <w:tr w:rsidR="00290132" w:rsidTr="007A6D63">
        <w:trPr>
          <w:trHeight w:val="838"/>
          <w:jc w:val="center"/>
        </w:trPr>
        <w:tc>
          <w:tcPr>
            <w:tcW w:w="912" w:type="dxa"/>
            <w:tcBorders>
              <w:top w:val="single" w:sz="4" w:space="0" w:color="auto"/>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4</w:t>
            </w:r>
          </w:p>
        </w:tc>
        <w:tc>
          <w:tcPr>
            <w:tcW w:w="2534" w:type="dxa"/>
            <w:tcBorders>
              <w:top w:val="single" w:sz="4" w:space="0" w:color="auto"/>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Воздушная линия</w:t>
            </w:r>
          </w:p>
        </w:tc>
        <w:tc>
          <w:tcPr>
            <w:tcW w:w="2793" w:type="dxa"/>
            <w:tcBorders>
              <w:top w:val="single" w:sz="4" w:space="0" w:color="auto"/>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 </w:t>
            </w:r>
            <w:r w:rsidRPr="00290132">
              <w:rPr>
                <w:sz w:val="22"/>
                <w:szCs w:val="22"/>
              </w:rPr>
              <w:t xml:space="preserve">  </w:t>
            </w:r>
            <w:r w:rsidRPr="00290132">
              <w:rPr>
                <w:rFonts w:eastAsia="Calibri"/>
              </w:rPr>
              <w:t xml:space="preserve">      П.Антоновка        </w:t>
            </w:r>
            <w:r w:rsidRPr="00290132">
              <w:rPr>
                <w:sz w:val="22"/>
                <w:szCs w:val="22"/>
              </w:rPr>
              <w:t>ул</w:t>
            </w:r>
            <w:proofErr w:type="gramStart"/>
            <w:r w:rsidRPr="00290132">
              <w:rPr>
                <w:sz w:val="22"/>
                <w:szCs w:val="22"/>
              </w:rPr>
              <w:t>.К</w:t>
            </w:r>
            <w:proofErr w:type="gramEnd"/>
            <w:r w:rsidRPr="00290132">
              <w:rPr>
                <w:sz w:val="22"/>
                <w:szCs w:val="22"/>
              </w:rPr>
              <w:t xml:space="preserve">ооперативная            </w:t>
            </w:r>
          </w:p>
        </w:tc>
        <w:tc>
          <w:tcPr>
            <w:tcW w:w="2578" w:type="dxa"/>
            <w:tcBorders>
              <w:top w:val="single" w:sz="4" w:space="0" w:color="auto"/>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Длина ВЛ-6кВ- 250М</w:t>
            </w:r>
          </w:p>
        </w:tc>
        <w:tc>
          <w:tcPr>
            <w:tcW w:w="2750" w:type="dxa"/>
            <w:tcBorders>
              <w:top w:val="single" w:sz="4" w:space="0" w:color="auto"/>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p>
        </w:tc>
        <w:tc>
          <w:tcPr>
            <w:tcW w:w="2392" w:type="dxa"/>
            <w:tcBorders>
              <w:top w:val="single" w:sz="4" w:space="0" w:color="auto"/>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строительство </w:t>
            </w:r>
          </w:p>
          <w:p w:rsidR="00290132" w:rsidRPr="00290132" w:rsidRDefault="00290132" w:rsidP="00290132">
            <w:pPr>
              <w:ind w:firstLine="0"/>
              <w:jc w:val="center"/>
              <w:rPr>
                <w:rFonts w:eastAsia="Calibri"/>
              </w:rPr>
            </w:pPr>
          </w:p>
        </w:tc>
        <w:tc>
          <w:tcPr>
            <w:tcW w:w="1993" w:type="dxa"/>
            <w:tcBorders>
              <w:top w:val="single" w:sz="4" w:space="0" w:color="auto"/>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Собственность сельского поселения</w:t>
            </w:r>
          </w:p>
        </w:tc>
      </w:tr>
      <w:tr w:rsidR="00290132" w:rsidTr="007A6D63">
        <w:trPr>
          <w:trHeight w:val="288"/>
          <w:jc w:val="center"/>
        </w:trPr>
        <w:tc>
          <w:tcPr>
            <w:tcW w:w="912" w:type="dxa"/>
            <w:tcBorders>
              <w:top w:val="single" w:sz="4" w:space="0" w:color="auto"/>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5</w:t>
            </w:r>
          </w:p>
        </w:tc>
        <w:tc>
          <w:tcPr>
            <w:tcW w:w="2534" w:type="dxa"/>
            <w:tcBorders>
              <w:top w:val="single" w:sz="4" w:space="0" w:color="auto"/>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 Подстанция  </w:t>
            </w:r>
            <w:r w:rsidRPr="00290132">
              <w:rPr>
                <w:rFonts w:eastAsia="Calibri"/>
                <w:lang w:val="en-US"/>
              </w:rPr>
              <w:t>N</w:t>
            </w:r>
            <w:r w:rsidRPr="00290132">
              <w:rPr>
                <w:rFonts w:eastAsia="Calibri"/>
              </w:rPr>
              <w:t>102</w:t>
            </w:r>
          </w:p>
          <w:p w:rsidR="00290132" w:rsidRPr="00290132" w:rsidRDefault="00290132" w:rsidP="00290132">
            <w:pPr>
              <w:ind w:firstLine="0"/>
              <w:jc w:val="center"/>
              <w:rPr>
                <w:rFonts w:eastAsia="Calibri"/>
              </w:rPr>
            </w:pPr>
            <w:r w:rsidRPr="00290132">
              <w:rPr>
                <w:rFonts w:eastAsia="Calibri"/>
                <w:lang w:val="en-US"/>
              </w:rPr>
              <w:t>(</w:t>
            </w:r>
            <w:r w:rsidRPr="00290132">
              <w:rPr>
                <w:rFonts w:eastAsia="Calibri"/>
              </w:rPr>
              <w:t>существующая)</w:t>
            </w:r>
          </w:p>
        </w:tc>
        <w:tc>
          <w:tcPr>
            <w:tcW w:w="2793" w:type="dxa"/>
            <w:tcBorders>
              <w:top w:val="single" w:sz="4" w:space="0" w:color="auto"/>
              <w:left w:val="single" w:sz="4" w:space="0" w:color="000000"/>
              <w:bottom w:val="single" w:sz="4" w:space="0" w:color="auto"/>
              <w:right w:val="single" w:sz="4" w:space="0" w:color="000000"/>
            </w:tcBorders>
            <w:hideMark/>
          </w:tcPr>
          <w:p w:rsidR="00290132" w:rsidRPr="00290132" w:rsidRDefault="00290132" w:rsidP="00290132">
            <w:pPr>
              <w:ind w:firstLine="0"/>
              <w:jc w:val="center"/>
              <w:rPr>
                <w:sz w:val="22"/>
                <w:szCs w:val="22"/>
              </w:rPr>
            </w:pPr>
            <w:r w:rsidRPr="00290132">
              <w:rPr>
                <w:rFonts w:eastAsia="Calibri"/>
              </w:rPr>
              <w:t xml:space="preserve">    </w:t>
            </w:r>
            <w:r w:rsidRPr="00290132">
              <w:rPr>
                <w:sz w:val="22"/>
                <w:szCs w:val="22"/>
              </w:rPr>
              <w:t xml:space="preserve">  </w:t>
            </w:r>
            <w:r w:rsidRPr="00290132">
              <w:rPr>
                <w:rFonts w:eastAsia="Calibri"/>
              </w:rPr>
              <w:t xml:space="preserve">      П.Антоновка          </w:t>
            </w:r>
            <w:r w:rsidRPr="00290132">
              <w:rPr>
                <w:sz w:val="22"/>
                <w:szCs w:val="22"/>
              </w:rPr>
              <w:t>ул</w:t>
            </w:r>
            <w:proofErr w:type="gramStart"/>
            <w:r w:rsidRPr="00290132">
              <w:rPr>
                <w:sz w:val="22"/>
                <w:szCs w:val="22"/>
              </w:rPr>
              <w:t>.Б</w:t>
            </w:r>
            <w:proofErr w:type="gramEnd"/>
            <w:r w:rsidRPr="00290132">
              <w:rPr>
                <w:sz w:val="22"/>
                <w:szCs w:val="22"/>
              </w:rPr>
              <w:t>ереговая</w:t>
            </w:r>
          </w:p>
          <w:p w:rsidR="00290132" w:rsidRPr="00290132" w:rsidRDefault="00290132" w:rsidP="00290132">
            <w:pPr>
              <w:ind w:firstLine="0"/>
              <w:jc w:val="center"/>
              <w:rPr>
                <w:rFonts w:eastAsia="Calibri"/>
              </w:rPr>
            </w:pPr>
            <w:r w:rsidRPr="00290132">
              <w:rPr>
                <w:sz w:val="22"/>
                <w:szCs w:val="22"/>
              </w:rPr>
              <w:t xml:space="preserve">                 </w:t>
            </w:r>
          </w:p>
        </w:tc>
        <w:tc>
          <w:tcPr>
            <w:tcW w:w="2578" w:type="dxa"/>
            <w:tcBorders>
              <w:top w:val="single" w:sz="4" w:space="0" w:color="auto"/>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ТП-10/0,4кВ </w:t>
            </w:r>
          </w:p>
          <w:p w:rsidR="00290132" w:rsidRPr="00290132" w:rsidRDefault="00290132" w:rsidP="00290132">
            <w:pPr>
              <w:ind w:firstLine="0"/>
              <w:jc w:val="center"/>
              <w:rPr>
                <w:rFonts w:eastAsia="Calibri"/>
              </w:rPr>
            </w:pPr>
            <w:r w:rsidRPr="00290132">
              <w:rPr>
                <w:rFonts w:eastAsia="Calibri"/>
              </w:rPr>
              <w:t>1 Х 320кВА-1шт</w:t>
            </w:r>
          </w:p>
        </w:tc>
        <w:tc>
          <w:tcPr>
            <w:tcW w:w="2750" w:type="dxa"/>
            <w:tcBorders>
              <w:top w:val="single" w:sz="4" w:space="0" w:color="auto"/>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 Жилая зона    </w:t>
            </w:r>
          </w:p>
        </w:tc>
        <w:tc>
          <w:tcPr>
            <w:tcW w:w="2392" w:type="dxa"/>
            <w:tcBorders>
              <w:top w:val="single" w:sz="4" w:space="0" w:color="auto"/>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реконструкция</w:t>
            </w:r>
          </w:p>
          <w:p w:rsidR="00290132" w:rsidRPr="00290132" w:rsidRDefault="00290132" w:rsidP="00290132">
            <w:pPr>
              <w:ind w:firstLine="0"/>
              <w:jc w:val="center"/>
              <w:rPr>
                <w:rFonts w:eastAsia="Calibri"/>
              </w:rPr>
            </w:pPr>
          </w:p>
        </w:tc>
        <w:tc>
          <w:tcPr>
            <w:tcW w:w="1993" w:type="dxa"/>
            <w:tcBorders>
              <w:top w:val="single" w:sz="4" w:space="0" w:color="auto"/>
              <w:left w:val="single" w:sz="4" w:space="0" w:color="000000"/>
              <w:bottom w:val="single" w:sz="4" w:space="0" w:color="auto"/>
              <w:right w:val="single" w:sz="4" w:space="0" w:color="000000"/>
            </w:tcBorders>
            <w:hideMark/>
          </w:tcPr>
          <w:p w:rsidR="00290132" w:rsidRPr="00290132" w:rsidRDefault="00290132" w:rsidP="00290132">
            <w:pPr>
              <w:ind w:firstLine="0"/>
              <w:jc w:val="center"/>
              <w:rPr>
                <w:rFonts w:eastAsia="Calibri"/>
              </w:rPr>
            </w:pPr>
            <w:r w:rsidRPr="00290132">
              <w:rPr>
                <w:rFonts w:eastAsia="Calibri"/>
              </w:rPr>
              <w:t>Собственность сельского поселения</w:t>
            </w:r>
          </w:p>
        </w:tc>
      </w:tr>
      <w:tr w:rsidR="00290132" w:rsidRPr="008D692C" w:rsidTr="007A6D63">
        <w:trPr>
          <w:trHeight w:val="288"/>
          <w:jc w:val="center"/>
        </w:trPr>
        <w:tc>
          <w:tcPr>
            <w:tcW w:w="912" w:type="dxa"/>
            <w:tcBorders>
              <w:top w:val="single" w:sz="4" w:space="0" w:color="auto"/>
              <w:left w:val="single" w:sz="4" w:space="0" w:color="000000"/>
              <w:bottom w:val="single" w:sz="4" w:space="0" w:color="auto"/>
              <w:right w:val="single" w:sz="4" w:space="0" w:color="000000"/>
            </w:tcBorders>
            <w:hideMark/>
          </w:tcPr>
          <w:p w:rsidR="00290132" w:rsidRPr="00FE1757" w:rsidRDefault="00290132" w:rsidP="00290132">
            <w:pPr>
              <w:ind w:firstLine="0"/>
              <w:jc w:val="center"/>
              <w:rPr>
                <w:rFonts w:eastAsia="Calibri"/>
              </w:rPr>
            </w:pPr>
            <w:r w:rsidRPr="00FE1757">
              <w:rPr>
                <w:rFonts w:eastAsia="Calibri"/>
              </w:rPr>
              <w:t>6</w:t>
            </w:r>
          </w:p>
        </w:tc>
        <w:tc>
          <w:tcPr>
            <w:tcW w:w="2534" w:type="dxa"/>
            <w:tcBorders>
              <w:top w:val="single" w:sz="4" w:space="0" w:color="auto"/>
              <w:left w:val="single" w:sz="4" w:space="0" w:color="000000"/>
              <w:bottom w:val="single" w:sz="4" w:space="0" w:color="auto"/>
              <w:right w:val="single" w:sz="4" w:space="0" w:color="000000"/>
            </w:tcBorders>
            <w:hideMark/>
          </w:tcPr>
          <w:p w:rsidR="00290132" w:rsidRPr="00FE1757" w:rsidRDefault="00290132" w:rsidP="00290132">
            <w:pPr>
              <w:ind w:firstLine="0"/>
              <w:jc w:val="center"/>
              <w:rPr>
                <w:rFonts w:eastAsia="Calibri"/>
              </w:rPr>
            </w:pPr>
            <w:r w:rsidRPr="00FE1757">
              <w:rPr>
                <w:rFonts w:eastAsia="Calibri"/>
              </w:rPr>
              <w:t xml:space="preserve"> Подстанция  </w:t>
            </w:r>
            <w:r w:rsidRPr="00FE1757">
              <w:rPr>
                <w:rFonts w:eastAsia="Calibri"/>
                <w:lang w:val="en-US"/>
              </w:rPr>
              <w:t>N</w:t>
            </w:r>
            <w:r w:rsidRPr="00FE1757">
              <w:rPr>
                <w:rFonts w:eastAsia="Calibri"/>
              </w:rPr>
              <w:t>101</w:t>
            </w:r>
          </w:p>
          <w:p w:rsidR="00290132" w:rsidRPr="00FE1757" w:rsidRDefault="00290132" w:rsidP="00290132">
            <w:pPr>
              <w:ind w:firstLine="0"/>
              <w:jc w:val="center"/>
              <w:rPr>
                <w:rFonts w:eastAsia="Calibri"/>
              </w:rPr>
            </w:pPr>
            <w:r w:rsidRPr="00FE1757">
              <w:rPr>
                <w:rFonts w:eastAsia="Calibri"/>
                <w:lang w:val="en-US"/>
              </w:rPr>
              <w:t>(</w:t>
            </w:r>
            <w:r w:rsidRPr="00FE1757">
              <w:rPr>
                <w:rFonts w:eastAsia="Calibri"/>
              </w:rPr>
              <w:t>существующая)</w:t>
            </w:r>
          </w:p>
        </w:tc>
        <w:tc>
          <w:tcPr>
            <w:tcW w:w="2793" w:type="dxa"/>
            <w:tcBorders>
              <w:top w:val="single" w:sz="4" w:space="0" w:color="auto"/>
              <w:left w:val="single" w:sz="4" w:space="0" w:color="000000"/>
              <w:bottom w:val="single" w:sz="4" w:space="0" w:color="auto"/>
              <w:right w:val="single" w:sz="4" w:space="0" w:color="000000"/>
            </w:tcBorders>
            <w:hideMark/>
          </w:tcPr>
          <w:p w:rsidR="00290132" w:rsidRPr="00FE1757" w:rsidRDefault="00290132" w:rsidP="00290132">
            <w:pPr>
              <w:ind w:firstLine="0"/>
              <w:jc w:val="center"/>
              <w:rPr>
                <w:sz w:val="22"/>
                <w:szCs w:val="22"/>
              </w:rPr>
            </w:pPr>
            <w:r w:rsidRPr="00FE1757">
              <w:rPr>
                <w:rFonts w:eastAsia="Calibri"/>
              </w:rPr>
              <w:t xml:space="preserve">    </w:t>
            </w:r>
            <w:r w:rsidRPr="00FE1757">
              <w:rPr>
                <w:sz w:val="22"/>
                <w:szCs w:val="22"/>
              </w:rPr>
              <w:t xml:space="preserve">  </w:t>
            </w:r>
            <w:r w:rsidRPr="00FE1757">
              <w:rPr>
                <w:rFonts w:eastAsia="Calibri"/>
              </w:rPr>
              <w:t xml:space="preserve">      П.Антоновка          </w:t>
            </w:r>
            <w:r w:rsidRPr="00FE1757">
              <w:rPr>
                <w:sz w:val="22"/>
                <w:szCs w:val="22"/>
              </w:rPr>
              <w:t>ул</w:t>
            </w:r>
            <w:proofErr w:type="gramStart"/>
            <w:r w:rsidRPr="00FE1757">
              <w:rPr>
                <w:sz w:val="22"/>
                <w:szCs w:val="22"/>
              </w:rPr>
              <w:t>.М</w:t>
            </w:r>
            <w:proofErr w:type="gramEnd"/>
            <w:r w:rsidRPr="00FE1757">
              <w:rPr>
                <w:sz w:val="22"/>
                <w:szCs w:val="22"/>
              </w:rPr>
              <w:t>ичурина</w:t>
            </w:r>
          </w:p>
          <w:p w:rsidR="00290132" w:rsidRPr="00FE1757" w:rsidRDefault="00290132" w:rsidP="00290132">
            <w:pPr>
              <w:ind w:firstLine="0"/>
              <w:jc w:val="center"/>
              <w:rPr>
                <w:rFonts w:eastAsia="Calibri"/>
              </w:rPr>
            </w:pPr>
            <w:r w:rsidRPr="00FE1757">
              <w:rPr>
                <w:sz w:val="22"/>
                <w:szCs w:val="22"/>
              </w:rPr>
              <w:t xml:space="preserve">                 </w:t>
            </w:r>
          </w:p>
        </w:tc>
        <w:tc>
          <w:tcPr>
            <w:tcW w:w="2578" w:type="dxa"/>
            <w:tcBorders>
              <w:top w:val="single" w:sz="4" w:space="0" w:color="auto"/>
              <w:left w:val="single" w:sz="4" w:space="0" w:color="000000"/>
              <w:bottom w:val="single" w:sz="4" w:space="0" w:color="auto"/>
              <w:right w:val="single" w:sz="4" w:space="0" w:color="000000"/>
            </w:tcBorders>
            <w:hideMark/>
          </w:tcPr>
          <w:p w:rsidR="00290132" w:rsidRPr="00FE1757" w:rsidRDefault="00290132" w:rsidP="00290132">
            <w:pPr>
              <w:ind w:firstLine="0"/>
              <w:jc w:val="center"/>
              <w:rPr>
                <w:rFonts w:eastAsia="Calibri"/>
              </w:rPr>
            </w:pPr>
            <w:r w:rsidRPr="00FE1757">
              <w:rPr>
                <w:rFonts w:eastAsia="Calibri"/>
              </w:rPr>
              <w:t xml:space="preserve">ТП-10/0,4кВ </w:t>
            </w:r>
          </w:p>
          <w:p w:rsidR="00290132" w:rsidRPr="00FE1757" w:rsidRDefault="00290132" w:rsidP="00290132">
            <w:pPr>
              <w:ind w:firstLine="0"/>
              <w:jc w:val="center"/>
              <w:rPr>
                <w:rFonts w:eastAsia="Calibri"/>
              </w:rPr>
            </w:pPr>
            <w:r w:rsidRPr="00FE1757">
              <w:rPr>
                <w:rFonts w:eastAsia="Calibri"/>
              </w:rPr>
              <w:t>1 Х 250кВА-1шт</w:t>
            </w:r>
          </w:p>
        </w:tc>
        <w:tc>
          <w:tcPr>
            <w:tcW w:w="2750" w:type="dxa"/>
            <w:tcBorders>
              <w:top w:val="single" w:sz="4" w:space="0" w:color="auto"/>
              <w:left w:val="single" w:sz="4" w:space="0" w:color="000000"/>
              <w:bottom w:val="single" w:sz="4" w:space="0" w:color="auto"/>
              <w:right w:val="single" w:sz="4" w:space="0" w:color="000000"/>
            </w:tcBorders>
            <w:hideMark/>
          </w:tcPr>
          <w:p w:rsidR="00290132" w:rsidRPr="00FE1757" w:rsidRDefault="00290132" w:rsidP="00290132">
            <w:pPr>
              <w:ind w:firstLine="0"/>
              <w:jc w:val="center"/>
              <w:rPr>
                <w:rFonts w:eastAsia="Calibri"/>
              </w:rPr>
            </w:pPr>
            <w:r w:rsidRPr="00FE1757">
              <w:rPr>
                <w:rFonts w:eastAsia="Calibri"/>
              </w:rPr>
              <w:t xml:space="preserve"> Жилая зона    </w:t>
            </w:r>
          </w:p>
        </w:tc>
        <w:tc>
          <w:tcPr>
            <w:tcW w:w="2392" w:type="dxa"/>
            <w:tcBorders>
              <w:top w:val="single" w:sz="4" w:space="0" w:color="auto"/>
              <w:left w:val="single" w:sz="4" w:space="0" w:color="000000"/>
              <w:bottom w:val="single" w:sz="4" w:space="0" w:color="auto"/>
              <w:right w:val="single" w:sz="4" w:space="0" w:color="000000"/>
            </w:tcBorders>
            <w:hideMark/>
          </w:tcPr>
          <w:p w:rsidR="00290132" w:rsidRPr="00FE1757" w:rsidRDefault="00290132" w:rsidP="00290132">
            <w:pPr>
              <w:ind w:firstLine="0"/>
              <w:jc w:val="center"/>
              <w:rPr>
                <w:rFonts w:eastAsia="Calibri"/>
              </w:rPr>
            </w:pPr>
            <w:r w:rsidRPr="00FE1757">
              <w:rPr>
                <w:rFonts w:eastAsia="Calibri"/>
              </w:rPr>
              <w:t>реконструкция</w:t>
            </w:r>
          </w:p>
          <w:p w:rsidR="00290132" w:rsidRPr="00FE1757" w:rsidRDefault="00290132" w:rsidP="00290132">
            <w:pPr>
              <w:ind w:firstLine="0"/>
              <w:jc w:val="center"/>
              <w:rPr>
                <w:rFonts w:eastAsia="Calibri"/>
              </w:rPr>
            </w:pPr>
          </w:p>
        </w:tc>
        <w:tc>
          <w:tcPr>
            <w:tcW w:w="1993" w:type="dxa"/>
            <w:tcBorders>
              <w:top w:val="single" w:sz="4" w:space="0" w:color="auto"/>
              <w:left w:val="single" w:sz="4" w:space="0" w:color="000000"/>
              <w:bottom w:val="single" w:sz="4" w:space="0" w:color="auto"/>
              <w:right w:val="single" w:sz="4" w:space="0" w:color="000000"/>
            </w:tcBorders>
            <w:hideMark/>
          </w:tcPr>
          <w:p w:rsidR="00290132" w:rsidRPr="00FE1757" w:rsidRDefault="00290132" w:rsidP="00290132">
            <w:pPr>
              <w:ind w:firstLine="0"/>
              <w:jc w:val="center"/>
              <w:rPr>
                <w:rFonts w:eastAsia="Calibri"/>
              </w:rPr>
            </w:pPr>
            <w:r w:rsidRPr="00FE1757">
              <w:rPr>
                <w:rFonts w:eastAsia="Calibri"/>
              </w:rPr>
              <w:t>Собственность сельского поселения</w:t>
            </w:r>
          </w:p>
        </w:tc>
      </w:tr>
      <w:tr w:rsidR="00290132" w:rsidTr="007A6D63">
        <w:trPr>
          <w:jc w:val="center"/>
        </w:trPr>
        <w:tc>
          <w:tcPr>
            <w:tcW w:w="912"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 </w:t>
            </w:r>
          </w:p>
        </w:tc>
        <w:tc>
          <w:tcPr>
            <w:tcW w:w="2534"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Итого</w:t>
            </w:r>
          </w:p>
        </w:tc>
        <w:tc>
          <w:tcPr>
            <w:tcW w:w="2793"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p>
        </w:tc>
        <w:tc>
          <w:tcPr>
            <w:tcW w:w="2578"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 </w:t>
            </w:r>
          </w:p>
        </w:tc>
        <w:tc>
          <w:tcPr>
            <w:tcW w:w="2750"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p>
        </w:tc>
        <w:tc>
          <w:tcPr>
            <w:tcW w:w="2392"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p>
        </w:tc>
        <w:tc>
          <w:tcPr>
            <w:tcW w:w="1993"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p>
        </w:tc>
      </w:tr>
      <w:tr w:rsidR="00290132" w:rsidRPr="009463D6" w:rsidTr="007A6D63">
        <w:trPr>
          <w:jc w:val="center"/>
        </w:trPr>
        <w:tc>
          <w:tcPr>
            <w:tcW w:w="912"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7</w:t>
            </w:r>
          </w:p>
        </w:tc>
        <w:tc>
          <w:tcPr>
            <w:tcW w:w="2534"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Ожидаемая мощность  </w:t>
            </w:r>
          </w:p>
        </w:tc>
        <w:tc>
          <w:tcPr>
            <w:tcW w:w="2793"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p>
        </w:tc>
        <w:tc>
          <w:tcPr>
            <w:tcW w:w="2578"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245кВТ</w:t>
            </w:r>
          </w:p>
        </w:tc>
        <w:tc>
          <w:tcPr>
            <w:tcW w:w="2750"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p>
        </w:tc>
        <w:tc>
          <w:tcPr>
            <w:tcW w:w="2392"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highlight w:val="yellow"/>
              </w:rPr>
            </w:pPr>
          </w:p>
        </w:tc>
        <w:tc>
          <w:tcPr>
            <w:tcW w:w="1993"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highlight w:val="yellow"/>
              </w:rPr>
            </w:pPr>
          </w:p>
        </w:tc>
      </w:tr>
      <w:tr w:rsidR="00290132" w:rsidRPr="009463D6" w:rsidTr="007A6D63">
        <w:trPr>
          <w:jc w:val="center"/>
        </w:trPr>
        <w:tc>
          <w:tcPr>
            <w:tcW w:w="912"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8</w:t>
            </w:r>
          </w:p>
        </w:tc>
        <w:tc>
          <w:tcPr>
            <w:tcW w:w="2534"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Воздушная линия</w:t>
            </w:r>
          </w:p>
        </w:tc>
        <w:tc>
          <w:tcPr>
            <w:tcW w:w="2793"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p>
        </w:tc>
        <w:tc>
          <w:tcPr>
            <w:tcW w:w="2578"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Длина ВЛ-6кВ- 300М</w:t>
            </w:r>
          </w:p>
        </w:tc>
        <w:tc>
          <w:tcPr>
            <w:tcW w:w="2750"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p>
        </w:tc>
        <w:tc>
          <w:tcPr>
            <w:tcW w:w="2392"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highlight w:val="yellow"/>
              </w:rPr>
            </w:pPr>
          </w:p>
        </w:tc>
        <w:tc>
          <w:tcPr>
            <w:tcW w:w="1993"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highlight w:val="yellow"/>
              </w:rPr>
            </w:pPr>
          </w:p>
        </w:tc>
      </w:tr>
      <w:tr w:rsidR="00290132" w:rsidRPr="009463D6" w:rsidTr="007A6D63">
        <w:trPr>
          <w:jc w:val="center"/>
        </w:trPr>
        <w:tc>
          <w:tcPr>
            <w:tcW w:w="912"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9</w:t>
            </w:r>
          </w:p>
        </w:tc>
        <w:tc>
          <w:tcPr>
            <w:tcW w:w="2534"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Кол-во подстанций</w:t>
            </w:r>
          </w:p>
        </w:tc>
        <w:tc>
          <w:tcPr>
            <w:tcW w:w="2793"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p>
        </w:tc>
        <w:tc>
          <w:tcPr>
            <w:tcW w:w="2578"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2шт</w:t>
            </w:r>
          </w:p>
        </w:tc>
        <w:tc>
          <w:tcPr>
            <w:tcW w:w="2750"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p>
        </w:tc>
        <w:tc>
          <w:tcPr>
            <w:tcW w:w="2392"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 xml:space="preserve">строительство </w:t>
            </w:r>
          </w:p>
          <w:p w:rsidR="00290132" w:rsidRPr="00290132" w:rsidRDefault="00290132" w:rsidP="00290132">
            <w:pPr>
              <w:ind w:firstLine="0"/>
              <w:jc w:val="center"/>
              <w:rPr>
                <w:rFonts w:eastAsia="Calibri"/>
              </w:rPr>
            </w:pPr>
          </w:p>
        </w:tc>
        <w:tc>
          <w:tcPr>
            <w:tcW w:w="1993"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highlight w:val="yellow"/>
              </w:rPr>
            </w:pPr>
          </w:p>
        </w:tc>
      </w:tr>
      <w:tr w:rsidR="00290132" w:rsidTr="007A6D63">
        <w:trPr>
          <w:jc w:val="center"/>
        </w:trPr>
        <w:tc>
          <w:tcPr>
            <w:tcW w:w="912"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10</w:t>
            </w:r>
          </w:p>
        </w:tc>
        <w:tc>
          <w:tcPr>
            <w:tcW w:w="2534"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Кол-во подстанций</w:t>
            </w:r>
          </w:p>
          <w:p w:rsidR="00290132" w:rsidRPr="00290132" w:rsidRDefault="00290132" w:rsidP="00290132">
            <w:pPr>
              <w:ind w:firstLine="0"/>
              <w:jc w:val="center"/>
              <w:rPr>
                <w:rFonts w:eastAsia="Calibri"/>
              </w:rPr>
            </w:pPr>
            <w:r w:rsidRPr="00290132">
              <w:rPr>
                <w:rFonts w:eastAsia="Calibri"/>
              </w:rPr>
              <w:t xml:space="preserve">(существующих) </w:t>
            </w:r>
          </w:p>
        </w:tc>
        <w:tc>
          <w:tcPr>
            <w:tcW w:w="2793"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p>
        </w:tc>
        <w:tc>
          <w:tcPr>
            <w:tcW w:w="2578" w:type="dxa"/>
            <w:tcBorders>
              <w:top w:val="single" w:sz="4" w:space="0" w:color="000000"/>
              <w:left w:val="single" w:sz="4" w:space="0" w:color="000000"/>
              <w:bottom w:val="single" w:sz="4" w:space="0" w:color="000000"/>
              <w:right w:val="single" w:sz="4" w:space="0" w:color="000000"/>
            </w:tcBorders>
            <w:hideMark/>
          </w:tcPr>
          <w:p w:rsidR="00290132" w:rsidRPr="00FE1757" w:rsidRDefault="00290132" w:rsidP="00290132">
            <w:pPr>
              <w:ind w:firstLine="0"/>
              <w:jc w:val="center"/>
              <w:rPr>
                <w:rFonts w:eastAsia="Calibri"/>
              </w:rPr>
            </w:pPr>
            <w:r w:rsidRPr="00FE1757">
              <w:rPr>
                <w:rFonts w:eastAsia="Calibri"/>
              </w:rPr>
              <w:t>2шт</w:t>
            </w:r>
          </w:p>
        </w:tc>
        <w:tc>
          <w:tcPr>
            <w:tcW w:w="2750"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p>
        </w:tc>
        <w:tc>
          <w:tcPr>
            <w:tcW w:w="2392"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r w:rsidRPr="00290132">
              <w:rPr>
                <w:rFonts w:eastAsia="Calibri"/>
              </w:rPr>
              <w:t>реконструкция</w:t>
            </w:r>
          </w:p>
        </w:tc>
        <w:tc>
          <w:tcPr>
            <w:tcW w:w="1993" w:type="dxa"/>
            <w:tcBorders>
              <w:top w:val="single" w:sz="4" w:space="0" w:color="000000"/>
              <w:left w:val="single" w:sz="4" w:space="0" w:color="000000"/>
              <w:bottom w:val="single" w:sz="4" w:space="0" w:color="000000"/>
              <w:right w:val="single" w:sz="4" w:space="0" w:color="000000"/>
            </w:tcBorders>
            <w:hideMark/>
          </w:tcPr>
          <w:p w:rsidR="00290132" w:rsidRPr="00290132" w:rsidRDefault="00290132" w:rsidP="00290132">
            <w:pPr>
              <w:ind w:firstLine="0"/>
              <w:jc w:val="center"/>
              <w:rPr>
                <w:rFonts w:eastAsia="Calibri"/>
              </w:rPr>
            </w:pPr>
          </w:p>
        </w:tc>
      </w:tr>
    </w:tbl>
    <w:p w:rsidR="00E15D2A" w:rsidRPr="00290132" w:rsidRDefault="00E15D2A" w:rsidP="00E15D2A">
      <w:pPr>
        <w:ind w:firstLine="426"/>
        <w:rPr>
          <w:b/>
        </w:rPr>
        <w:sectPr w:rsidR="00E15D2A" w:rsidRPr="00290132" w:rsidSect="00E15D2A">
          <w:pgSz w:w="15840" w:h="12240" w:orient="landscape" w:code="1"/>
          <w:pgMar w:top="851" w:right="1134" w:bottom="1701" w:left="1134" w:header="709" w:footer="709" w:gutter="0"/>
          <w:cols w:space="708"/>
          <w:docGrid w:linePitch="360"/>
        </w:sectPr>
      </w:pPr>
    </w:p>
    <w:p w:rsidR="00E15D2A" w:rsidRDefault="00E15D2A" w:rsidP="00E15D2A">
      <w:pPr>
        <w:ind w:firstLine="426"/>
        <w:jc w:val="right"/>
      </w:pPr>
      <w:r>
        <w:t>Таблица</w:t>
      </w:r>
      <w:r w:rsidR="006F4A88">
        <w:t xml:space="preserve"> </w:t>
      </w:r>
      <w:r w:rsidR="00940D18">
        <w:t>30</w:t>
      </w:r>
    </w:p>
    <w:p w:rsidR="00E15D2A" w:rsidRDefault="00E15D2A" w:rsidP="00E15D2A">
      <w:pPr>
        <w:ind w:firstLine="426"/>
      </w:pPr>
    </w:p>
    <w:p w:rsidR="00E15D2A" w:rsidRPr="003B5C17" w:rsidRDefault="00E15D2A" w:rsidP="00E15D2A">
      <w:pPr>
        <w:ind w:firstLine="426"/>
        <w:jc w:val="left"/>
        <w:rPr>
          <w:b/>
        </w:rPr>
      </w:pPr>
      <w:r w:rsidRPr="00C11845">
        <w:t xml:space="preserve">                                     </w:t>
      </w:r>
      <w:r w:rsidR="003B5C17">
        <w:rPr>
          <w:b/>
        </w:rPr>
        <w:t>Таблица расчета мощности.</w:t>
      </w:r>
      <w:r w:rsidRPr="003B5C17">
        <w:rPr>
          <w:b/>
        </w:rPr>
        <w:t xml:space="preserve">               </w:t>
      </w:r>
    </w:p>
    <w:p w:rsidR="00E15D2A" w:rsidRPr="0085658B" w:rsidRDefault="00E15D2A" w:rsidP="00E15D2A">
      <w:pPr>
        <w:ind w:firstLine="426"/>
        <w:jc w:val="right"/>
        <w:rPr>
          <w:i/>
        </w:rPr>
      </w:pPr>
      <w:r>
        <w:rPr>
          <w:i/>
        </w:rPr>
        <w:t xml:space="preserve"> </w:t>
      </w:r>
    </w:p>
    <w:tbl>
      <w:tblPr>
        <w:tblW w:w="989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2"/>
        <w:gridCol w:w="2440"/>
        <w:gridCol w:w="1689"/>
        <w:gridCol w:w="1689"/>
        <w:gridCol w:w="13"/>
        <w:gridCol w:w="1676"/>
        <w:gridCol w:w="24"/>
        <w:gridCol w:w="1667"/>
      </w:tblGrid>
      <w:tr w:rsidR="00290132" w:rsidRPr="00B73865" w:rsidTr="009C544A">
        <w:tc>
          <w:tcPr>
            <w:tcW w:w="692" w:type="dxa"/>
          </w:tcPr>
          <w:p w:rsidR="00290132" w:rsidRPr="00B73865" w:rsidRDefault="00290132" w:rsidP="00290132">
            <w:pPr>
              <w:ind w:firstLine="0"/>
              <w:jc w:val="center"/>
              <w:rPr>
                <w:sz w:val="20"/>
                <w:szCs w:val="20"/>
              </w:rPr>
            </w:pPr>
            <w:r w:rsidRPr="00B73865">
              <w:rPr>
                <w:sz w:val="20"/>
                <w:szCs w:val="20"/>
              </w:rPr>
              <w:t>№</w:t>
            </w:r>
          </w:p>
          <w:p w:rsidR="00290132" w:rsidRPr="00B73865" w:rsidRDefault="00290132" w:rsidP="00290132">
            <w:pPr>
              <w:ind w:firstLine="0"/>
              <w:jc w:val="center"/>
              <w:rPr>
                <w:sz w:val="20"/>
                <w:szCs w:val="20"/>
              </w:rPr>
            </w:pPr>
            <w:proofErr w:type="spellStart"/>
            <w:proofErr w:type="gramStart"/>
            <w:r w:rsidRPr="00B73865">
              <w:rPr>
                <w:sz w:val="20"/>
                <w:szCs w:val="20"/>
              </w:rPr>
              <w:t>п</w:t>
            </w:r>
            <w:proofErr w:type="spellEnd"/>
            <w:proofErr w:type="gramEnd"/>
            <w:r w:rsidRPr="00B73865">
              <w:rPr>
                <w:sz w:val="20"/>
                <w:szCs w:val="20"/>
              </w:rPr>
              <w:t>/</w:t>
            </w:r>
            <w:proofErr w:type="spellStart"/>
            <w:r w:rsidRPr="00B73865">
              <w:rPr>
                <w:sz w:val="20"/>
                <w:szCs w:val="20"/>
              </w:rPr>
              <w:t>п</w:t>
            </w:r>
            <w:proofErr w:type="spellEnd"/>
          </w:p>
        </w:tc>
        <w:tc>
          <w:tcPr>
            <w:tcW w:w="2440" w:type="dxa"/>
          </w:tcPr>
          <w:p w:rsidR="00290132" w:rsidRPr="00B73865" w:rsidRDefault="00290132" w:rsidP="00290132">
            <w:pPr>
              <w:ind w:firstLine="0"/>
              <w:jc w:val="center"/>
              <w:rPr>
                <w:sz w:val="20"/>
                <w:szCs w:val="20"/>
              </w:rPr>
            </w:pPr>
            <w:r w:rsidRPr="00B73865">
              <w:rPr>
                <w:sz w:val="20"/>
                <w:szCs w:val="20"/>
              </w:rPr>
              <w:t>Наименование нагрузок</w:t>
            </w:r>
          </w:p>
        </w:tc>
        <w:tc>
          <w:tcPr>
            <w:tcW w:w="1689" w:type="dxa"/>
          </w:tcPr>
          <w:p w:rsidR="00290132" w:rsidRPr="00B73865" w:rsidRDefault="00290132" w:rsidP="00290132">
            <w:pPr>
              <w:ind w:firstLine="0"/>
              <w:jc w:val="center"/>
              <w:rPr>
                <w:sz w:val="20"/>
                <w:szCs w:val="20"/>
              </w:rPr>
            </w:pPr>
            <w:r w:rsidRPr="00B73865">
              <w:rPr>
                <w:sz w:val="20"/>
                <w:szCs w:val="20"/>
              </w:rPr>
              <w:t>Присоединенная мощность</w:t>
            </w:r>
          </w:p>
          <w:p w:rsidR="00290132" w:rsidRPr="00B73865" w:rsidRDefault="00290132" w:rsidP="00290132">
            <w:pPr>
              <w:ind w:firstLine="0"/>
              <w:jc w:val="center"/>
              <w:rPr>
                <w:sz w:val="20"/>
                <w:szCs w:val="20"/>
              </w:rPr>
            </w:pPr>
            <w:r w:rsidRPr="00B73865">
              <w:rPr>
                <w:sz w:val="20"/>
                <w:szCs w:val="20"/>
              </w:rPr>
              <w:t xml:space="preserve"> </w:t>
            </w:r>
            <w:proofErr w:type="spellStart"/>
            <w:r w:rsidRPr="00B73865">
              <w:rPr>
                <w:sz w:val="20"/>
                <w:szCs w:val="20"/>
              </w:rPr>
              <w:t>квт</w:t>
            </w:r>
            <w:proofErr w:type="spellEnd"/>
          </w:p>
        </w:tc>
        <w:tc>
          <w:tcPr>
            <w:tcW w:w="1689" w:type="dxa"/>
          </w:tcPr>
          <w:p w:rsidR="00290132" w:rsidRPr="00B73865" w:rsidRDefault="00290132" w:rsidP="00290132">
            <w:pPr>
              <w:ind w:firstLine="0"/>
              <w:jc w:val="center"/>
              <w:rPr>
                <w:sz w:val="20"/>
                <w:szCs w:val="20"/>
              </w:rPr>
            </w:pPr>
            <w:r w:rsidRPr="00B73865">
              <w:rPr>
                <w:sz w:val="20"/>
                <w:szCs w:val="20"/>
              </w:rPr>
              <w:t>Коэффициент одновременности и участия в максимум.</w:t>
            </w:r>
          </w:p>
        </w:tc>
        <w:tc>
          <w:tcPr>
            <w:tcW w:w="1689" w:type="dxa"/>
            <w:gridSpan w:val="2"/>
          </w:tcPr>
          <w:p w:rsidR="00290132" w:rsidRPr="00B73865" w:rsidRDefault="00290132" w:rsidP="00290132">
            <w:pPr>
              <w:ind w:firstLine="0"/>
              <w:jc w:val="center"/>
              <w:rPr>
                <w:sz w:val="20"/>
                <w:szCs w:val="20"/>
              </w:rPr>
            </w:pPr>
            <w:r w:rsidRPr="00B73865">
              <w:rPr>
                <w:sz w:val="20"/>
                <w:szCs w:val="20"/>
              </w:rPr>
              <w:t xml:space="preserve">Максимальная мощность </w:t>
            </w:r>
            <w:proofErr w:type="spellStart"/>
            <w:r w:rsidRPr="00B73865">
              <w:rPr>
                <w:sz w:val="20"/>
                <w:szCs w:val="20"/>
              </w:rPr>
              <w:t>квт</w:t>
            </w:r>
            <w:proofErr w:type="spellEnd"/>
          </w:p>
        </w:tc>
        <w:tc>
          <w:tcPr>
            <w:tcW w:w="1691" w:type="dxa"/>
            <w:gridSpan w:val="2"/>
          </w:tcPr>
          <w:p w:rsidR="00290132" w:rsidRPr="00B73865" w:rsidRDefault="00290132" w:rsidP="00290132">
            <w:pPr>
              <w:ind w:firstLine="0"/>
              <w:jc w:val="center"/>
              <w:rPr>
                <w:sz w:val="20"/>
                <w:szCs w:val="20"/>
              </w:rPr>
            </w:pPr>
            <w:r w:rsidRPr="00B73865">
              <w:rPr>
                <w:sz w:val="20"/>
                <w:szCs w:val="20"/>
              </w:rPr>
              <w:t xml:space="preserve">Примечание </w:t>
            </w:r>
          </w:p>
        </w:tc>
      </w:tr>
      <w:tr w:rsidR="00290132" w:rsidRPr="00AD46C9" w:rsidTr="009C544A">
        <w:tc>
          <w:tcPr>
            <w:tcW w:w="692" w:type="dxa"/>
          </w:tcPr>
          <w:p w:rsidR="00290132" w:rsidRPr="00AD46C9" w:rsidRDefault="00290132" w:rsidP="00290132">
            <w:pPr>
              <w:ind w:firstLine="0"/>
              <w:jc w:val="center"/>
            </w:pPr>
            <w:r w:rsidRPr="00AD46C9">
              <w:t>1</w:t>
            </w:r>
          </w:p>
        </w:tc>
        <w:tc>
          <w:tcPr>
            <w:tcW w:w="2440" w:type="dxa"/>
          </w:tcPr>
          <w:p w:rsidR="00290132" w:rsidRPr="00AD46C9" w:rsidRDefault="00290132" w:rsidP="00290132">
            <w:pPr>
              <w:ind w:firstLine="0"/>
              <w:jc w:val="center"/>
            </w:pPr>
            <w:r w:rsidRPr="00AD46C9">
              <w:t>2</w:t>
            </w:r>
          </w:p>
        </w:tc>
        <w:tc>
          <w:tcPr>
            <w:tcW w:w="1689" w:type="dxa"/>
          </w:tcPr>
          <w:p w:rsidR="00290132" w:rsidRPr="00AD46C9" w:rsidRDefault="00290132" w:rsidP="00290132">
            <w:pPr>
              <w:ind w:firstLine="0"/>
              <w:jc w:val="center"/>
            </w:pPr>
            <w:r w:rsidRPr="00AD46C9">
              <w:t>3</w:t>
            </w:r>
          </w:p>
        </w:tc>
        <w:tc>
          <w:tcPr>
            <w:tcW w:w="1702" w:type="dxa"/>
            <w:gridSpan w:val="2"/>
          </w:tcPr>
          <w:p w:rsidR="00290132" w:rsidRPr="00AD46C9" w:rsidRDefault="00290132" w:rsidP="00290132">
            <w:pPr>
              <w:ind w:firstLine="0"/>
              <w:jc w:val="center"/>
            </w:pPr>
            <w:r w:rsidRPr="00AD46C9">
              <w:t>4</w:t>
            </w:r>
          </w:p>
        </w:tc>
        <w:tc>
          <w:tcPr>
            <w:tcW w:w="1700" w:type="dxa"/>
            <w:gridSpan w:val="2"/>
          </w:tcPr>
          <w:p w:rsidR="00290132" w:rsidRPr="00AD46C9" w:rsidRDefault="00290132" w:rsidP="00290132">
            <w:pPr>
              <w:ind w:firstLine="0"/>
              <w:jc w:val="center"/>
            </w:pPr>
            <w:r w:rsidRPr="00AD46C9">
              <w:t>5</w:t>
            </w:r>
          </w:p>
        </w:tc>
        <w:tc>
          <w:tcPr>
            <w:tcW w:w="1667" w:type="dxa"/>
          </w:tcPr>
          <w:p w:rsidR="00290132" w:rsidRPr="00AD46C9" w:rsidRDefault="00290132" w:rsidP="00290132">
            <w:pPr>
              <w:ind w:firstLine="0"/>
              <w:jc w:val="center"/>
            </w:pPr>
            <w:r w:rsidRPr="00AD46C9">
              <w:t>6</w:t>
            </w:r>
          </w:p>
        </w:tc>
      </w:tr>
      <w:tr w:rsidR="00290132" w:rsidRPr="00B73865" w:rsidTr="009C544A">
        <w:tc>
          <w:tcPr>
            <w:tcW w:w="692" w:type="dxa"/>
          </w:tcPr>
          <w:p w:rsidR="00290132" w:rsidRPr="00B73865" w:rsidRDefault="00290132" w:rsidP="00290132">
            <w:pPr>
              <w:ind w:firstLine="0"/>
              <w:jc w:val="center"/>
              <w:rPr>
                <w:sz w:val="22"/>
                <w:szCs w:val="22"/>
              </w:rPr>
            </w:pPr>
          </w:p>
        </w:tc>
        <w:tc>
          <w:tcPr>
            <w:tcW w:w="2440" w:type="dxa"/>
          </w:tcPr>
          <w:p w:rsidR="00290132" w:rsidRPr="00091173" w:rsidRDefault="00290132" w:rsidP="00290132">
            <w:pPr>
              <w:ind w:firstLine="0"/>
              <w:jc w:val="center"/>
              <w:rPr>
                <w:sz w:val="22"/>
                <w:szCs w:val="22"/>
              </w:rPr>
            </w:pPr>
            <w:r>
              <w:rPr>
                <w:rFonts w:eastAsia="Calibri"/>
                <w:b/>
              </w:rPr>
              <w:t>Поселок</w:t>
            </w:r>
            <w:r>
              <w:rPr>
                <w:sz w:val="22"/>
                <w:szCs w:val="22"/>
              </w:rPr>
              <w:t xml:space="preserve"> </w:t>
            </w:r>
            <w:r>
              <w:rPr>
                <w:rFonts w:eastAsia="Calibri"/>
                <w:b/>
              </w:rPr>
              <w:t xml:space="preserve">Антоновка </w:t>
            </w:r>
            <w:r>
              <w:rPr>
                <w:sz w:val="22"/>
                <w:szCs w:val="22"/>
              </w:rPr>
              <w:t xml:space="preserve">Площадка </w:t>
            </w:r>
            <w:r>
              <w:rPr>
                <w:sz w:val="22"/>
                <w:szCs w:val="22"/>
                <w:lang w:val="en-US"/>
              </w:rPr>
              <w:t>N</w:t>
            </w:r>
            <w:r w:rsidRPr="006136C6">
              <w:rPr>
                <w:sz w:val="22"/>
                <w:szCs w:val="22"/>
              </w:rPr>
              <w:t>1</w:t>
            </w:r>
            <w:r>
              <w:rPr>
                <w:sz w:val="22"/>
                <w:szCs w:val="22"/>
              </w:rPr>
              <w:t xml:space="preserve">        </w:t>
            </w:r>
          </w:p>
        </w:tc>
        <w:tc>
          <w:tcPr>
            <w:tcW w:w="1689" w:type="dxa"/>
          </w:tcPr>
          <w:p w:rsidR="00290132" w:rsidRDefault="00290132" w:rsidP="00290132">
            <w:pPr>
              <w:ind w:firstLine="0"/>
              <w:jc w:val="center"/>
              <w:rPr>
                <w:sz w:val="22"/>
                <w:szCs w:val="22"/>
              </w:rPr>
            </w:pPr>
          </w:p>
          <w:p w:rsidR="00290132" w:rsidRPr="00B73865" w:rsidRDefault="00290132" w:rsidP="00290132">
            <w:pPr>
              <w:ind w:firstLine="0"/>
              <w:jc w:val="center"/>
              <w:rPr>
                <w:sz w:val="22"/>
                <w:szCs w:val="22"/>
              </w:rPr>
            </w:pPr>
          </w:p>
        </w:tc>
        <w:tc>
          <w:tcPr>
            <w:tcW w:w="1702" w:type="dxa"/>
            <w:gridSpan w:val="2"/>
          </w:tcPr>
          <w:p w:rsidR="00290132" w:rsidRPr="00B73865" w:rsidRDefault="00290132" w:rsidP="00290132">
            <w:pPr>
              <w:ind w:firstLine="0"/>
              <w:jc w:val="center"/>
              <w:rPr>
                <w:sz w:val="22"/>
                <w:szCs w:val="22"/>
              </w:rPr>
            </w:pPr>
          </w:p>
        </w:tc>
        <w:tc>
          <w:tcPr>
            <w:tcW w:w="1700" w:type="dxa"/>
            <w:gridSpan w:val="2"/>
          </w:tcPr>
          <w:p w:rsidR="00290132" w:rsidRPr="00B73865" w:rsidRDefault="00290132" w:rsidP="00290132">
            <w:pPr>
              <w:ind w:firstLine="0"/>
              <w:jc w:val="center"/>
              <w:rPr>
                <w:sz w:val="22"/>
                <w:szCs w:val="22"/>
              </w:rPr>
            </w:pPr>
          </w:p>
        </w:tc>
        <w:tc>
          <w:tcPr>
            <w:tcW w:w="1667" w:type="dxa"/>
          </w:tcPr>
          <w:p w:rsidR="00290132" w:rsidRPr="00B73865" w:rsidRDefault="00290132" w:rsidP="00290132">
            <w:pPr>
              <w:ind w:firstLine="0"/>
              <w:jc w:val="center"/>
              <w:rPr>
                <w:sz w:val="22"/>
                <w:szCs w:val="22"/>
              </w:rPr>
            </w:pPr>
          </w:p>
        </w:tc>
      </w:tr>
      <w:tr w:rsidR="00290132" w:rsidRPr="00B73865" w:rsidTr="009C544A">
        <w:trPr>
          <w:trHeight w:val="2484"/>
        </w:trPr>
        <w:tc>
          <w:tcPr>
            <w:tcW w:w="692" w:type="dxa"/>
            <w:tcBorders>
              <w:bottom w:val="single" w:sz="4" w:space="0" w:color="auto"/>
              <w:right w:val="single" w:sz="4" w:space="0" w:color="auto"/>
            </w:tcBorders>
          </w:tcPr>
          <w:p w:rsidR="00290132" w:rsidRPr="00B73865" w:rsidRDefault="00290132" w:rsidP="00290132">
            <w:pPr>
              <w:ind w:firstLine="0"/>
              <w:jc w:val="center"/>
              <w:rPr>
                <w:sz w:val="22"/>
                <w:szCs w:val="22"/>
              </w:rPr>
            </w:pPr>
            <w:r w:rsidRPr="00B73865">
              <w:rPr>
                <w:sz w:val="22"/>
                <w:szCs w:val="22"/>
              </w:rPr>
              <w:t>1</w:t>
            </w:r>
          </w:p>
        </w:tc>
        <w:tc>
          <w:tcPr>
            <w:tcW w:w="2440" w:type="dxa"/>
            <w:tcBorders>
              <w:left w:val="single" w:sz="4" w:space="0" w:color="auto"/>
              <w:bottom w:val="single" w:sz="4" w:space="0" w:color="auto"/>
            </w:tcBorders>
          </w:tcPr>
          <w:p w:rsidR="00290132" w:rsidRPr="00B73865" w:rsidRDefault="00290132" w:rsidP="00290132">
            <w:pPr>
              <w:tabs>
                <w:tab w:val="left" w:pos="639"/>
              </w:tabs>
              <w:ind w:firstLine="0"/>
              <w:jc w:val="center"/>
              <w:rPr>
                <w:sz w:val="22"/>
                <w:szCs w:val="22"/>
              </w:rPr>
            </w:pPr>
            <w:r>
              <w:rPr>
                <w:sz w:val="22"/>
                <w:szCs w:val="22"/>
              </w:rPr>
              <w:t>Суммарное количество индивидуальные жилые дома</w:t>
            </w:r>
          </w:p>
          <w:p w:rsidR="00290132" w:rsidRPr="00F3564E" w:rsidRDefault="00290132" w:rsidP="00290132">
            <w:pPr>
              <w:tabs>
                <w:tab w:val="left" w:pos="639"/>
              </w:tabs>
              <w:ind w:firstLine="0"/>
              <w:jc w:val="center"/>
              <w:rPr>
                <w:sz w:val="22"/>
                <w:szCs w:val="22"/>
              </w:rPr>
            </w:pPr>
            <w:r w:rsidRPr="00B73865">
              <w:rPr>
                <w:sz w:val="22"/>
                <w:szCs w:val="22"/>
              </w:rPr>
              <w:t>Удел</w:t>
            </w:r>
            <w:proofErr w:type="gramStart"/>
            <w:r w:rsidRPr="00B73865">
              <w:rPr>
                <w:sz w:val="22"/>
                <w:szCs w:val="22"/>
              </w:rPr>
              <w:t>.</w:t>
            </w:r>
            <w:proofErr w:type="gramEnd"/>
            <w:r w:rsidRPr="00B73865">
              <w:rPr>
                <w:sz w:val="22"/>
                <w:szCs w:val="22"/>
              </w:rPr>
              <w:t xml:space="preserve"> </w:t>
            </w:r>
            <w:proofErr w:type="spellStart"/>
            <w:proofErr w:type="gramStart"/>
            <w:r w:rsidRPr="00B73865">
              <w:rPr>
                <w:sz w:val="22"/>
                <w:szCs w:val="22"/>
              </w:rPr>
              <w:t>р</w:t>
            </w:r>
            <w:proofErr w:type="gramEnd"/>
            <w:r w:rsidRPr="00B73865">
              <w:rPr>
                <w:sz w:val="22"/>
                <w:szCs w:val="22"/>
              </w:rPr>
              <w:t>асч</w:t>
            </w:r>
            <w:proofErr w:type="spellEnd"/>
            <w:r w:rsidRPr="00B73865">
              <w:rPr>
                <w:sz w:val="22"/>
                <w:szCs w:val="22"/>
              </w:rPr>
              <w:t xml:space="preserve">. Нагрузка </w:t>
            </w:r>
            <w:r>
              <w:rPr>
                <w:sz w:val="22"/>
                <w:szCs w:val="22"/>
              </w:rPr>
              <w:t xml:space="preserve"> </w:t>
            </w:r>
          </w:p>
          <w:p w:rsidR="00290132" w:rsidRPr="00B73865" w:rsidRDefault="00290132" w:rsidP="00290132">
            <w:pPr>
              <w:tabs>
                <w:tab w:val="left" w:pos="639"/>
              </w:tabs>
              <w:ind w:firstLine="0"/>
              <w:jc w:val="center"/>
              <w:rPr>
                <w:sz w:val="22"/>
                <w:szCs w:val="22"/>
              </w:rPr>
            </w:pPr>
            <w:r>
              <w:rPr>
                <w:sz w:val="22"/>
                <w:szCs w:val="22"/>
              </w:rPr>
              <w:t xml:space="preserve">на индивидуальный жилой дом </w:t>
            </w:r>
          </w:p>
          <w:p w:rsidR="00290132" w:rsidRPr="00F3564E" w:rsidRDefault="00290132" w:rsidP="00290132">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290132" w:rsidRPr="00B73865" w:rsidRDefault="00290132" w:rsidP="00290132">
            <w:pPr>
              <w:ind w:firstLine="0"/>
              <w:jc w:val="center"/>
              <w:rPr>
                <w:sz w:val="22"/>
                <w:szCs w:val="22"/>
              </w:rPr>
            </w:pPr>
          </w:p>
          <w:p w:rsidR="00290132" w:rsidRPr="00A510FE" w:rsidRDefault="00290132" w:rsidP="00290132">
            <w:pPr>
              <w:ind w:firstLine="0"/>
              <w:jc w:val="center"/>
              <w:rPr>
                <w:sz w:val="22"/>
                <w:szCs w:val="22"/>
              </w:rPr>
            </w:pPr>
            <w:r>
              <w:rPr>
                <w:sz w:val="22"/>
                <w:szCs w:val="22"/>
                <w:lang w:val="en-US"/>
              </w:rPr>
              <w:t>n=</w:t>
            </w:r>
            <w:r>
              <w:rPr>
                <w:sz w:val="22"/>
                <w:szCs w:val="22"/>
              </w:rPr>
              <w:t>35</w:t>
            </w:r>
          </w:p>
          <w:p w:rsidR="00290132" w:rsidRPr="00B73865" w:rsidRDefault="00290132" w:rsidP="00290132">
            <w:pPr>
              <w:ind w:firstLine="0"/>
              <w:jc w:val="center"/>
              <w:rPr>
                <w:sz w:val="22"/>
                <w:szCs w:val="22"/>
              </w:rPr>
            </w:pPr>
          </w:p>
          <w:p w:rsidR="00290132" w:rsidRDefault="00290132" w:rsidP="00290132">
            <w:pPr>
              <w:ind w:firstLine="0"/>
              <w:jc w:val="center"/>
              <w:rPr>
                <w:sz w:val="22"/>
                <w:szCs w:val="22"/>
              </w:rPr>
            </w:pPr>
          </w:p>
          <w:p w:rsidR="00290132" w:rsidRPr="00A510FE" w:rsidRDefault="00290132" w:rsidP="00290132">
            <w:pPr>
              <w:ind w:firstLine="0"/>
              <w:jc w:val="center"/>
              <w:rPr>
                <w:sz w:val="22"/>
                <w:szCs w:val="22"/>
              </w:rPr>
            </w:pPr>
            <w:r>
              <w:rPr>
                <w:sz w:val="22"/>
                <w:szCs w:val="22"/>
              </w:rPr>
              <w:t>1,3</w:t>
            </w:r>
          </w:p>
          <w:p w:rsidR="00290132" w:rsidRDefault="00290132" w:rsidP="00290132">
            <w:pPr>
              <w:ind w:firstLine="0"/>
              <w:jc w:val="center"/>
              <w:rPr>
                <w:sz w:val="22"/>
                <w:szCs w:val="22"/>
              </w:rPr>
            </w:pPr>
            <w:r>
              <w:rPr>
                <w:sz w:val="22"/>
                <w:szCs w:val="22"/>
              </w:rPr>
              <w:t xml:space="preserve"> </w:t>
            </w:r>
          </w:p>
          <w:p w:rsidR="00290132" w:rsidRPr="00B73865" w:rsidRDefault="00290132" w:rsidP="00290132">
            <w:pPr>
              <w:ind w:firstLine="0"/>
              <w:jc w:val="center"/>
              <w:rPr>
                <w:sz w:val="22"/>
                <w:szCs w:val="22"/>
              </w:rPr>
            </w:pPr>
          </w:p>
          <w:p w:rsidR="00290132" w:rsidRPr="00A510FE" w:rsidRDefault="00290132" w:rsidP="00290132">
            <w:pPr>
              <w:ind w:firstLine="0"/>
              <w:jc w:val="center"/>
              <w:rPr>
                <w:sz w:val="22"/>
                <w:szCs w:val="22"/>
              </w:rPr>
            </w:pPr>
            <w:r>
              <w:rPr>
                <w:sz w:val="22"/>
                <w:szCs w:val="22"/>
              </w:rPr>
              <w:t>45,5</w:t>
            </w:r>
          </w:p>
        </w:tc>
        <w:tc>
          <w:tcPr>
            <w:tcW w:w="1702" w:type="dxa"/>
            <w:gridSpan w:val="2"/>
            <w:tcBorders>
              <w:bottom w:val="single" w:sz="4" w:space="0" w:color="auto"/>
            </w:tcBorders>
          </w:tcPr>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p w:rsidR="00290132" w:rsidRDefault="00290132" w:rsidP="00290132">
            <w:pPr>
              <w:ind w:firstLine="0"/>
              <w:jc w:val="center"/>
              <w:rPr>
                <w:sz w:val="22"/>
                <w:szCs w:val="22"/>
              </w:rPr>
            </w:pPr>
          </w:p>
          <w:p w:rsidR="00290132" w:rsidRPr="00B73865" w:rsidRDefault="00290132" w:rsidP="00290132">
            <w:pPr>
              <w:ind w:firstLine="0"/>
              <w:jc w:val="center"/>
              <w:rPr>
                <w:sz w:val="22"/>
                <w:szCs w:val="22"/>
              </w:rPr>
            </w:pPr>
            <w:r>
              <w:rPr>
                <w:sz w:val="22"/>
                <w:szCs w:val="22"/>
              </w:rPr>
              <w:t>1</w:t>
            </w:r>
          </w:p>
          <w:p w:rsidR="00290132" w:rsidRDefault="00290132" w:rsidP="00290132">
            <w:pPr>
              <w:ind w:firstLine="0"/>
              <w:jc w:val="center"/>
              <w:rPr>
                <w:sz w:val="22"/>
                <w:szCs w:val="22"/>
              </w:rPr>
            </w:pPr>
          </w:p>
          <w:p w:rsidR="00290132" w:rsidRPr="00B73865" w:rsidRDefault="00290132" w:rsidP="00290132">
            <w:pPr>
              <w:ind w:firstLine="0"/>
              <w:jc w:val="center"/>
              <w:rPr>
                <w:sz w:val="22"/>
                <w:szCs w:val="22"/>
              </w:rPr>
            </w:pPr>
          </w:p>
        </w:tc>
        <w:tc>
          <w:tcPr>
            <w:tcW w:w="1700" w:type="dxa"/>
            <w:gridSpan w:val="2"/>
            <w:tcBorders>
              <w:bottom w:val="single" w:sz="4" w:space="0" w:color="auto"/>
            </w:tcBorders>
          </w:tcPr>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p w:rsidR="00290132" w:rsidRDefault="00290132" w:rsidP="00290132">
            <w:pPr>
              <w:ind w:firstLine="0"/>
              <w:jc w:val="center"/>
              <w:rPr>
                <w:sz w:val="22"/>
                <w:szCs w:val="22"/>
              </w:rPr>
            </w:pPr>
          </w:p>
          <w:p w:rsidR="00290132" w:rsidRDefault="00290132" w:rsidP="00290132">
            <w:pPr>
              <w:ind w:firstLine="0"/>
              <w:jc w:val="center"/>
              <w:rPr>
                <w:sz w:val="22"/>
                <w:szCs w:val="22"/>
              </w:rPr>
            </w:pPr>
            <w:r>
              <w:rPr>
                <w:sz w:val="22"/>
                <w:szCs w:val="22"/>
              </w:rPr>
              <w:t xml:space="preserve"> </w:t>
            </w:r>
          </w:p>
          <w:p w:rsidR="00290132" w:rsidRPr="00B73865" w:rsidRDefault="00290132" w:rsidP="00290132">
            <w:pPr>
              <w:ind w:firstLine="0"/>
              <w:jc w:val="center"/>
              <w:rPr>
                <w:sz w:val="22"/>
                <w:szCs w:val="22"/>
              </w:rPr>
            </w:pPr>
            <w:r>
              <w:rPr>
                <w:sz w:val="22"/>
                <w:szCs w:val="22"/>
              </w:rPr>
              <w:t>45,5</w:t>
            </w:r>
          </w:p>
        </w:tc>
        <w:tc>
          <w:tcPr>
            <w:tcW w:w="1667" w:type="dxa"/>
            <w:tcBorders>
              <w:bottom w:val="single" w:sz="4" w:space="0" w:color="auto"/>
            </w:tcBorders>
          </w:tcPr>
          <w:p w:rsidR="00290132" w:rsidRPr="00B73865" w:rsidRDefault="00290132" w:rsidP="00290132">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290132" w:rsidRPr="00B73865" w:rsidRDefault="00290132" w:rsidP="00290132">
            <w:pPr>
              <w:ind w:firstLine="0"/>
              <w:jc w:val="center"/>
              <w:rPr>
                <w:sz w:val="22"/>
                <w:szCs w:val="22"/>
              </w:rPr>
            </w:pPr>
            <w:r>
              <w:rPr>
                <w:sz w:val="22"/>
                <w:szCs w:val="22"/>
              </w:rPr>
              <w:t xml:space="preserve"> </w:t>
            </w:r>
          </w:p>
        </w:tc>
      </w:tr>
      <w:tr w:rsidR="00290132" w:rsidRPr="00B73865" w:rsidTr="009C544A">
        <w:trPr>
          <w:trHeight w:val="192"/>
        </w:trPr>
        <w:tc>
          <w:tcPr>
            <w:tcW w:w="692" w:type="dxa"/>
            <w:tcBorders>
              <w:top w:val="single" w:sz="4" w:space="0" w:color="auto"/>
              <w:bottom w:val="single" w:sz="4" w:space="0" w:color="auto"/>
            </w:tcBorders>
          </w:tcPr>
          <w:p w:rsidR="00290132" w:rsidRDefault="00290132" w:rsidP="00290132">
            <w:pPr>
              <w:ind w:firstLine="0"/>
              <w:jc w:val="center"/>
              <w:rPr>
                <w:sz w:val="22"/>
                <w:szCs w:val="22"/>
              </w:rPr>
            </w:pPr>
            <w:r>
              <w:rPr>
                <w:sz w:val="22"/>
                <w:szCs w:val="22"/>
              </w:rPr>
              <w:t>2</w:t>
            </w:r>
          </w:p>
        </w:tc>
        <w:tc>
          <w:tcPr>
            <w:tcW w:w="2440" w:type="dxa"/>
            <w:tcBorders>
              <w:top w:val="single" w:sz="4" w:space="0" w:color="auto"/>
              <w:bottom w:val="single" w:sz="4" w:space="0" w:color="auto"/>
            </w:tcBorders>
          </w:tcPr>
          <w:p w:rsidR="00290132" w:rsidRDefault="00290132" w:rsidP="00290132">
            <w:pPr>
              <w:tabs>
                <w:tab w:val="left" w:pos="639"/>
              </w:tabs>
              <w:ind w:firstLine="0"/>
              <w:jc w:val="center"/>
              <w:rPr>
                <w:sz w:val="22"/>
                <w:szCs w:val="22"/>
              </w:rPr>
            </w:pPr>
            <w:r>
              <w:rPr>
                <w:sz w:val="22"/>
                <w:szCs w:val="22"/>
              </w:rPr>
              <w:t>Наружное освещение</w:t>
            </w:r>
          </w:p>
        </w:tc>
        <w:tc>
          <w:tcPr>
            <w:tcW w:w="1689" w:type="dxa"/>
            <w:tcBorders>
              <w:top w:val="single" w:sz="4" w:space="0" w:color="auto"/>
              <w:bottom w:val="single" w:sz="4" w:space="0" w:color="auto"/>
            </w:tcBorders>
          </w:tcPr>
          <w:p w:rsidR="00290132" w:rsidRDefault="00290132" w:rsidP="00290132">
            <w:pPr>
              <w:ind w:firstLine="0"/>
              <w:jc w:val="center"/>
              <w:rPr>
                <w:sz w:val="22"/>
                <w:szCs w:val="22"/>
              </w:rPr>
            </w:pPr>
            <w:r>
              <w:rPr>
                <w:sz w:val="22"/>
                <w:szCs w:val="22"/>
              </w:rPr>
              <w:t>4</w:t>
            </w:r>
          </w:p>
        </w:tc>
        <w:tc>
          <w:tcPr>
            <w:tcW w:w="1702" w:type="dxa"/>
            <w:gridSpan w:val="2"/>
            <w:tcBorders>
              <w:top w:val="single" w:sz="4" w:space="0" w:color="auto"/>
              <w:bottom w:val="single" w:sz="4" w:space="0" w:color="auto"/>
            </w:tcBorders>
          </w:tcPr>
          <w:p w:rsidR="00290132" w:rsidRDefault="00290132" w:rsidP="00290132">
            <w:pPr>
              <w:ind w:firstLine="0"/>
              <w:jc w:val="center"/>
              <w:rPr>
                <w:sz w:val="22"/>
                <w:szCs w:val="22"/>
              </w:rPr>
            </w:pPr>
            <w:r>
              <w:rPr>
                <w:sz w:val="22"/>
                <w:szCs w:val="22"/>
              </w:rPr>
              <w:t>1</w:t>
            </w:r>
          </w:p>
        </w:tc>
        <w:tc>
          <w:tcPr>
            <w:tcW w:w="1700" w:type="dxa"/>
            <w:gridSpan w:val="2"/>
            <w:tcBorders>
              <w:top w:val="single" w:sz="4" w:space="0" w:color="auto"/>
              <w:bottom w:val="single" w:sz="4" w:space="0" w:color="auto"/>
            </w:tcBorders>
          </w:tcPr>
          <w:p w:rsidR="00290132" w:rsidRDefault="00290132" w:rsidP="00290132">
            <w:pPr>
              <w:ind w:firstLine="0"/>
              <w:jc w:val="center"/>
              <w:rPr>
                <w:sz w:val="22"/>
                <w:szCs w:val="22"/>
              </w:rPr>
            </w:pPr>
            <w:r>
              <w:rPr>
                <w:sz w:val="22"/>
                <w:szCs w:val="22"/>
              </w:rPr>
              <w:t>4</w:t>
            </w:r>
          </w:p>
        </w:tc>
        <w:tc>
          <w:tcPr>
            <w:tcW w:w="1667" w:type="dxa"/>
            <w:tcBorders>
              <w:top w:val="single" w:sz="4" w:space="0" w:color="auto"/>
              <w:bottom w:val="single" w:sz="4" w:space="0" w:color="auto"/>
            </w:tcBorders>
          </w:tcPr>
          <w:p w:rsidR="00290132" w:rsidRDefault="00290132" w:rsidP="00290132">
            <w:pPr>
              <w:ind w:firstLine="0"/>
              <w:jc w:val="center"/>
              <w:rPr>
                <w:sz w:val="22"/>
                <w:szCs w:val="22"/>
              </w:rPr>
            </w:pPr>
          </w:p>
        </w:tc>
      </w:tr>
      <w:tr w:rsidR="00290132" w:rsidRPr="00B73865" w:rsidTr="009C544A">
        <w:trPr>
          <w:trHeight w:val="192"/>
        </w:trPr>
        <w:tc>
          <w:tcPr>
            <w:tcW w:w="692" w:type="dxa"/>
            <w:tcBorders>
              <w:top w:val="single" w:sz="4" w:space="0" w:color="auto"/>
              <w:bottom w:val="single" w:sz="4" w:space="0" w:color="auto"/>
            </w:tcBorders>
          </w:tcPr>
          <w:p w:rsidR="00290132" w:rsidRDefault="00290132" w:rsidP="00290132">
            <w:pPr>
              <w:ind w:firstLine="0"/>
              <w:jc w:val="center"/>
              <w:rPr>
                <w:sz w:val="22"/>
                <w:szCs w:val="22"/>
              </w:rPr>
            </w:pPr>
            <w:r>
              <w:rPr>
                <w:sz w:val="22"/>
                <w:szCs w:val="22"/>
              </w:rPr>
              <w:t>3</w:t>
            </w:r>
          </w:p>
        </w:tc>
        <w:tc>
          <w:tcPr>
            <w:tcW w:w="2440" w:type="dxa"/>
            <w:tcBorders>
              <w:top w:val="single" w:sz="4" w:space="0" w:color="auto"/>
              <w:bottom w:val="single" w:sz="4" w:space="0" w:color="auto"/>
            </w:tcBorders>
          </w:tcPr>
          <w:p w:rsidR="00290132" w:rsidRDefault="00290132" w:rsidP="00290132">
            <w:pPr>
              <w:tabs>
                <w:tab w:val="left" w:pos="639"/>
              </w:tabs>
              <w:ind w:firstLine="0"/>
              <w:jc w:val="center"/>
              <w:rPr>
                <w:sz w:val="22"/>
                <w:szCs w:val="22"/>
              </w:rPr>
            </w:pPr>
            <w:proofErr w:type="spellStart"/>
            <w:r>
              <w:rPr>
                <w:sz w:val="22"/>
                <w:szCs w:val="22"/>
              </w:rPr>
              <w:t>Пож</w:t>
            </w:r>
            <w:proofErr w:type="gramStart"/>
            <w:r>
              <w:rPr>
                <w:sz w:val="22"/>
                <w:szCs w:val="22"/>
              </w:rPr>
              <w:t>.д</w:t>
            </w:r>
            <w:proofErr w:type="gramEnd"/>
            <w:r>
              <w:rPr>
                <w:sz w:val="22"/>
                <w:szCs w:val="22"/>
              </w:rPr>
              <w:t>епо</w:t>
            </w:r>
            <w:proofErr w:type="spellEnd"/>
            <w:r>
              <w:rPr>
                <w:sz w:val="22"/>
                <w:szCs w:val="22"/>
              </w:rPr>
              <w:t xml:space="preserve"> на 2м</w:t>
            </w:r>
          </w:p>
        </w:tc>
        <w:tc>
          <w:tcPr>
            <w:tcW w:w="1689" w:type="dxa"/>
            <w:tcBorders>
              <w:top w:val="single" w:sz="4" w:space="0" w:color="auto"/>
              <w:bottom w:val="single" w:sz="4" w:space="0" w:color="auto"/>
            </w:tcBorders>
          </w:tcPr>
          <w:p w:rsidR="00290132" w:rsidRDefault="00290132" w:rsidP="00290132">
            <w:pPr>
              <w:ind w:firstLine="0"/>
              <w:jc w:val="center"/>
              <w:rPr>
                <w:sz w:val="22"/>
                <w:szCs w:val="22"/>
              </w:rPr>
            </w:pPr>
            <w:r>
              <w:rPr>
                <w:sz w:val="22"/>
                <w:szCs w:val="22"/>
              </w:rPr>
              <w:t>15</w:t>
            </w:r>
          </w:p>
        </w:tc>
        <w:tc>
          <w:tcPr>
            <w:tcW w:w="1702" w:type="dxa"/>
            <w:gridSpan w:val="2"/>
            <w:tcBorders>
              <w:top w:val="single" w:sz="4" w:space="0" w:color="auto"/>
              <w:bottom w:val="single" w:sz="4" w:space="0" w:color="auto"/>
            </w:tcBorders>
          </w:tcPr>
          <w:p w:rsidR="00290132" w:rsidRDefault="00290132" w:rsidP="00290132">
            <w:pPr>
              <w:ind w:firstLine="0"/>
              <w:jc w:val="center"/>
              <w:rPr>
                <w:sz w:val="22"/>
                <w:szCs w:val="22"/>
              </w:rPr>
            </w:pPr>
            <w:r>
              <w:rPr>
                <w:sz w:val="22"/>
                <w:szCs w:val="22"/>
              </w:rPr>
              <w:t>0,8</w:t>
            </w:r>
          </w:p>
        </w:tc>
        <w:tc>
          <w:tcPr>
            <w:tcW w:w="1700" w:type="dxa"/>
            <w:gridSpan w:val="2"/>
            <w:tcBorders>
              <w:top w:val="single" w:sz="4" w:space="0" w:color="auto"/>
              <w:bottom w:val="single" w:sz="4" w:space="0" w:color="auto"/>
            </w:tcBorders>
          </w:tcPr>
          <w:p w:rsidR="00290132" w:rsidRDefault="00290132" w:rsidP="00290132">
            <w:pPr>
              <w:ind w:firstLine="0"/>
              <w:jc w:val="center"/>
              <w:rPr>
                <w:sz w:val="22"/>
                <w:szCs w:val="22"/>
              </w:rPr>
            </w:pPr>
            <w:r>
              <w:rPr>
                <w:sz w:val="22"/>
                <w:szCs w:val="22"/>
              </w:rPr>
              <w:t>12</w:t>
            </w:r>
          </w:p>
        </w:tc>
        <w:tc>
          <w:tcPr>
            <w:tcW w:w="1667" w:type="dxa"/>
            <w:tcBorders>
              <w:top w:val="single" w:sz="4" w:space="0" w:color="auto"/>
              <w:bottom w:val="single" w:sz="4" w:space="0" w:color="auto"/>
            </w:tcBorders>
          </w:tcPr>
          <w:p w:rsidR="00290132" w:rsidRDefault="00290132" w:rsidP="00290132">
            <w:pPr>
              <w:ind w:firstLine="0"/>
              <w:jc w:val="center"/>
              <w:rPr>
                <w:sz w:val="22"/>
                <w:szCs w:val="22"/>
              </w:rPr>
            </w:pPr>
          </w:p>
        </w:tc>
      </w:tr>
      <w:tr w:rsidR="00290132" w:rsidRPr="00B73865" w:rsidTr="009C544A">
        <w:tc>
          <w:tcPr>
            <w:tcW w:w="692" w:type="dxa"/>
            <w:tcBorders>
              <w:bottom w:val="single" w:sz="4" w:space="0" w:color="auto"/>
            </w:tcBorders>
          </w:tcPr>
          <w:p w:rsidR="00290132" w:rsidRPr="00B73865" w:rsidRDefault="00290132" w:rsidP="00290132">
            <w:pPr>
              <w:ind w:firstLine="0"/>
              <w:jc w:val="center"/>
              <w:rPr>
                <w:sz w:val="22"/>
                <w:szCs w:val="22"/>
              </w:rPr>
            </w:pPr>
            <w:r>
              <w:rPr>
                <w:sz w:val="22"/>
                <w:szCs w:val="22"/>
              </w:rPr>
              <w:t>4</w:t>
            </w:r>
          </w:p>
        </w:tc>
        <w:tc>
          <w:tcPr>
            <w:tcW w:w="2440" w:type="dxa"/>
            <w:tcBorders>
              <w:bottom w:val="single" w:sz="4" w:space="0" w:color="auto"/>
            </w:tcBorders>
          </w:tcPr>
          <w:p w:rsidR="00290132" w:rsidRPr="00B73865" w:rsidRDefault="00290132" w:rsidP="00290132">
            <w:pPr>
              <w:tabs>
                <w:tab w:val="left" w:pos="639"/>
              </w:tabs>
              <w:ind w:firstLine="0"/>
              <w:jc w:val="center"/>
              <w:rPr>
                <w:sz w:val="22"/>
                <w:szCs w:val="22"/>
              </w:rPr>
            </w:pPr>
            <w:r w:rsidRPr="00B73865">
              <w:rPr>
                <w:sz w:val="22"/>
                <w:szCs w:val="22"/>
              </w:rPr>
              <w:t>Суммарная нагрузка на подстанци</w:t>
            </w:r>
            <w:r>
              <w:rPr>
                <w:sz w:val="22"/>
                <w:szCs w:val="22"/>
              </w:rPr>
              <w:t>ю</w:t>
            </w:r>
          </w:p>
        </w:tc>
        <w:tc>
          <w:tcPr>
            <w:tcW w:w="1689" w:type="dxa"/>
            <w:tcBorders>
              <w:bottom w:val="single" w:sz="4" w:space="0" w:color="auto"/>
            </w:tcBorders>
          </w:tcPr>
          <w:p w:rsidR="00290132" w:rsidRPr="00B73865" w:rsidRDefault="00290132" w:rsidP="00290132">
            <w:pPr>
              <w:ind w:firstLine="0"/>
              <w:jc w:val="center"/>
              <w:rPr>
                <w:sz w:val="22"/>
                <w:szCs w:val="22"/>
              </w:rPr>
            </w:pPr>
          </w:p>
        </w:tc>
        <w:tc>
          <w:tcPr>
            <w:tcW w:w="1702" w:type="dxa"/>
            <w:gridSpan w:val="2"/>
            <w:tcBorders>
              <w:bottom w:val="single" w:sz="4" w:space="0" w:color="auto"/>
            </w:tcBorders>
          </w:tcPr>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tc>
        <w:tc>
          <w:tcPr>
            <w:tcW w:w="1700" w:type="dxa"/>
            <w:gridSpan w:val="2"/>
            <w:tcBorders>
              <w:bottom w:val="single" w:sz="4" w:space="0" w:color="auto"/>
            </w:tcBorders>
          </w:tcPr>
          <w:p w:rsidR="00290132" w:rsidRPr="00B73865" w:rsidRDefault="00290132" w:rsidP="00290132">
            <w:pPr>
              <w:ind w:firstLine="0"/>
              <w:jc w:val="center"/>
              <w:rPr>
                <w:sz w:val="22"/>
                <w:szCs w:val="22"/>
              </w:rPr>
            </w:pPr>
            <w:r>
              <w:rPr>
                <w:sz w:val="22"/>
                <w:szCs w:val="22"/>
              </w:rPr>
              <w:t>61,5</w:t>
            </w:r>
          </w:p>
          <w:p w:rsidR="00290132" w:rsidRPr="00B73865" w:rsidRDefault="00290132" w:rsidP="00290132">
            <w:pPr>
              <w:ind w:firstLine="0"/>
              <w:jc w:val="center"/>
              <w:rPr>
                <w:sz w:val="22"/>
                <w:szCs w:val="22"/>
              </w:rPr>
            </w:pPr>
          </w:p>
        </w:tc>
        <w:tc>
          <w:tcPr>
            <w:tcW w:w="1667" w:type="dxa"/>
            <w:tcBorders>
              <w:bottom w:val="single" w:sz="4" w:space="0" w:color="auto"/>
            </w:tcBorders>
          </w:tcPr>
          <w:p w:rsidR="00290132" w:rsidRPr="00B73865" w:rsidRDefault="00290132" w:rsidP="00290132">
            <w:pPr>
              <w:ind w:firstLine="0"/>
              <w:jc w:val="center"/>
              <w:rPr>
                <w:sz w:val="22"/>
                <w:szCs w:val="22"/>
              </w:rPr>
            </w:pPr>
          </w:p>
        </w:tc>
      </w:tr>
      <w:tr w:rsidR="00290132" w:rsidRPr="00B73865" w:rsidTr="009C544A">
        <w:tc>
          <w:tcPr>
            <w:tcW w:w="692" w:type="dxa"/>
            <w:tcBorders>
              <w:top w:val="single" w:sz="4" w:space="0" w:color="auto"/>
            </w:tcBorders>
          </w:tcPr>
          <w:p w:rsidR="00290132" w:rsidRPr="00B73865" w:rsidRDefault="00290132" w:rsidP="00290132">
            <w:pPr>
              <w:ind w:firstLine="0"/>
              <w:jc w:val="center"/>
              <w:rPr>
                <w:sz w:val="22"/>
                <w:szCs w:val="22"/>
              </w:rPr>
            </w:pPr>
            <w:r>
              <w:rPr>
                <w:sz w:val="22"/>
                <w:szCs w:val="22"/>
              </w:rPr>
              <w:t>5</w:t>
            </w:r>
          </w:p>
        </w:tc>
        <w:tc>
          <w:tcPr>
            <w:tcW w:w="2440" w:type="dxa"/>
            <w:tcBorders>
              <w:top w:val="single" w:sz="4" w:space="0" w:color="auto"/>
              <w:bottom w:val="single" w:sz="4" w:space="0" w:color="auto"/>
            </w:tcBorders>
          </w:tcPr>
          <w:p w:rsidR="00290132" w:rsidRPr="00B73865" w:rsidRDefault="00290132" w:rsidP="00290132">
            <w:pPr>
              <w:tabs>
                <w:tab w:val="left" w:pos="639"/>
              </w:tabs>
              <w:ind w:firstLine="0"/>
              <w:jc w:val="center"/>
              <w:rPr>
                <w:sz w:val="22"/>
                <w:szCs w:val="22"/>
              </w:rPr>
            </w:pPr>
            <w:r>
              <w:rPr>
                <w:sz w:val="22"/>
                <w:szCs w:val="22"/>
              </w:rPr>
              <w:t xml:space="preserve">Коэффициент </w:t>
            </w:r>
            <w:r w:rsidRPr="00B73865">
              <w:rPr>
                <w:sz w:val="22"/>
                <w:szCs w:val="22"/>
              </w:rPr>
              <w:t xml:space="preserve">мощности </w:t>
            </w:r>
            <w:r w:rsidRPr="00B73865">
              <w:rPr>
                <w:sz w:val="22"/>
                <w:szCs w:val="22"/>
                <w:lang w:val="en-US"/>
              </w:rPr>
              <w:t>c</w:t>
            </w:r>
            <w:proofErr w:type="gramStart"/>
            <w:r w:rsidRPr="00B73865">
              <w:rPr>
                <w:sz w:val="22"/>
                <w:szCs w:val="22"/>
              </w:rPr>
              <w:t>о</w:t>
            </w:r>
            <w:proofErr w:type="spellStart"/>
            <w:proofErr w:type="gramEnd"/>
            <w:r w:rsidRPr="00B73865">
              <w:rPr>
                <w:sz w:val="22"/>
                <w:szCs w:val="22"/>
                <w:lang w:val="en-US"/>
              </w:rPr>
              <w:t>sY</w:t>
            </w:r>
            <w:proofErr w:type="spellEnd"/>
          </w:p>
        </w:tc>
        <w:tc>
          <w:tcPr>
            <w:tcW w:w="1689" w:type="dxa"/>
            <w:tcBorders>
              <w:top w:val="single" w:sz="4" w:space="0" w:color="auto"/>
              <w:bottom w:val="single" w:sz="4" w:space="0" w:color="auto"/>
            </w:tcBorders>
          </w:tcPr>
          <w:p w:rsidR="00290132" w:rsidRPr="00B73865" w:rsidRDefault="00290132" w:rsidP="00290132">
            <w:pPr>
              <w:ind w:firstLine="0"/>
              <w:jc w:val="center"/>
              <w:rPr>
                <w:sz w:val="22"/>
                <w:szCs w:val="22"/>
              </w:rPr>
            </w:pPr>
          </w:p>
        </w:tc>
        <w:tc>
          <w:tcPr>
            <w:tcW w:w="1702"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r>
              <w:rPr>
                <w:sz w:val="22"/>
                <w:szCs w:val="22"/>
              </w:rPr>
              <w:t>0,93</w:t>
            </w:r>
          </w:p>
          <w:p w:rsidR="00290132" w:rsidRPr="00B73865" w:rsidRDefault="00290132" w:rsidP="00290132">
            <w:pPr>
              <w:ind w:firstLine="0"/>
              <w:jc w:val="center"/>
              <w:rPr>
                <w:sz w:val="22"/>
                <w:szCs w:val="22"/>
              </w:rPr>
            </w:pPr>
            <w:r>
              <w:rPr>
                <w:sz w:val="22"/>
                <w:szCs w:val="22"/>
              </w:rPr>
              <w:t xml:space="preserve"> </w:t>
            </w:r>
          </w:p>
        </w:tc>
        <w:tc>
          <w:tcPr>
            <w:tcW w:w="1700"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tc>
        <w:tc>
          <w:tcPr>
            <w:tcW w:w="1667" w:type="dxa"/>
            <w:tcBorders>
              <w:top w:val="single" w:sz="4" w:space="0" w:color="auto"/>
              <w:bottom w:val="single" w:sz="4" w:space="0" w:color="auto"/>
            </w:tcBorders>
          </w:tcPr>
          <w:p w:rsidR="00290132" w:rsidRPr="00B73865" w:rsidRDefault="00290132" w:rsidP="00290132">
            <w:pPr>
              <w:ind w:firstLine="0"/>
              <w:jc w:val="center"/>
              <w:rPr>
                <w:sz w:val="22"/>
                <w:szCs w:val="22"/>
              </w:rPr>
            </w:pPr>
          </w:p>
        </w:tc>
      </w:tr>
      <w:tr w:rsidR="00290132" w:rsidRPr="00B73865" w:rsidTr="009C544A">
        <w:tc>
          <w:tcPr>
            <w:tcW w:w="692" w:type="dxa"/>
          </w:tcPr>
          <w:p w:rsidR="00290132" w:rsidRPr="00B73865" w:rsidRDefault="00290132" w:rsidP="00290132">
            <w:pPr>
              <w:ind w:firstLine="0"/>
              <w:jc w:val="center"/>
              <w:rPr>
                <w:sz w:val="22"/>
                <w:szCs w:val="22"/>
              </w:rPr>
            </w:pPr>
            <w:r>
              <w:rPr>
                <w:sz w:val="22"/>
                <w:szCs w:val="22"/>
              </w:rPr>
              <w:t>6</w:t>
            </w:r>
          </w:p>
        </w:tc>
        <w:tc>
          <w:tcPr>
            <w:tcW w:w="2440" w:type="dxa"/>
            <w:tcBorders>
              <w:top w:val="single" w:sz="4" w:space="0" w:color="auto"/>
              <w:bottom w:val="single" w:sz="4" w:space="0" w:color="auto"/>
            </w:tcBorders>
          </w:tcPr>
          <w:p w:rsidR="00290132" w:rsidRPr="00B73865" w:rsidRDefault="00290132" w:rsidP="00290132">
            <w:pPr>
              <w:tabs>
                <w:tab w:val="left" w:pos="639"/>
              </w:tabs>
              <w:ind w:firstLine="0"/>
              <w:jc w:val="center"/>
              <w:rPr>
                <w:sz w:val="22"/>
                <w:szCs w:val="22"/>
              </w:rPr>
            </w:pPr>
            <w:r w:rsidRPr="00B73865">
              <w:rPr>
                <w:sz w:val="22"/>
                <w:szCs w:val="22"/>
              </w:rPr>
              <w:t xml:space="preserve">Полная нагрузка на подстанции, </w:t>
            </w:r>
            <w:proofErr w:type="spellStart"/>
            <w:r w:rsidRPr="00B73865">
              <w:rPr>
                <w:sz w:val="22"/>
                <w:szCs w:val="22"/>
              </w:rPr>
              <w:t>ква</w:t>
            </w:r>
            <w:proofErr w:type="spellEnd"/>
          </w:p>
        </w:tc>
        <w:tc>
          <w:tcPr>
            <w:tcW w:w="1689" w:type="dxa"/>
            <w:tcBorders>
              <w:top w:val="single" w:sz="4" w:space="0" w:color="auto"/>
              <w:bottom w:val="single" w:sz="4" w:space="0" w:color="auto"/>
            </w:tcBorders>
          </w:tcPr>
          <w:p w:rsidR="00290132" w:rsidRPr="00B73865" w:rsidRDefault="00290132" w:rsidP="00290132">
            <w:pPr>
              <w:ind w:firstLine="0"/>
              <w:jc w:val="center"/>
              <w:rPr>
                <w:sz w:val="22"/>
                <w:szCs w:val="22"/>
              </w:rPr>
            </w:pPr>
          </w:p>
        </w:tc>
        <w:tc>
          <w:tcPr>
            <w:tcW w:w="1702"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tc>
        <w:tc>
          <w:tcPr>
            <w:tcW w:w="1700"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r>
              <w:rPr>
                <w:sz w:val="22"/>
                <w:szCs w:val="22"/>
              </w:rPr>
              <w:t>66</w:t>
            </w:r>
          </w:p>
          <w:p w:rsidR="00290132" w:rsidRPr="00B73865" w:rsidRDefault="00290132" w:rsidP="00290132">
            <w:pPr>
              <w:ind w:firstLine="0"/>
              <w:jc w:val="center"/>
              <w:rPr>
                <w:sz w:val="22"/>
                <w:szCs w:val="22"/>
              </w:rPr>
            </w:pPr>
          </w:p>
        </w:tc>
        <w:tc>
          <w:tcPr>
            <w:tcW w:w="1667" w:type="dxa"/>
            <w:tcBorders>
              <w:top w:val="single" w:sz="4" w:space="0" w:color="auto"/>
              <w:bottom w:val="single" w:sz="4" w:space="0" w:color="auto"/>
            </w:tcBorders>
          </w:tcPr>
          <w:p w:rsidR="00290132" w:rsidRPr="00B73865" w:rsidRDefault="00290132" w:rsidP="00290132">
            <w:pPr>
              <w:ind w:firstLine="0"/>
              <w:jc w:val="center"/>
              <w:rPr>
                <w:sz w:val="22"/>
                <w:szCs w:val="22"/>
              </w:rPr>
            </w:pPr>
          </w:p>
        </w:tc>
      </w:tr>
      <w:tr w:rsidR="00290132" w:rsidRPr="00B73865" w:rsidTr="009C544A">
        <w:trPr>
          <w:trHeight w:val="462"/>
        </w:trPr>
        <w:tc>
          <w:tcPr>
            <w:tcW w:w="692" w:type="dxa"/>
          </w:tcPr>
          <w:p w:rsidR="00290132" w:rsidRPr="00B73865" w:rsidRDefault="00290132" w:rsidP="00290132">
            <w:pPr>
              <w:ind w:firstLine="0"/>
              <w:jc w:val="center"/>
              <w:rPr>
                <w:sz w:val="22"/>
                <w:szCs w:val="22"/>
              </w:rPr>
            </w:pPr>
            <w:r>
              <w:rPr>
                <w:sz w:val="22"/>
                <w:szCs w:val="22"/>
              </w:rPr>
              <w:t>7</w:t>
            </w:r>
          </w:p>
        </w:tc>
        <w:tc>
          <w:tcPr>
            <w:tcW w:w="2440" w:type="dxa"/>
            <w:tcBorders>
              <w:top w:val="single" w:sz="4" w:space="0" w:color="auto"/>
              <w:bottom w:val="single" w:sz="4" w:space="0" w:color="auto"/>
            </w:tcBorders>
          </w:tcPr>
          <w:p w:rsidR="00290132" w:rsidRPr="00B73865" w:rsidRDefault="00290132" w:rsidP="00290132">
            <w:pPr>
              <w:tabs>
                <w:tab w:val="left" w:pos="639"/>
              </w:tabs>
              <w:ind w:firstLine="0"/>
              <w:jc w:val="center"/>
              <w:rPr>
                <w:sz w:val="22"/>
                <w:szCs w:val="22"/>
              </w:rPr>
            </w:pPr>
            <w:r>
              <w:rPr>
                <w:sz w:val="22"/>
                <w:szCs w:val="22"/>
              </w:rPr>
              <w:t>Мощность трансформа</w:t>
            </w:r>
            <w:r w:rsidRPr="00B73865">
              <w:rPr>
                <w:sz w:val="22"/>
                <w:szCs w:val="22"/>
              </w:rPr>
              <w:t>торов</w:t>
            </w:r>
          </w:p>
        </w:tc>
        <w:tc>
          <w:tcPr>
            <w:tcW w:w="1689" w:type="dxa"/>
            <w:tcBorders>
              <w:top w:val="single" w:sz="4" w:space="0" w:color="auto"/>
              <w:bottom w:val="single" w:sz="4" w:space="0" w:color="auto"/>
            </w:tcBorders>
          </w:tcPr>
          <w:p w:rsidR="00290132" w:rsidRPr="00B73865" w:rsidRDefault="00290132" w:rsidP="00290132">
            <w:pPr>
              <w:ind w:firstLine="0"/>
              <w:jc w:val="center"/>
              <w:rPr>
                <w:sz w:val="22"/>
                <w:szCs w:val="22"/>
              </w:rPr>
            </w:pPr>
          </w:p>
        </w:tc>
        <w:tc>
          <w:tcPr>
            <w:tcW w:w="1702"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tc>
        <w:tc>
          <w:tcPr>
            <w:tcW w:w="1700"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r>
              <w:rPr>
                <w:sz w:val="22"/>
                <w:szCs w:val="22"/>
              </w:rPr>
              <w:t xml:space="preserve"> 1 </w:t>
            </w:r>
            <w:proofErr w:type="spellStart"/>
            <w:r>
              <w:rPr>
                <w:sz w:val="22"/>
                <w:szCs w:val="22"/>
              </w:rPr>
              <w:t>х</w:t>
            </w:r>
            <w:proofErr w:type="spellEnd"/>
            <w:r>
              <w:rPr>
                <w:sz w:val="22"/>
                <w:szCs w:val="22"/>
              </w:rPr>
              <w:t xml:space="preserve"> 100кВА-1шт в жилой зоне на </w:t>
            </w:r>
            <w:proofErr w:type="spellStart"/>
            <w:proofErr w:type="gramStart"/>
            <w:r>
              <w:rPr>
                <w:sz w:val="22"/>
                <w:szCs w:val="22"/>
              </w:rPr>
              <w:t>пл</w:t>
            </w:r>
            <w:proofErr w:type="spellEnd"/>
            <w:proofErr w:type="gramEnd"/>
            <w:r>
              <w:rPr>
                <w:sz w:val="22"/>
                <w:szCs w:val="22"/>
              </w:rPr>
              <w:t xml:space="preserve"> 1 </w:t>
            </w:r>
          </w:p>
        </w:tc>
        <w:tc>
          <w:tcPr>
            <w:tcW w:w="1667" w:type="dxa"/>
            <w:tcBorders>
              <w:top w:val="single" w:sz="4" w:space="0" w:color="auto"/>
              <w:bottom w:val="single" w:sz="4" w:space="0" w:color="auto"/>
            </w:tcBorders>
          </w:tcPr>
          <w:p w:rsidR="00290132" w:rsidRPr="00B73865" w:rsidRDefault="00290132" w:rsidP="00290132">
            <w:pPr>
              <w:ind w:firstLine="0"/>
              <w:jc w:val="center"/>
              <w:rPr>
                <w:sz w:val="22"/>
                <w:szCs w:val="22"/>
              </w:rPr>
            </w:pPr>
          </w:p>
        </w:tc>
      </w:tr>
      <w:tr w:rsidR="00290132" w:rsidRPr="00B73865" w:rsidTr="009C544A">
        <w:trPr>
          <w:trHeight w:val="704"/>
        </w:trPr>
        <w:tc>
          <w:tcPr>
            <w:tcW w:w="692" w:type="dxa"/>
            <w:tcBorders>
              <w:bottom w:val="single" w:sz="4" w:space="0" w:color="auto"/>
            </w:tcBorders>
          </w:tcPr>
          <w:p w:rsidR="00290132" w:rsidRPr="00B73865" w:rsidRDefault="00290132" w:rsidP="00290132">
            <w:pPr>
              <w:ind w:firstLine="0"/>
              <w:jc w:val="center"/>
              <w:rPr>
                <w:sz w:val="22"/>
                <w:szCs w:val="22"/>
              </w:rPr>
            </w:pPr>
            <w:r>
              <w:rPr>
                <w:sz w:val="22"/>
                <w:szCs w:val="22"/>
              </w:rPr>
              <w:t>8</w:t>
            </w:r>
          </w:p>
        </w:tc>
        <w:tc>
          <w:tcPr>
            <w:tcW w:w="2440" w:type="dxa"/>
            <w:tcBorders>
              <w:top w:val="single" w:sz="4" w:space="0" w:color="auto"/>
              <w:bottom w:val="single" w:sz="4" w:space="0" w:color="auto"/>
            </w:tcBorders>
          </w:tcPr>
          <w:p w:rsidR="00290132" w:rsidRPr="00B73865" w:rsidRDefault="00290132" w:rsidP="00290132">
            <w:pPr>
              <w:tabs>
                <w:tab w:val="left" w:pos="639"/>
              </w:tabs>
              <w:ind w:firstLine="0"/>
              <w:jc w:val="center"/>
              <w:rPr>
                <w:sz w:val="22"/>
                <w:szCs w:val="22"/>
              </w:rPr>
            </w:pPr>
            <w:r>
              <w:rPr>
                <w:sz w:val="22"/>
                <w:szCs w:val="22"/>
              </w:rPr>
              <w:t>Коэффициент загрузки трансформа</w:t>
            </w:r>
            <w:r w:rsidRPr="00B73865">
              <w:rPr>
                <w:sz w:val="22"/>
                <w:szCs w:val="22"/>
              </w:rPr>
              <w:t>торов</w:t>
            </w:r>
          </w:p>
        </w:tc>
        <w:tc>
          <w:tcPr>
            <w:tcW w:w="1689" w:type="dxa"/>
            <w:tcBorders>
              <w:top w:val="single" w:sz="4" w:space="0" w:color="auto"/>
              <w:bottom w:val="single" w:sz="4" w:space="0" w:color="auto"/>
            </w:tcBorders>
          </w:tcPr>
          <w:p w:rsidR="00290132" w:rsidRPr="00B73865" w:rsidRDefault="00290132" w:rsidP="00290132">
            <w:pPr>
              <w:ind w:firstLine="0"/>
              <w:jc w:val="center"/>
              <w:rPr>
                <w:sz w:val="22"/>
                <w:szCs w:val="22"/>
              </w:rPr>
            </w:pPr>
          </w:p>
        </w:tc>
        <w:tc>
          <w:tcPr>
            <w:tcW w:w="1702"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r>
              <w:rPr>
                <w:sz w:val="22"/>
                <w:szCs w:val="22"/>
              </w:rPr>
              <w:t xml:space="preserve">0,66 </w:t>
            </w:r>
          </w:p>
        </w:tc>
        <w:tc>
          <w:tcPr>
            <w:tcW w:w="1700"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p>
          <w:p w:rsidR="00290132" w:rsidRDefault="00290132" w:rsidP="00290132">
            <w:pPr>
              <w:ind w:firstLine="0"/>
              <w:jc w:val="center"/>
              <w:rPr>
                <w:sz w:val="22"/>
                <w:szCs w:val="22"/>
              </w:rPr>
            </w:pPr>
          </w:p>
          <w:p w:rsidR="00290132" w:rsidRPr="00B73865" w:rsidRDefault="00290132" w:rsidP="00290132">
            <w:pPr>
              <w:ind w:firstLine="0"/>
              <w:jc w:val="center"/>
              <w:rPr>
                <w:sz w:val="22"/>
                <w:szCs w:val="22"/>
              </w:rPr>
            </w:pPr>
          </w:p>
        </w:tc>
        <w:tc>
          <w:tcPr>
            <w:tcW w:w="1667" w:type="dxa"/>
            <w:tcBorders>
              <w:top w:val="single" w:sz="4" w:space="0" w:color="auto"/>
              <w:bottom w:val="single" w:sz="4" w:space="0" w:color="auto"/>
            </w:tcBorders>
          </w:tcPr>
          <w:p w:rsidR="00290132" w:rsidRPr="00B73865" w:rsidRDefault="00290132" w:rsidP="00290132">
            <w:pPr>
              <w:ind w:firstLine="0"/>
              <w:jc w:val="center"/>
              <w:rPr>
                <w:sz w:val="22"/>
                <w:szCs w:val="22"/>
              </w:rPr>
            </w:pPr>
          </w:p>
        </w:tc>
      </w:tr>
      <w:tr w:rsidR="00290132" w:rsidRPr="00B73865" w:rsidTr="009C544A">
        <w:trPr>
          <w:trHeight w:val="292"/>
        </w:trPr>
        <w:tc>
          <w:tcPr>
            <w:tcW w:w="692" w:type="dxa"/>
            <w:tcBorders>
              <w:top w:val="single" w:sz="4" w:space="0" w:color="auto"/>
            </w:tcBorders>
          </w:tcPr>
          <w:p w:rsidR="00290132" w:rsidRDefault="00290132" w:rsidP="00290132">
            <w:pPr>
              <w:ind w:firstLine="0"/>
              <w:jc w:val="center"/>
              <w:rPr>
                <w:sz w:val="22"/>
                <w:szCs w:val="22"/>
              </w:rPr>
            </w:pPr>
            <w:r>
              <w:rPr>
                <w:sz w:val="22"/>
                <w:szCs w:val="22"/>
              </w:rPr>
              <w:t>9</w:t>
            </w:r>
          </w:p>
        </w:tc>
        <w:tc>
          <w:tcPr>
            <w:tcW w:w="2440" w:type="dxa"/>
            <w:tcBorders>
              <w:top w:val="single" w:sz="4" w:space="0" w:color="auto"/>
              <w:bottom w:val="single" w:sz="4" w:space="0" w:color="auto"/>
            </w:tcBorders>
          </w:tcPr>
          <w:p w:rsidR="00290132" w:rsidRDefault="00290132" w:rsidP="00290132">
            <w:pPr>
              <w:tabs>
                <w:tab w:val="left" w:pos="639"/>
              </w:tabs>
              <w:ind w:firstLine="0"/>
              <w:jc w:val="center"/>
              <w:rPr>
                <w:sz w:val="22"/>
                <w:szCs w:val="22"/>
              </w:rPr>
            </w:pPr>
            <w:r>
              <w:rPr>
                <w:sz w:val="22"/>
                <w:szCs w:val="22"/>
              </w:rPr>
              <w:t>Длина ВЛ-6кВ</w:t>
            </w:r>
          </w:p>
        </w:tc>
        <w:tc>
          <w:tcPr>
            <w:tcW w:w="1689" w:type="dxa"/>
            <w:tcBorders>
              <w:top w:val="single" w:sz="4" w:space="0" w:color="auto"/>
              <w:bottom w:val="single" w:sz="4" w:space="0" w:color="auto"/>
            </w:tcBorders>
          </w:tcPr>
          <w:p w:rsidR="00290132" w:rsidRPr="00B73865" w:rsidRDefault="00290132" w:rsidP="00290132">
            <w:pPr>
              <w:ind w:firstLine="0"/>
              <w:jc w:val="center"/>
              <w:rPr>
                <w:sz w:val="22"/>
                <w:szCs w:val="22"/>
              </w:rPr>
            </w:pPr>
          </w:p>
        </w:tc>
        <w:tc>
          <w:tcPr>
            <w:tcW w:w="1702" w:type="dxa"/>
            <w:gridSpan w:val="2"/>
            <w:tcBorders>
              <w:top w:val="single" w:sz="4" w:space="0" w:color="auto"/>
              <w:bottom w:val="single" w:sz="4" w:space="0" w:color="auto"/>
            </w:tcBorders>
          </w:tcPr>
          <w:p w:rsidR="00290132" w:rsidRPr="00BD3B31" w:rsidRDefault="00290132" w:rsidP="00290132">
            <w:pPr>
              <w:ind w:firstLine="0"/>
              <w:jc w:val="center"/>
              <w:rPr>
                <w:color w:val="FF0000"/>
                <w:sz w:val="22"/>
                <w:szCs w:val="22"/>
              </w:rPr>
            </w:pPr>
            <w:r>
              <w:rPr>
                <w:sz w:val="22"/>
                <w:szCs w:val="22"/>
              </w:rPr>
              <w:t>5</w:t>
            </w:r>
            <w:r w:rsidRPr="00391C63">
              <w:rPr>
                <w:sz w:val="22"/>
                <w:szCs w:val="22"/>
              </w:rPr>
              <w:t>0м</w:t>
            </w:r>
            <w:r>
              <w:rPr>
                <w:sz w:val="22"/>
                <w:szCs w:val="22"/>
              </w:rPr>
              <w:t>по пл.1а</w:t>
            </w:r>
          </w:p>
        </w:tc>
        <w:tc>
          <w:tcPr>
            <w:tcW w:w="1700"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p>
        </w:tc>
        <w:tc>
          <w:tcPr>
            <w:tcW w:w="1667" w:type="dxa"/>
            <w:tcBorders>
              <w:top w:val="single" w:sz="4" w:space="0" w:color="auto"/>
              <w:bottom w:val="single" w:sz="4" w:space="0" w:color="auto"/>
            </w:tcBorders>
          </w:tcPr>
          <w:p w:rsidR="00290132" w:rsidRPr="00B73865" w:rsidRDefault="00290132" w:rsidP="00290132">
            <w:pPr>
              <w:ind w:firstLine="0"/>
              <w:jc w:val="center"/>
              <w:rPr>
                <w:sz w:val="22"/>
                <w:szCs w:val="22"/>
              </w:rPr>
            </w:pPr>
          </w:p>
        </w:tc>
      </w:tr>
      <w:tr w:rsidR="00290132" w:rsidRPr="00B73865" w:rsidTr="009C544A">
        <w:tc>
          <w:tcPr>
            <w:tcW w:w="692" w:type="dxa"/>
          </w:tcPr>
          <w:p w:rsidR="00290132" w:rsidRPr="00B73865" w:rsidRDefault="00290132" w:rsidP="00290132">
            <w:pPr>
              <w:ind w:firstLine="0"/>
              <w:jc w:val="center"/>
              <w:rPr>
                <w:sz w:val="22"/>
                <w:szCs w:val="22"/>
              </w:rPr>
            </w:pPr>
          </w:p>
        </w:tc>
        <w:tc>
          <w:tcPr>
            <w:tcW w:w="2440" w:type="dxa"/>
          </w:tcPr>
          <w:p w:rsidR="00290132" w:rsidRPr="00091173" w:rsidRDefault="00290132" w:rsidP="00290132">
            <w:pPr>
              <w:ind w:firstLine="0"/>
              <w:jc w:val="center"/>
              <w:rPr>
                <w:sz w:val="22"/>
                <w:szCs w:val="22"/>
              </w:rPr>
            </w:pPr>
            <w:r>
              <w:rPr>
                <w:sz w:val="22"/>
                <w:szCs w:val="22"/>
              </w:rPr>
              <w:t xml:space="preserve">Площадка </w:t>
            </w:r>
            <w:r>
              <w:rPr>
                <w:sz w:val="22"/>
                <w:szCs w:val="22"/>
                <w:lang w:val="en-US"/>
              </w:rPr>
              <w:t>N</w:t>
            </w:r>
            <w:r>
              <w:rPr>
                <w:sz w:val="22"/>
                <w:szCs w:val="22"/>
              </w:rPr>
              <w:t xml:space="preserve">2        </w:t>
            </w:r>
          </w:p>
        </w:tc>
        <w:tc>
          <w:tcPr>
            <w:tcW w:w="1689" w:type="dxa"/>
          </w:tcPr>
          <w:p w:rsidR="00290132" w:rsidRDefault="00290132" w:rsidP="00290132">
            <w:pPr>
              <w:ind w:firstLine="0"/>
              <w:jc w:val="center"/>
              <w:rPr>
                <w:sz w:val="22"/>
                <w:szCs w:val="22"/>
              </w:rPr>
            </w:pPr>
          </w:p>
          <w:p w:rsidR="00290132" w:rsidRPr="00B73865" w:rsidRDefault="00290132" w:rsidP="00290132">
            <w:pPr>
              <w:ind w:firstLine="0"/>
              <w:jc w:val="center"/>
              <w:rPr>
                <w:sz w:val="22"/>
                <w:szCs w:val="22"/>
              </w:rPr>
            </w:pPr>
          </w:p>
        </w:tc>
        <w:tc>
          <w:tcPr>
            <w:tcW w:w="1702" w:type="dxa"/>
            <w:gridSpan w:val="2"/>
          </w:tcPr>
          <w:p w:rsidR="00290132" w:rsidRPr="00B73865" w:rsidRDefault="00290132" w:rsidP="00290132">
            <w:pPr>
              <w:ind w:firstLine="0"/>
              <w:jc w:val="center"/>
              <w:rPr>
                <w:sz w:val="22"/>
                <w:szCs w:val="22"/>
              </w:rPr>
            </w:pPr>
          </w:p>
        </w:tc>
        <w:tc>
          <w:tcPr>
            <w:tcW w:w="1700" w:type="dxa"/>
            <w:gridSpan w:val="2"/>
          </w:tcPr>
          <w:p w:rsidR="00290132" w:rsidRPr="00B73865" w:rsidRDefault="00290132" w:rsidP="00290132">
            <w:pPr>
              <w:ind w:firstLine="0"/>
              <w:jc w:val="center"/>
              <w:rPr>
                <w:sz w:val="22"/>
                <w:szCs w:val="22"/>
              </w:rPr>
            </w:pPr>
          </w:p>
        </w:tc>
        <w:tc>
          <w:tcPr>
            <w:tcW w:w="1667" w:type="dxa"/>
          </w:tcPr>
          <w:p w:rsidR="00290132" w:rsidRPr="00B73865" w:rsidRDefault="00290132" w:rsidP="00290132">
            <w:pPr>
              <w:ind w:firstLine="0"/>
              <w:jc w:val="center"/>
              <w:rPr>
                <w:sz w:val="22"/>
                <w:szCs w:val="22"/>
              </w:rPr>
            </w:pPr>
          </w:p>
        </w:tc>
      </w:tr>
      <w:tr w:rsidR="00290132" w:rsidRPr="00B73865" w:rsidTr="009C544A">
        <w:trPr>
          <w:trHeight w:val="2484"/>
        </w:trPr>
        <w:tc>
          <w:tcPr>
            <w:tcW w:w="692" w:type="dxa"/>
            <w:tcBorders>
              <w:bottom w:val="single" w:sz="4" w:space="0" w:color="auto"/>
              <w:right w:val="single" w:sz="4" w:space="0" w:color="auto"/>
            </w:tcBorders>
          </w:tcPr>
          <w:p w:rsidR="00290132" w:rsidRPr="00B73865" w:rsidRDefault="00290132" w:rsidP="00290132">
            <w:pPr>
              <w:ind w:firstLine="0"/>
              <w:jc w:val="center"/>
              <w:rPr>
                <w:sz w:val="22"/>
                <w:szCs w:val="22"/>
              </w:rPr>
            </w:pPr>
            <w:r w:rsidRPr="00B73865">
              <w:rPr>
                <w:sz w:val="22"/>
                <w:szCs w:val="22"/>
              </w:rPr>
              <w:t>1</w:t>
            </w:r>
          </w:p>
        </w:tc>
        <w:tc>
          <w:tcPr>
            <w:tcW w:w="2440" w:type="dxa"/>
            <w:tcBorders>
              <w:left w:val="single" w:sz="4" w:space="0" w:color="auto"/>
              <w:bottom w:val="single" w:sz="4" w:space="0" w:color="auto"/>
            </w:tcBorders>
          </w:tcPr>
          <w:p w:rsidR="00290132" w:rsidRPr="00B73865" w:rsidRDefault="00290132" w:rsidP="00290132">
            <w:pPr>
              <w:tabs>
                <w:tab w:val="left" w:pos="639"/>
              </w:tabs>
              <w:ind w:firstLine="0"/>
              <w:jc w:val="center"/>
              <w:rPr>
                <w:sz w:val="22"/>
                <w:szCs w:val="22"/>
              </w:rPr>
            </w:pPr>
            <w:r>
              <w:rPr>
                <w:sz w:val="22"/>
                <w:szCs w:val="22"/>
              </w:rPr>
              <w:t>Суммарное количество индивидуальные жилые дома</w:t>
            </w:r>
          </w:p>
          <w:p w:rsidR="00290132" w:rsidRPr="00F3564E" w:rsidRDefault="00290132" w:rsidP="00290132">
            <w:pPr>
              <w:tabs>
                <w:tab w:val="left" w:pos="639"/>
              </w:tabs>
              <w:ind w:firstLine="0"/>
              <w:jc w:val="center"/>
              <w:rPr>
                <w:sz w:val="22"/>
                <w:szCs w:val="22"/>
              </w:rPr>
            </w:pPr>
            <w:r w:rsidRPr="00B73865">
              <w:rPr>
                <w:sz w:val="22"/>
                <w:szCs w:val="22"/>
              </w:rPr>
              <w:t>Удел</w:t>
            </w:r>
            <w:proofErr w:type="gramStart"/>
            <w:r w:rsidRPr="00B73865">
              <w:rPr>
                <w:sz w:val="22"/>
                <w:szCs w:val="22"/>
              </w:rPr>
              <w:t>.</w:t>
            </w:r>
            <w:proofErr w:type="gramEnd"/>
            <w:r w:rsidRPr="00B73865">
              <w:rPr>
                <w:sz w:val="22"/>
                <w:szCs w:val="22"/>
              </w:rPr>
              <w:t xml:space="preserve"> </w:t>
            </w:r>
            <w:proofErr w:type="spellStart"/>
            <w:proofErr w:type="gramStart"/>
            <w:r w:rsidRPr="00B73865">
              <w:rPr>
                <w:sz w:val="22"/>
                <w:szCs w:val="22"/>
              </w:rPr>
              <w:t>р</w:t>
            </w:r>
            <w:proofErr w:type="gramEnd"/>
            <w:r w:rsidRPr="00B73865">
              <w:rPr>
                <w:sz w:val="22"/>
                <w:szCs w:val="22"/>
              </w:rPr>
              <w:t>асч</w:t>
            </w:r>
            <w:proofErr w:type="spellEnd"/>
            <w:r w:rsidRPr="00B73865">
              <w:rPr>
                <w:sz w:val="22"/>
                <w:szCs w:val="22"/>
              </w:rPr>
              <w:t xml:space="preserve">. Нагрузка </w:t>
            </w:r>
            <w:r>
              <w:rPr>
                <w:sz w:val="22"/>
                <w:szCs w:val="22"/>
              </w:rPr>
              <w:t xml:space="preserve"> </w:t>
            </w:r>
          </w:p>
          <w:p w:rsidR="00290132" w:rsidRPr="00B73865" w:rsidRDefault="00290132" w:rsidP="00290132">
            <w:pPr>
              <w:tabs>
                <w:tab w:val="left" w:pos="639"/>
              </w:tabs>
              <w:ind w:firstLine="0"/>
              <w:jc w:val="center"/>
              <w:rPr>
                <w:sz w:val="22"/>
                <w:szCs w:val="22"/>
              </w:rPr>
            </w:pPr>
            <w:r>
              <w:rPr>
                <w:sz w:val="22"/>
                <w:szCs w:val="22"/>
              </w:rPr>
              <w:t xml:space="preserve">на индивидуальный жилой дом </w:t>
            </w:r>
          </w:p>
          <w:p w:rsidR="00290132" w:rsidRPr="00F3564E" w:rsidRDefault="00290132" w:rsidP="00290132">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290132" w:rsidRPr="00B73865" w:rsidRDefault="00290132" w:rsidP="00290132">
            <w:pPr>
              <w:ind w:firstLine="0"/>
              <w:jc w:val="center"/>
              <w:rPr>
                <w:sz w:val="22"/>
                <w:szCs w:val="22"/>
              </w:rPr>
            </w:pPr>
          </w:p>
          <w:p w:rsidR="00290132" w:rsidRPr="00A510FE" w:rsidRDefault="00290132" w:rsidP="00290132">
            <w:pPr>
              <w:ind w:firstLine="0"/>
              <w:jc w:val="center"/>
              <w:rPr>
                <w:sz w:val="22"/>
                <w:szCs w:val="22"/>
              </w:rPr>
            </w:pPr>
            <w:r>
              <w:rPr>
                <w:sz w:val="22"/>
                <w:szCs w:val="22"/>
                <w:lang w:val="en-US"/>
              </w:rPr>
              <w:t>n=</w:t>
            </w:r>
            <w:r>
              <w:rPr>
                <w:sz w:val="22"/>
                <w:szCs w:val="22"/>
              </w:rPr>
              <w:t>16</w:t>
            </w:r>
          </w:p>
          <w:p w:rsidR="00290132" w:rsidRPr="00B73865" w:rsidRDefault="00290132" w:rsidP="00290132">
            <w:pPr>
              <w:ind w:firstLine="0"/>
              <w:jc w:val="center"/>
              <w:rPr>
                <w:sz w:val="22"/>
                <w:szCs w:val="22"/>
              </w:rPr>
            </w:pPr>
          </w:p>
          <w:p w:rsidR="00290132" w:rsidRDefault="00290132" w:rsidP="00290132">
            <w:pPr>
              <w:ind w:firstLine="0"/>
              <w:jc w:val="center"/>
              <w:rPr>
                <w:sz w:val="22"/>
                <w:szCs w:val="22"/>
              </w:rPr>
            </w:pPr>
          </w:p>
          <w:p w:rsidR="00290132" w:rsidRPr="00A510FE" w:rsidRDefault="00290132" w:rsidP="00290132">
            <w:pPr>
              <w:ind w:firstLine="0"/>
              <w:jc w:val="center"/>
              <w:rPr>
                <w:sz w:val="22"/>
                <w:szCs w:val="22"/>
              </w:rPr>
            </w:pPr>
            <w:r>
              <w:rPr>
                <w:sz w:val="22"/>
                <w:szCs w:val="22"/>
              </w:rPr>
              <w:t>1,75</w:t>
            </w:r>
          </w:p>
          <w:p w:rsidR="00290132" w:rsidRDefault="00290132" w:rsidP="00290132">
            <w:pPr>
              <w:ind w:firstLine="0"/>
              <w:jc w:val="center"/>
              <w:rPr>
                <w:sz w:val="22"/>
                <w:szCs w:val="22"/>
              </w:rPr>
            </w:pPr>
            <w:r>
              <w:rPr>
                <w:sz w:val="22"/>
                <w:szCs w:val="22"/>
              </w:rPr>
              <w:t xml:space="preserve"> </w:t>
            </w:r>
          </w:p>
          <w:p w:rsidR="00290132" w:rsidRPr="00B73865" w:rsidRDefault="00290132" w:rsidP="00290132">
            <w:pPr>
              <w:ind w:firstLine="0"/>
              <w:jc w:val="center"/>
              <w:rPr>
                <w:sz w:val="22"/>
                <w:szCs w:val="22"/>
              </w:rPr>
            </w:pPr>
          </w:p>
          <w:p w:rsidR="00290132" w:rsidRPr="00A510FE" w:rsidRDefault="00290132" w:rsidP="00290132">
            <w:pPr>
              <w:ind w:firstLine="0"/>
              <w:jc w:val="center"/>
              <w:rPr>
                <w:sz w:val="22"/>
                <w:szCs w:val="22"/>
              </w:rPr>
            </w:pPr>
            <w:r>
              <w:rPr>
                <w:sz w:val="22"/>
                <w:szCs w:val="22"/>
              </w:rPr>
              <w:t>28</w:t>
            </w:r>
          </w:p>
        </w:tc>
        <w:tc>
          <w:tcPr>
            <w:tcW w:w="1702" w:type="dxa"/>
            <w:gridSpan w:val="2"/>
            <w:tcBorders>
              <w:bottom w:val="single" w:sz="4" w:space="0" w:color="auto"/>
            </w:tcBorders>
          </w:tcPr>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p w:rsidR="00290132" w:rsidRDefault="00290132" w:rsidP="00290132">
            <w:pPr>
              <w:ind w:firstLine="0"/>
              <w:jc w:val="center"/>
              <w:rPr>
                <w:sz w:val="22"/>
                <w:szCs w:val="22"/>
              </w:rPr>
            </w:pPr>
          </w:p>
          <w:p w:rsidR="00290132" w:rsidRPr="00B73865" w:rsidRDefault="00290132" w:rsidP="00290132">
            <w:pPr>
              <w:ind w:firstLine="0"/>
              <w:jc w:val="center"/>
              <w:rPr>
                <w:sz w:val="22"/>
                <w:szCs w:val="22"/>
              </w:rPr>
            </w:pPr>
            <w:r>
              <w:rPr>
                <w:sz w:val="22"/>
                <w:szCs w:val="22"/>
              </w:rPr>
              <w:t xml:space="preserve"> </w:t>
            </w:r>
          </w:p>
          <w:p w:rsidR="00290132" w:rsidRDefault="00290132" w:rsidP="00290132">
            <w:pPr>
              <w:ind w:firstLine="0"/>
              <w:jc w:val="center"/>
              <w:rPr>
                <w:sz w:val="22"/>
                <w:szCs w:val="22"/>
              </w:rPr>
            </w:pPr>
          </w:p>
          <w:p w:rsidR="00290132" w:rsidRPr="00B73865" w:rsidRDefault="00290132" w:rsidP="00290132">
            <w:pPr>
              <w:ind w:firstLine="0"/>
              <w:jc w:val="center"/>
              <w:rPr>
                <w:sz w:val="22"/>
                <w:szCs w:val="22"/>
              </w:rPr>
            </w:pPr>
          </w:p>
        </w:tc>
        <w:tc>
          <w:tcPr>
            <w:tcW w:w="1700" w:type="dxa"/>
            <w:gridSpan w:val="2"/>
            <w:tcBorders>
              <w:bottom w:val="single" w:sz="4" w:space="0" w:color="auto"/>
            </w:tcBorders>
          </w:tcPr>
          <w:p w:rsidR="00290132" w:rsidRPr="00FE1757" w:rsidRDefault="00290132" w:rsidP="00290132">
            <w:pPr>
              <w:ind w:firstLine="0"/>
              <w:jc w:val="center"/>
              <w:rPr>
                <w:sz w:val="22"/>
                <w:szCs w:val="22"/>
              </w:rPr>
            </w:pPr>
            <w:proofErr w:type="gramStart"/>
            <w:r w:rsidRPr="00FE1757">
              <w:rPr>
                <w:sz w:val="22"/>
                <w:szCs w:val="22"/>
              </w:rPr>
              <w:t xml:space="preserve">К существующей ТП-101 с заменой </w:t>
            </w:r>
            <w:proofErr w:type="spellStart"/>
            <w:r w:rsidRPr="00FE1757">
              <w:rPr>
                <w:sz w:val="22"/>
                <w:szCs w:val="22"/>
              </w:rPr>
              <w:t>тр-ра</w:t>
            </w:r>
            <w:proofErr w:type="spellEnd"/>
            <w:r w:rsidRPr="00FE1757">
              <w:rPr>
                <w:sz w:val="22"/>
                <w:szCs w:val="22"/>
              </w:rPr>
              <w:t xml:space="preserve"> на 250Ква на ул. Мичурина  в жилой зоне</w:t>
            </w:r>
            <w:proofErr w:type="gramEnd"/>
          </w:p>
          <w:p w:rsidR="00290132" w:rsidRDefault="00290132" w:rsidP="00290132">
            <w:pPr>
              <w:ind w:firstLine="0"/>
              <w:jc w:val="center"/>
              <w:rPr>
                <w:sz w:val="22"/>
                <w:szCs w:val="22"/>
              </w:rPr>
            </w:pPr>
            <w:r>
              <w:rPr>
                <w:sz w:val="22"/>
                <w:szCs w:val="22"/>
              </w:rPr>
              <w:t xml:space="preserve"> </w:t>
            </w:r>
          </w:p>
        </w:tc>
        <w:tc>
          <w:tcPr>
            <w:tcW w:w="1667" w:type="dxa"/>
            <w:tcBorders>
              <w:bottom w:val="single" w:sz="4" w:space="0" w:color="auto"/>
            </w:tcBorders>
          </w:tcPr>
          <w:p w:rsidR="00290132" w:rsidRPr="00B73865" w:rsidRDefault="00290132" w:rsidP="00290132">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290132" w:rsidRPr="00B73865" w:rsidRDefault="00290132" w:rsidP="00290132">
            <w:pPr>
              <w:ind w:firstLine="0"/>
              <w:jc w:val="center"/>
              <w:rPr>
                <w:sz w:val="22"/>
                <w:szCs w:val="22"/>
              </w:rPr>
            </w:pPr>
            <w:r>
              <w:rPr>
                <w:sz w:val="22"/>
                <w:szCs w:val="22"/>
              </w:rPr>
              <w:t xml:space="preserve"> </w:t>
            </w:r>
          </w:p>
        </w:tc>
      </w:tr>
      <w:tr w:rsidR="00290132" w:rsidRPr="00B73865" w:rsidTr="009C544A">
        <w:tc>
          <w:tcPr>
            <w:tcW w:w="692" w:type="dxa"/>
          </w:tcPr>
          <w:p w:rsidR="00290132" w:rsidRPr="00B73865" w:rsidRDefault="00290132" w:rsidP="00290132">
            <w:pPr>
              <w:ind w:firstLine="0"/>
              <w:jc w:val="center"/>
              <w:rPr>
                <w:sz w:val="22"/>
                <w:szCs w:val="22"/>
              </w:rPr>
            </w:pPr>
          </w:p>
        </w:tc>
        <w:tc>
          <w:tcPr>
            <w:tcW w:w="2440" w:type="dxa"/>
          </w:tcPr>
          <w:p w:rsidR="00290132" w:rsidRPr="00091173" w:rsidRDefault="00290132" w:rsidP="00290132">
            <w:pPr>
              <w:ind w:firstLine="0"/>
              <w:jc w:val="center"/>
              <w:rPr>
                <w:sz w:val="22"/>
                <w:szCs w:val="22"/>
              </w:rPr>
            </w:pPr>
            <w:r>
              <w:rPr>
                <w:sz w:val="22"/>
                <w:szCs w:val="22"/>
              </w:rPr>
              <w:t xml:space="preserve">Уплотнение в разных местах        </w:t>
            </w:r>
          </w:p>
        </w:tc>
        <w:tc>
          <w:tcPr>
            <w:tcW w:w="1689" w:type="dxa"/>
          </w:tcPr>
          <w:p w:rsidR="00290132" w:rsidRDefault="00290132" w:rsidP="00290132">
            <w:pPr>
              <w:ind w:firstLine="0"/>
              <w:jc w:val="center"/>
              <w:rPr>
                <w:sz w:val="22"/>
                <w:szCs w:val="22"/>
              </w:rPr>
            </w:pPr>
          </w:p>
          <w:p w:rsidR="00290132" w:rsidRPr="00B73865" w:rsidRDefault="00290132" w:rsidP="00290132">
            <w:pPr>
              <w:ind w:firstLine="0"/>
              <w:jc w:val="center"/>
              <w:rPr>
                <w:sz w:val="22"/>
                <w:szCs w:val="22"/>
              </w:rPr>
            </w:pPr>
          </w:p>
        </w:tc>
        <w:tc>
          <w:tcPr>
            <w:tcW w:w="1702" w:type="dxa"/>
            <w:gridSpan w:val="2"/>
          </w:tcPr>
          <w:p w:rsidR="00290132" w:rsidRPr="00B73865" w:rsidRDefault="00290132" w:rsidP="00290132">
            <w:pPr>
              <w:ind w:firstLine="0"/>
              <w:jc w:val="center"/>
              <w:rPr>
                <w:sz w:val="22"/>
                <w:szCs w:val="22"/>
              </w:rPr>
            </w:pPr>
          </w:p>
        </w:tc>
        <w:tc>
          <w:tcPr>
            <w:tcW w:w="1700" w:type="dxa"/>
            <w:gridSpan w:val="2"/>
          </w:tcPr>
          <w:p w:rsidR="00290132" w:rsidRPr="00B73865" w:rsidRDefault="00290132" w:rsidP="00290132">
            <w:pPr>
              <w:ind w:firstLine="0"/>
              <w:jc w:val="center"/>
              <w:rPr>
                <w:sz w:val="22"/>
                <w:szCs w:val="22"/>
              </w:rPr>
            </w:pPr>
          </w:p>
        </w:tc>
        <w:tc>
          <w:tcPr>
            <w:tcW w:w="1667" w:type="dxa"/>
          </w:tcPr>
          <w:p w:rsidR="00290132" w:rsidRPr="00B73865" w:rsidRDefault="00290132" w:rsidP="00290132">
            <w:pPr>
              <w:ind w:firstLine="0"/>
              <w:jc w:val="center"/>
              <w:rPr>
                <w:sz w:val="22"/>
                <w:szCs w:val="22"/>
              </w:rPr>
            </w:pPr>
          </w:p>
        </w:tc>
      </w:tr>
      <w:tr w:rsidR="00290132" w:rsidRPr="00B73865" w:rsidTr="009C544A">
        <w:trPr>
          <w:trHeight w:val="2484"/>
        </w:trPr>
        <w:tc>
          <w:tcPr>
            <w:tcW w:w="692" w:type="dxa"/>
            <w:tcBorders>
              <w:bottom w:val="single" w:sz="4" w:space="0" w:color="auto"/>
              <w:right w:val="single" w:sz="4" w:space="0" w:color="auto"/>
            </w:tcBorders>
          </w:tcPr>
          <w:p w:rsidR="00290132" w:rsidRPr="00B73865" w:rsidRDefault="00290132" w:rsidP="00290132">
            <w:pPr>
              <w:ind w:firstLine="0"/>
              <w:jc w:val="center"/>
              <w:rPr>
                <w:sz w:val="22"/>
                <w:szCs w:val="22"/>
              </w:rPr>
            </w:pPr>
            <w:r w:rsidRPr="00B73865">
              <w:rPr>
                <w:sz w:val="22"/>
                <w:szCs w:val="22"/>
              </w:rPr>
              <w:t>1</w:t>
            </w:r>
          </w:p>
        </w:tc>
        <w:tc>
          <w:tcPr>
            <w:tcW w:w="2440" w:type="dxa"/>
            <w:tcBorders>
              <w:left w:val="single" w:sz="4" w:space="0" w:color="auto"/>
              <w:bottom w:val="single" w:sz="4" w:space="0" w:color="auto"/>
            </w:tcBorders>
          </w:tcPr>
          <w:p w:rsidR="00290132" w:rsidRPr="00B73865" w:rsidRDefault="00290132" w:rsidP="00290132">
            <w:pPr>
              <w:tabs>
                <w:tab w:val="left" w:pos="639"/>
              </w:tabs>
              <w:ind w:firstLine="0"/>
              <w:jc w:val="center"/>
              <w:rPr>
                <w:sz w:val="22"/>
                <w:szCs w:val="22"/>
              </w:rPr>
            </w:pPr>
            <w:r>
              <w:rPr>
                <w:sz w:val="22"/>
                <w:szCs w:val="22"/>
              </w:rPr>
              <w:t>Суммарное количество индивидуальные жилые дома</w:t>
            </w:r>
          </w:p>
          <w:p w:rsidR="00290132" w:rsidRPr="00F3564E" w:rsidRDefault="00290132" w:rsidP="00290132">
            <w:pPr>
              <w:tabs>
                <w:tab w:val="left" w:pos="639"/>
              </w:tabs>
              <w:ind w:firstLine="0"/>
              <w:jc w:val="center"/>
              <w:rPr>
                <w:sz w:val="22"/>
                <w:szCs w:val="22"/>
              </w:rPr>
            </w:pPr>
            <w:r w:rsidRPr="00B73865">
              <w:rPr>
                <w:sz w:val="22"/>
                <w:szCs w:val="22"/>
              </w:rPr>
              <w:t>Удел</w:t>
            </w:r>
            <w:proofErr w:type="gramStart"/>
            <w:r w:rsidRPr="00B73865">
              <w:rPr>
                <w:sz w:val="22"/>
                <w:szCs w:val="22"/>
              </w:rPr>
              <w:t>.</w:t>
            </w:r>
            <w:proofErr w:type="gramEnd"/>
            <w:r w:rsidRPr="00B73865">
              <w:rPr>
                <w:sz w:val="22"/>
                <w:szCs w:val="22"/>
              </w:rPr>
              <w:t xml:space="preserve"> </w:t>
            </w:r>
            <w:proofErr w:type="spellStart"/>
            <w:proofErr w:type="gramStart"/>
            <w:r w:rsidRPr="00B73865">
              <w:rPr>
                <w:sz w:val="22"/>
                <w:szCs w:val="22"/>
              </w:rPr>
              <w:t>р</w:t>
            </w:r>
            <w:proofErr w:type="gramEnd"/>
            <w:r w:rsidRPr="00B73865">
              <w:rPr>
                <w:sz w:val="22"/>
                <w:szCs w:val="22"/>
              </w:rPr>
              <w:t>асч</w:t>
            </w:r>
            <w:proofErr w:type="spellEnd"/>
            <w:r w:rsidRPr="00B73865">
              <w:rPr>
                <w:sz w:val="22"/>
                <w:szCs w:val="22"/>
              </w:rPr>
              <w:t xml:space="preserve">. Нагрузка </w:t>
            </w:r>
            <w:r>
              <w:rPr>
                <w:sz w:val="22"/>
                <w:szCs w:val="22"/>
              </w:rPr>
              <w:t xml:space="preserve"> </w:t>
            </w:r>
          </w:p>
          <w:p w:rsidR="00290132" w:rsidRPr="00B73865" w:rsidRDefault="00290132" w:rsidP="00290132">
            <w:pPr>
              <w:tabs>
                <w:tab w:val="left" w:pos="639"/>
              </w:tabs>
              <w:ind w:firstLine="0"/>
              <w:jc w:val="center"/>
              <w:rPr>
                <w:sz w:val="22"/>
                <w:szCs w:val="22"/>
              </w:rPr>
            </w:pPr>
            <w:r>
              <w:rPr>
                <w:sz w:val="22"/>
                <w:szCs w:val="22"/>
              </w:rPr>
              <w:t xml:space="preserve">на индивидуальный жилой дом </w:t>
            </w:r>
          </w:p>
          <w:p w:rsidR="00290132" w:rsidRPr="00F3564E" w:rsidRDefault="00290132" w:rsidP="00290132">
            <w:pPr>
              <w:tabs>
                <w:tab w:val="left" w:pos="639"/>
              </w:tabs>
              <w:ind w:firstLine="0"/>
              <w:jc w:val="center"/>
              <w:rPr>
                <w:sz w:val="22"/>
                <w:szCs w:val="22"/>
              </w:rPr>
            </w:pPr>
            <w:r>
              <w:rPr>
                <w:sz w:val="22"/>
                <w:szCs w:val="22"/>
              </w:rPr>
              <w:t>Расчетная нагрузка на  индивидуальные жилые дома</w:t>
            </w:r>
          </w:p>
        </w:tc>
        <w:tc>
          <w:tcPr>
            <w:tcW w:w="1689" w:type="dxa"/>
            <w:tcBorders>
              <w:bottom w:val="single" w:sz="4" w:space="0" w:color="auto"/>
            </w:tcBorders>
          </w:tcPr>
          <w:p w:rsidR="00290132" w:rsidRPr="00B73865" w:rsidRDefault="00290132" w:rsidP="00290132">
            <w:pPr>
              <w:ind w:firstLine="0"/>
              <w:jc w:val="center"/>
              <w:rPr>
                <w:sz w:val="22"/>
                <w:szCs w:val="22"/>
              </w:rPr>
            </w:pPr>
          </w:p>
          <w:p w:rsidR="00290132" w:rsidRPr="00A510FE" w:rsidRDefault="00290132" w:rsidP="00290132">
            <w:pPr>
              <w:ind w:firstLine="0"/>
              <w:jc w:val="center"/>
              <w:rPr>
                <w:sz w:val="22"/>
                <w:szCs w:val="22"/>
              </w:rPr>
            </w:pPr>
            <w:r>
              <w:rPr>
                <w:sz w:val="22"/>
                <w:szCs w:val="22"/>
                <w:lang w:val="en-US"/>
              </w:rPr>
              <w:t>n=</w:t>
            </w:r>
            <w:r>
              <w:rPr>
                <w:sz w:val="22"/>
                <w:szCs w:val="22"/>
              </w:rPr>
              <w:t>5</w:t>
            </w:r>
          </w:p>
          <w:p w:rsidR="00290132" w:rsidRPr="00B73865" w:rsidRDefault="00290132" w:rsidP="00290132">
            <w:pPr>
              <w:ind w:firstLine="0"/>
              <w:jc w:val="center"/>
              <w:rPr>
                <w:sz w:val="22"/>
                <w:szCs w:val="22"/>
              </w:rPr>
            </w:pPr>
          </w:p>
          <w:p w:rsidR="00290132" w:rsidRDefault="00290132" w:rsidP="00290132">
            <w:pPr>
              <w:ind w:firstLine="0"/>
              <w:jc w:val="center"/>
              <w:rPr>
                <w:sz w:val="22"/>
                <w:szCs w:val="22"/>
              </w:rPr>
            </w:pPr>
          </w:p>
          <w:p w:rsidR="00290132" w:rsidRPr="00A510FE" w:rsidRDefault="00290132" w:rsidP="00290132">
            <w:pPr>
              <w:ind w:firstLine="0"/>
              <w:jc w:val="center"/>
              <w:rPr>
                <w:sz w:val="22"/>
                <w:szCs w:val="22"/>
              </w:rPr>
            </w:pPr>
            <w:r>
              <w:rPr>
                <w:sz w:val="22"/>
                <w:szCs w:val="22"/>
              </w:rPr>
              <w:t>3,2</w:t>
            </w:r>
          </w:p>
          <w:p w:rsidR="00290132" w:rsidRDefault="00290132" w:rsidP="00290132">
            <w:pPr>
              <w:ind w:firstLine="0"/>
              <w:jc w:val="center"/>
              <w:rPr>
                <w:sz w:val="22"/>
                <w:szCs w:val="22"/>
              </w:rPr>
            </w:pPr>
            <w:r>
              <w:rPr>
                <w:sz w:val="22"/>
                <w:szCs w:val="22"/>
              </w:rPr>
              <w:t xml:space="preserve"> </w:t>
            </w:r>
          </w:p>
          <w:p w:rsidR="00290132" w:rsidRPr="00B73865" w:rsidRDefault="00290132" w:rsidP="00290132">
            <w:pPr>
              <w:ind w:firstLine="0"/>
              <w:jc w:val="center"/>
              <w:rPr>
                <w:sz w:val="22"/>
                <w:szCs w:val="22"/>
              </w:rPr>
            </w:pPr>
          </w:p>
          <w:p w:rsidR="00290132" w:rsidRPr="00A510FE" w:rsidRDefault="00290132" w:rsidP="00290132">
            <w:pPr>
              <w:ind w:firstLine="0"/>
              <w:jc w:val="center"/>
              <w:rPr>
                <w:sz w:val="22"/>
                <w:szCs w:val="22"/>
              </w:rPr>
            </w:pPr>
            <w:r>
              <w:rPr>
                <w:sz w:val="22"/>
                <w:szCs w:val="22"/>
              </w:rPr>
              <w:t>16</w:t>
            </w:r>
          </w:p>
        </w:tc>
        <w:tc>
          <w:tcPr>
            <w:tcW w:w="1702" w:type="dxa"/>
            <w:gridSpan w:val="2"/>
            <w:tcBorders>
              <w:bottom w:val="single" w:sz="4" w:space="0" w:color="auto"/>
            </w:tcBorders>
          </w:tcPr>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p w:rsidR="00290132" w:rsidRDefault="00290132" w:rsidP="00290132">
            <w:pPr>
              <w:ind w:firstLine="0"/>
              <w:jc w:val="center"/>
              <w:rPr>
                <w:sz w:val="22"/>
                <w:szCs w:val="22"/>
              </w:rPr>
            </w:pPr>
          </w:p>
          <w:p w:rsidR="00290132" w:rsidRDefault="00290132" w:rsidP="00290132">
            <w:pPr>
              <w:ind w:firstLine="0"/>
              <w:jc w:val="center"/>
              <w:rPr>
                <w:sz w:val="22"/>
                <w:szCs w:val="22"/>
              </w:rPr>
            </w:pPr>
            <w:r>
              <w:rPr>
                <w:sz w:val="22"/>
                <w:szCs w:val="22"/>
              </w:rPr>
              <w:t xml:space="preserve"> </w:t>
            </w:r>
          </w:p>
          <w:p w:rsidR="00290132" w:rsidRPr="00B73865" w:rsidRDefault="00290132" w:rsidP="00290132">
            <w:pPr>
              <w:ind w:firstLine="0"/>
              <w:jc w:val="center"/>
              <w:rPr>
                <w:sz w:val="22"/>
                <w:szCs w:val="22"/>
              </w:rPr>
            </w:pPr>
          </w:p>
        </w:tc>
        <w:tc>
          <w:tcPr>
            <w:tcW w:w="1700" w:type="dxa"/>
            <w:gridSpan w:val="2"/>
            <w:tcBorders>
              <w:bottom w:val="single" w:sz="4" w:space="0" w:color="auto"/>
            </w:tcBorders>
          </w:tcPr>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r>
              <w:rPr>
                <w:sz w:val="22"/>
                <w:szCs w:val="22"/>
              </w:rPr>
              <w:t>К существующим сетям</w:t>
            </w:r>
          </w:p>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r>
              <w:rPr>
                <w:sz w:val="22"/>
                <w:szCs w:val="22"/>
              </w:rPr>
              <w:t xml:space="preserve"> </w:t>
            </w:r>
          </w:p>
        </w:tc>
        <w:tc>
          <w:tcPr>
            <w:tcW w:w="1667" w:type="dxa"/>
            <w:tcBorders>
              <w:bottom w:val="single" w:sz="4" w:space="0" w:color="auto"/>
            </w:tcBorders>
          </w:tcPr>
          <w:p w:rsidR="00290132" w:rsidRPr="00B73865" w:rsidRDefault="00290132" w:rsidP="00290132">
            <w:pPr>
              <w:ind w:firstLine="0"/>
              <w:jc w:val="center"/>
              <w:rPr>
                <w:sz w:val="22"/>
                <w:szCs w:val="22"/>
              </w:rPr>
            </w:pPr>
            <w:r>
              <w:rPr>
                <w:sz w:val="22"/>
                <w:szCs w:val="22"/>
              </w:rPr>
              <w:t>Региональные нормативы градостроительного проектирования Самарской области от 25.12.2008г.</w:t>
            </w:r>
          </w:p>
          <w:p w:rsidR="00290132" w:rsidRPr="00B73865" w:rsidRDefault="00290132" w:rsidP="00290132">
            <w:pPr>
              <w:ind w:firstLine="0"/>
              <w:jc w:val="center"/>
              <w:rPr>
                <w:sz w:val="22"/>
                <w:szCs w:val="22"/>
              </w:rPr>
            </w:pPr>
            <w:r>
              <w:rPr>
                <w:sz w:val="22"/>
                <w:szCs w:val="22"/>
              </w:rPr>
              <w:t xml:space="preserve"> </w:t>
            </w:r>
          </w:p>
        </w:tc>
      </w:tr>
      <w:tr w:rsidR="00290132" w:rsidRPr="00B73865" w:rsidTr="009C544A">
        <w:trPr>
          <w:trHeight w:val="292"/>
        </w:trPr>
        <w:tc>
          <w:tcPr>
            <w:tcW w:w="692" w:type="dxa"/>
            <w:tcBorders>
              <w:top w:val="single" w:sz="4" w:space="0" w:color="auto"/>
            </w:tcBorders>
          </w:tcPr>
          <w:p w:rsidR="00290132" w:rsidRDefault="00290132" w:rsidP="00290132">
            <w:pPr>
              <w:ind w:firstLine="0"/>
              <w:jc w:val="center"/>
              <w:rPr>
                <w:sz w:val="22"/>
                <w:szCs w:val="22"/>
              </w:rPr>
            </w:pPr>
            <w:r>
              <w:rPr>
                <w:sz w:val="22"/>
                <w:szCs w:val="22"/>
              </w:rPr>
              <w:t>1</w:t>
            </w:r>
          </w:p>
        </w:tc>
        <w:tc>
          <w:tcPr>
            <w:tcW w:w="2440" w:type="dxa"/>
            <w:tcBorders>
              <w:top w:val="single" w:sz="4" w:space="0" w:color="auto"/>
              <w:bottom w:val="single" w:sz="4" w:space="0" w:color="auto"/>
            </w:tcBorders>
          </w:tcPr>
          <w:p w:rsidR="00290132" w:rsidRDefault="00290132" w:rsidP="00290132">
            <w:pPr>
              <w:tabs>
                <w:tab w:val="left" w:pos="639"/>
              </w:tabs>
              <w:ind w:firstLine="0"/>
              <w:jc w:val="center"/>
              <w:rPr>
                <w:sz w:val="22"/>
                <w:szCs w:val="22"/>
              </w:rPr>
            </w:pPr>
            <w:r>
              <w:rPr>
                <w:sz w:val="22"/>
                <w:szCs w:val="22"/>
              </w:rPr>
              <w:t>Здание администрации по ул</w:t>
            </w:r>
            <w:proofErr w:type="gramStart"/>
            <w:r>
              <w:rPr>
                <w:sz w:val="22"/>
                <w:szCs w:val="22"/>
              </w:rPr>
              <w:t>.К</w:t>
            </w:r>
            <w:proofErr w:type="gramEnd"/>
            <w:r>
              <w:rPr>
                <w:sz w:val="22"/>
                <w:szCs w:val="22"/>
              </w:rPr>
              <w:t>ооперативной</w:t>
            </w:r>
          </w:p>
        </w:tc>
        <w:tc>
          <w:tcPr>
            <w:tcW w:w="1689" w:type="dxa"/>
            <w:tcBorders>
              <w:top w:val="single" w:sz="4" w:space="0" w:color="auto"/>
              <w:bottom w:val="single" w:sz="4" w:space="0" w:color="auto"/>
            </w:tcBorders>
          </w:tcPr>
          <w:p w:rsidR="00290132" w:rsidRPr="00B73865" w:rsidRDefault="00290132" w:rsidP="00290132">
            <w:pPr>
              <w:ind w:firstLine="0"/>
              <w:jc w:val="center"/>
              <w:rPr>
                <w:sz w:val="22"/>
                <w:szCs w:val="22"/>
              </w:rPr>
            </w:pPr>
            <w:r>
              <w:rPr>
                <w:sz w:val="22"/>
                <w:szCs w:val="22"/>
              </w:rPr>
              <w:t>20</w:t>
            </w:r>
          </w:p>
        </w:tc>
        <w:tc>
          <w:tcPr>
            <w:tcW w:w="1702" w:type="dxa"/>
            <w:gridSpan w:val="2"/>
            <w:tcBorders>
              <w:top w:val="single" w:sz="4" w:space="0" w:color="auto"/>
              <w:bottom w:val="single" w:sz="4" w:space="0" w:color="auto"/>
            </w:tcBorders>
          </w:tcPr>
          <w:p w:rsidR="00290132" w:rsidRDefault="00290132" w:rsidP="00290132">
            <w:pPr>
              <w:ind w:firstLine="0"/>
              <w:jc w:val="center"/>
              <w:rPr>
                <w:sz w:val="22"/>
                <w:szCs w:val="22"/>
              </w:rPr>
            </w:pPr>
            <w:r>
              <w:rPr>
                <w:sz w:val="22"/>
                <w:szCs w:val="22"/>
              </w:rPr>
              <w:t>0,8</w:t>
            </w:r>
          </w:p>
        </w:tc>
        <w:tc>
          <w:tcPr>
            <w:tcW w:w="1700"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r>
              <w:rPr>
                <w:sz w:val="22"/>
                <w:szCs w:val="22"/>
              </w:rPr>
              <w:t>16</w:t>
            </w:r>
          </w:p>
        </w:tc>
        <w:tc>
          <w:tcPr>
            <w:tcW w:w="1667" w:type="dxa"/>
            <w:tcBorders>
              <w:top w:val="single" w:sz="4" w:space="0" w:color="auto"/>
              <w:bottom w:val="single" w:sz="4" w:space="0" w:color="auto"/>
            </w:tcBorders>
          </w:tcPr>
          <w:p w:rsidR="00290132" w:rsidRPr="00B73865" w:rsidRDefault="00290132" w:rsidP="00290132">
            <w:pPr>
              <w:ind w:firstLine="0"/>
              <w:jc w:val="center"/>
              <w:rPr>
                <w:sz w:val="22"/>
                <w:szCs w:val="22"/>
              </w:rPr>
            </w:pPr>
          </w:p>
        </w:tc>
      </w:tr>
      <w:tr w:rsidR="00290132" w:rsidRPr="00B73865" w:rsidTr="009C544A">
        <w:trPr>
          <w:trHeight w:val="292"/>
        </w:trPr>
        <w:tc>
          <w:tcPr>
            <w:tcW w:w="692" w:type="dxa"/>
            <w:tcBorders>
              <w:top w:val="single" w:sz="4" w:space="0" w:color="auto"/>
            </w:tcBorders>
          </w:tcPr>
          <w:p w:rsidR="00290132" w:rsidRDefault="00290132" w:rsidP="00290132">
            <w:pPr>
              <w:ind w:firstLine="0"/>
              <w:jc w:val="center"/>
              <w:rPr>
                <w:sz w:val="22"/>
                <w:szCs w:val="22"/>
              </w:rPr>
            </w:pPr>
            <w:r>
              <w:rPr>
                <w:sz w:val="22"/>
                <w:szCs w:val="22"/>
              </w:rPr>
              <w:t>2</w:t>
            </w:r>
          </w:p>
        </w:tc>
        <w:tc>
          <w:tcPr>
            <w:tcW w:w="2440" w:type="dxa"/>
            <w:tcBorders>
              <w:top w:val="single" w:sz="4" w:space="0" w:color="auto"/>
              <w:bottom w:val="single" w:sz="4" w:space="0" w:color="auto"/>
            </w:tcBorders>
          </w:tcPr>
          <w:p w:rsidR="00290132" w:rsidRPr="00462226" w:rsidRDefault="00290132" w:rsidP="00290132">
            <w:pPr>
              <w:tabs>
                <w:tab w:val="left" w:pos="639"/>
              </w:tabs>
              <w:ind w:firstLine="0"/>
              <w:jc w:val="center"/>
              <w:rPr>
                <w:sz w:val="22"/>
                <w:szCs w:val="22"/>
              </w:rPr>
            </w:pPr>
            <w:r>
              <w:rPr>
                <w:sz w:val="22"/>
                <w:szCs w:val="22"/>
              </w:rPr>
              <w:t>Магазин 115м2</w:t>
            </w:r>
          </w:p>
        </w:tc>
        <w:tc>
          <w:tcPr>
            <w:tcW w:w="1689" w:type="dxa"/>
            <w:tcBorders>
              <w:top w:val="single" w:sz="4" w:space="0" w:color="auto"/>
              <w:bottom w:val="single" w:sz="4" w:space="0" w:color="auto"/>
            </w:tcBorders>
          </w:tcPr>
          <w:p w:rsidR="00290132" w:rsidRDefault="00290132" w:rsidP="00290132">
            <w:pPr>
              <w:ind w:firstLine="0"/>
              <w:jc w:val="center"/>
              <w:rPr>
                <w:sz w:val="22"/>
                <w:szCs w:val="22"/>
              </w:rPr>
            </w:pPr>
            <w:r>
              <w:rPr>
                <w:sz w:val="22"/>
                <w:szCs w:val="22"/>
              </w:rPr>
              <w:t>28,8</w:t>
            </w:r>
          </w:p>
        </w:tc>
        <w:tc>
          <w:tcPr>
            <w:tcW w:w="1702" w:type="dxa"/>
            <w:gridSpan w:val="2"/>
            <w:tcBorders>
              <w:top w:val="single" w:sz="4" w:space="0" w:color="auto"/>
              <w:bottom w:val="single" w:sz="4" w:space="0" w:color="auto"/>
            </w:tcBorders>
          </w:tcPr>
          <w:p w:rsidR="00290132" w:rsidRDefault="00290132" w:rsidP="00290132">
            <w:pPr>
              <w:ind w:firstLine="0"/>
              <w:jc w:val="center"/>
              <w:rPr>
                <w:sz w:val="22"/>
                <w:szCs w:val="22"/>
              </w:rPr>
            </w:pPr>
            <w:r>
              <w:rPr>
                <w:sz w:val="22"/>
                <w:szCs w:val="22"/>
              </w:rPr>
              <w:t>1</w:t>
            </w:r>
          </w:p>
        </w:tc>
        <w:tc>
          <w:tcPr>
            <w:tcW w:w="1700" w:type="dxa"/>
            <w:gridSpan w:val="2"/>
            <w:tcBorders>
              <w:top w:val="single" w:sz="4" w:space="0" w:color="auto"/>
              <w:bottom w:val="single" w:sz="4" w:space="0" w:color="auto"/>
            </w:tcBorders>
          </w:tcPr>
          <w:p w:rsidR="00290132" w:rsidRDefault="00290132" w:rsidP="00290132">
            <w:pPr>
              <w:ind w:firstLine="0"/>
              <w:jc w:val="center"/>
              <w:rPr>
                <w:sz w:val="22"/>
                <w:szCs w:val="22"/>
              </w:rPr>
            </w:pPr>
            <w:r>
              <w:rPr>
                <w:sz w:val="22"/>
                <w:szCs w:val="22"/>
              </w:rPr>
              <w:t>28,8</w:t>
            </w:r>
          </w:p>
        </w:tc>
        <w:tc>
          <w:tcPr>
            <w:tcW w:w="1667" w:type="dxa"/>
            <w:tcBorders>
              <w:top w:val="single" w:sz="4" w:space="0" w:color="auto"/>
              <w:bottom w:val="single" w:sz="4" w:space="0" w:color="auto"/>
            </w:tcBorders>
          </w:tcPr>
          <w:p w:rsidR="00290132" w:rsidRPr="00B73865" w:rsidRDefault="00290132" w:rsidP="00290132">
            <w:pPr>
              <w:ind w:firstLine="0"/>
              <w:jc w:val="center"/>
              <w:rPr>
                <w:sz w:val="22"/>
                <w:szCs w:val="22"/>
              </w:rPr>
            </w:pPr>
          </w:p>
        </w:tc>
      </w:tr>
      <w:tr w:rsidR="00290132" w:rsidRPr="00B73865" w:rsidTr="009C544A">
        <w:trPr>
          <w:trHeight w:val="292"/>
        </w:trPr>
        <w:tc>
          <w:tcPr>
            <w:tcW w:w="692" w:type="dxa"/>
            <w:tcBorders>
              <w:top w:val="single" w:sz="4" w:space="0" w:color="auto"/>
            </w:tcBorders>
          </w:tcPr>
          <w:p w:rsidR="00290132" w:rsidRDefault="00290132" w:rsidP="00290132">
            <w:pPr>
              <w:ind w:firstLine="0"/>
              <w:jc w:val="center"/>
              <w:rPr>
                <w:sz w:val="22"/>
                <w:szCs w:val="22"/>
              </w:rPr>
            </w:pPr>
            <w:r>
              <w:rPr>
                <w:sz w:val="22"/>
                <w:szCs w:val="22"/>
              </w:rPr>
              <w:t>3</w:t>
            </w:r>
          </w:p>
        </w:tc>
        <w:tc>
          <w:tcPr>
            <w:tcW w:w="2440" w:type="dxa"/>
            <w:tcBorders>
              <w:top w:val="single" w:sz="4" w:space="0" w:color="auto"/>
              <w:bottom w:val="single" w:sz="4" w:space="0" w:color="auto"/>
            </w:tcBorders>
          </w:tcPr>
          <w:p w:rsidR="00290132" w:rsidRDefault="00290132" w:rsidP="00290132">
            <w:pPr>
              <w:tabs>
                <w:tab w:val="left" w:pos="639"/>
              </w:tabs>
              <w:ind w:firstLine="0"/>
              <w:jc w:val="center"/>
              <w:rPr>
                <w:sz w:val="22"/>
                <w:szCs w:val="22"/>
              </w:rPr>
            </w:pPr>
            <w:r>
              <w:rPr>
                <w:sz w:val="22"/>
                <w:szCs w:val="22"/>
              </w:rPr>
              <w:t>Предприятие бытового обслуживания</w:t>
            </w:r>
          </w:p>
        </w:tc>
        <w:tc>
          <w:tcPr>
            <w:tcW w:w="1689" w:type="dxa"/>
            <w:tcBorders>
              <w:top w:val="single" w:sz="4" w:space="0" w:color="auto"/>
              <w:bottom w:val="single" w:sz="4" w:space="0" w:color="auto"/>
            </w:tcBorders>
          </w:tcPr>
          <w:p w:rsidR="00290132" w:rsidRDefault="00290132" w:rsidP="00290132">
            <w:pPr>
              <w:ind w:firstLine="0"/>
              <w:jc w:val="center"/>
              <w:rPr>
                <w:sz w:val="22"/>
                <w:szCs w:val="22"/>
              </w:rPr>
            </w:pPr>
            <w:r>
              <w:rPr>
                <w:sz w:val="22"/>
                <w:szCs w:val="22"/>
              </w:rPr>
              <w:t>10</w:t>
            </w:r>
          </w:p>
        </w:tc>
        <w:tc>
          <w:tcPr>
            <w:tcW w:w="1702" w:type="dxa"/>
            <w:gridSpan w:val="2"/>
            <w:tcBorders>
              <w:top w:val="single" w:sz="4" w:space="0" w:color="auto"/>
              <w:bottom w:val="single" w:sz="4" w:space="0" w:color="auto"/>
            </w:tcBorders>
          </w:tcPr>
          <w:p w:rsidR="00290132" w:rsidRDefault="00290132" w:rsidP="00290132">
            <w:pPr>
              <w:ind w:firstLine="0"/>
              <w:jc w:val="center"/>
              <w:rPr>
                <w:sz w:val="22"/>
                <w:szCs w:val="22"/>
              </w:rPr>
            </w:pPr>
            <w:r>
              <w:rPr>
                <w:sz w:val="22"/>
                <w:szCs w:val="22"/>
              </w:rPr>
              <w:t>0,9</w:t>
            </w:r>
          </w:p>
        </w:tc>
        <w:tc>
          <w:tcPr>
            <w:tcW w:w="1700" w:type="dxa"/>
            <w:gridSpan w:val="2"/>
            <w:tcBorders>
              <w:top w:val="single" w:sz="4" w:space="0" w:color="auto"/>
              <w:bottom w:val="single" w:sz="4" w:space="0" w:color="auto"/>
            </w:tcBorders>
          </w:tcPr>
          <w:p w:rsidR="00290132" w:rsidRDefault="00290132" w:rsidP="00290132">
            <w:pPr>
              <w:ind w:firstLine="0"/>
              <w:jc w:val="center"/>
              <w:rPr>
                <w:sz w:val="22"/>
                <w:szCs w:val="22"/>
              </w:rPr>
            </w:pPr>
            <w:r>
              <w:rPr>
                <w:sz w:val="22"/>
                <w:szCs w:val="22"/>
              </w:rPr>
              <w:t>9</w:t>
            </w:r>
          </w:p>
        </w:tc>
        <w:tc>
          <w:tcPr>
            <w:tcW w:w="1667" w:type="dxa"/>
            <w:tcBorders>
              <w:top w:val="single" w:sz="4" w:space="0" w:color="auto"/>
              <w:bottom w:val="single" w:sz="4" w:space="0" w:color="auto"/>
            </w:tcBorders>
          </w:tcPr>
          <w:p w:rsidR="00290132" w:rsidRPr="00B73865" w:rsidRDefault="00290132" w:rsidP="00290132">
            <w:pPr>
              <w:ind w:firstLine="0"/>
              <w:jc w:val="center"/>
              <w:rPr>
                <w:sz w:val="22"/>
                <w:szCs w:val="22"/>
              </w:rPr>
            </w:pPr>
          </w:p>
        </w:tc>
      </w:tr>
      <w:tr w:rsidR="00290132" w:rsidRPr="00B73865" w:rsidTr="009C544A">
        <w:tc>
          <w:tcPr>
            <w:tcW w:w="692" w:type="dxa"/>
            <w:tcBorders>
              <w:bottom w:val="single" w:sz="4" w:space="0" w:color="auto"/>
            </w:tcBorders>
          </w:tcPr>
          <w:p w:rsidR="00290132" w:rsidRPr="00B73865" w:rsidRDefault="00290132" w:rsidP="00290132">
            <w:pPr>
              <w:ind w:firstLine="0"/>
              <w:jc w:val="center"/>
              <w:rPr>
                <w:sz w:val="22"/>
                <w:szCs w:val="22"/>
              </w:rPr>
            </w:pPr>
            <w:r>
              <w:rPr>
                <w:sz w:val="22"/>
                <w:szCs w:val="22"/>
              </w:rPr>
              <w:t>4</w:t>
            </w:r>
          </w:p>
        </w:tc>
        <w:tc>
          <w:tcPr>
            <w:tcW w:w="2440" w:type="dxa"/>
            <w:tcBorders>
              <w:bottom w:val="single" w:sz="4" w:space="0" w:color="auto"/>
            </w:tcBorders>
          </w:tcPr>
          <w:p w:rsidR="00290132" w:rsidRPr="00B73865" w:rsidRDefault="00290132" w:rsidP="00290132">
            <w:pPr>
              <w:tabs>
                <w:tab w:val="left" w:pos="639"/>
              </w:tabs>
              <w:ind w:firstLine="0"/>
              <w:jc w:val="center"/>
              <w:rPr>
                <w:sz w:val="22"/>
                <w:szCs w:val="22"/>
              </w:rPr>
            </w:pPr>
            <w:r w:rsidRPr="00B73865">
              <w:rPr>
                <w:sz w:val="22"/>
                <w:szCs w:val="22"/>
              </w:rPr>
              <w:t>Суммарная нагрузка на подстанци</w:t>
            </w:r>
            <w:r>
              <w:rPr>
                <w:sz w:val="22"/>
                <w:szCs w:val="22"/>
              </w:rPr>
              <w:t>ю</w:t>
            </w:r>
          </w:p>
        </w:tc>
        <w:tc>
          <w:tcPr>
            <w:tcW w:w="1689" w:type="dxa"/>
            <w:tcBorders>
              <w:bottom w:val="single" w:sz="4" w:space="0" w:color="auto"/>
            </w:tcBorders>
          </w:tcPr>
          <w:p w:rsidR="00290132" w:rsidRPr="00B73865" w:rsidRDefault="00290132" w:rsidP="00290132">
            <w:pPr>
              <w:ind w:firstLine="0"/>
              <w:jc w:val="center"/>
              <w:rPr>
                <w:sz w:val="22"/>
                <w:szCs w:val="22"/>
              </w:rPr>
            </w:pPr>
          </w:p>
        </w:tc>
        <w:tc>
          <w:tcPr>
            <w:tcW w:w="1702" w:type="dxa"/>
            <w:gridSpan w:val="2"/>
            <w:tcBorders>
              <w:bottom w:val="single" w:sz="4" w:space="0" w:color="auto"/>
            </w:tcBorders>
          </w:tcPr>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tc>
        <w:tc>
          <w:tcPr>
            <w:tcW w:w="1700" w:type="dxa"/>
            <w:gridSpan w:val="2"/>
            <w:tcBorders>
              <w:bottom w:val="single" w:sz="4" w:space="0" w:color="auto"/>
            </w:tcBorders>
          </w:tcPr>
          <w:p w:rsidR="00290132" w:rsidRPr="00B73865" w:rsidRDefault="00290132" w:rsidP="00290132">
            <w:pPr>
              <w:ind w:firstLine="0"/>
              <w:jc w:val="center"/>
              <w:rPr>
                <w:sz w:val="22"/>
                <w:szCs w:val="22"/>
              </w:rPr>
            </w:pPr>
            <w:r>
              <w:rPr>
                <w:sz w:val="22"/>
                <w:szCs w:val="22"/>
              </w:rPr>
              <w:t>53,8</w:t>
            </w:r>
          </w:p>
          <w:p w:rsidR="00290132" w:rsidRPr="00B73865" w:rsidRDefault="00290132" w:rsidP="00290132">
            <w:pPr>
              <w:ind w:firstLine="0"/>
              <w:jc w:val="center"/>
              <w:rPr>
                <w:sz w:val="22"/>
                <w:szCs w:val="22"/>
              </w:rPr>
            </w:pPr>
          </w:p>
        </w:tc>
        <w:tc>
          <w:tcPr>
            <w:tcW w:w="1667" w:type="dxa"/>
            <w:tcBorders>
              <w:bottom w:val="single" w:sz="4" w:space="0" w:color="auto"/>
            </w:tcBorders>
          </w:tcPr>
          <w:p w:rsidR="00290132" w:rsidRPr="00B73865" w:rsidRDefault="00290132" w:rsidP="00290132">
            <w:pPr>
              <w:ind w:firstLine="0"/>
              <w:jc w:val="center"/>
              <w:rPr>
                <w:sz w:val="22"/>
                <w:szCs w:val="22"/>
              </w:rPr>
            </w:pPr>
          </w:p>
        </w:tc>
      </w:tr>
      <w:tr w:rsidR="00290132" w:rsidRPr="00B73865" w:rsidTr="009C544A">
        <w:tc>
          <w:tcPr>
            <w:tcW w:w="692" w:type="dxa"/>
            <w:tcBorders>
              <w:top w:val="single" w:sz="4" w:space="0" w:color="auto"/>
            </w:tcBorders>
          </w:tcPr>
          <w:p w:rsidR="00290132" w:rsidRPr="00B73865" w:rsidRDefault="00290132" w:rsidP="00290132">
            <w:pPr>
              <w:ind w:firstLine="0"/>
              <w:jc w:val="center"/>
              <w:rPr>
                <w:sz w:val="22"/>
                <w:szCs w:val="22"/>
              </w:rPr>
            </w:pPr>
            <w:r>
              <w:rPr>
                <w:sz w:val="22"/>
                <w:szCs w:val="22"/>
              </w:rPr>
              <w:t>5</w:t>
            </w:r>
          </w:p>
        </w:tc>
        <w:tc>
          <w:tcPr>
            <w:tcW w:w="2440" w:type="dxa"/>
            <w:tcBorders>
              <w:top w:val="single" w:sz="4" w:space="0" w:color="auto"/>
              <w:bottom w:val="single" w:sz="4" w:space="0" w:color="auto"/>
            </w:tcBorders>
          </w:tcPr>
          <w:p w:rsidR="00290132" w:rsidRPr="00B73865" w:rsidRDefault="00290132" w:rsidP="00290132">
            <w:pPr>
              <w:tabs>
                <w:tab w:val="left" w:pos="639"/>
              </w:tabs>
              <w:ind w:firstLine="0"/>
              <w:jc w:val="center"/>
              <w:rPr>
                <w:sz w:val="22"/>
                <w:szCs w:val="22"/>
              </w:rPr>
            </w:pPr>
            <w:r>
              <w:rPr>
                <w:sz w:val="22"/>
                <w:szCs w:val="22"/>
              </w:rPr>
              <w:t xml:space="preserve">Коэффициент </w:t>
            </w:r>
            <w:r w:rsidRPr="00B73865">
              <w:rPr>
                <w:sz w:val="22"/>
                <w:szCs w:val="22"/>
              </w:rPr>
              <w:t xml:space="preserve">мощности </w:t>
            </w:r>
            <w:r w:rsidRPr="00B73865">
              <w:rPr>
                <w:sz w:val="22"/>
                <w:szCs w:val="22"/>
                <w:lang w:val="en-US"/>
              </w:rPr>
              <w:t>c</w:t>
            </w:r>
            <w:proofErr w:type="gramStart"/>
            <w:r w:rsidRPr="00B73865">
              <w:rPr>
                <w:sz w:val="22"/>
                <w:szCs w:val="22"/>
              </w:rPr>
              <w:t>о</w:t>
            </w:r>
            <w:proofErr w:type="spellStart"/>
            <w:proofErr w:type="gramEnd"/>
            <w:r w:rsidRPr="00B73865">
              <w:rPr>
                <w:sz w:val="22"/>
                <w:szCs w:val="22"/>
                <w:lang w:val="en-US"/>
              </w:rPr>
              <w:t>sY</w:t>
            </w:r>
            <w:proofErr w:type="spellEnd"/>
          </w:p>
        </w:tc>
        <w:tc>
          <w:tcPr>
            <w:tcW w:w="1689" w:type="dxa"/>
            <w:tcBorders>
              <w:top w:val="single" w:sz="4" w:space="0" w:color="auto"/>
              <w:bottom w:val="single" w:sz="4" w:space="0" w:color="auto"/>
            </w:tcBorders>
          </w:tcPr>
          <w:p w:rsidR="00290132" w:rsidRPr="00B73865" w:rsidRDefault="00290132" w:rsidP="00290132">
            <w:pPr>
              <w:ind w:firstLine="0"/>
              <w:jc w:val="center"/>
              <w:rPr>
                <w:sz w:val="22"/>
                <w:szCs w:val="22"/>
              </w:rPr>
            </w:pPr>
          </w:p>
        </w:tc>
        <w:tc>
          <w:tcPr>
            <w:tcW w:w="1702"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r>
              <w:rPr>
                <w:sz w:val="22"/>
                <w:szCs w:val="22"/>
              </w:rPr>
              <w:t>0,93</w:t>
            </w:r>
          </w:p>
          <w:p w:rsidR="00290132" w:rsidRPr="00B73865" w:rsidRDefault="00290132" w:rsidP="00290132">
            <w:pPr>
              <w:ind w:firstLine="0"/>
              <w:jc w:val="center"/>
              <w:rPr>
                <w:sz w:val="22"/>
                <w:szCs w:val="22"/>
              </w:rPr>
            </w:pPr>
            <w:r>
              <w:rPr>
                <w:sz w:val="22"/>
                <w:szCs w:val="22"/>
              </w:rPr>
              <w:t xml:space="preserve"> </w:t>
            </w:r>
          </w:p>
        </w:tc>
        <w:tc>
          <w:tcPr>
            <w:tcW w:w="1700"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tc>
        <w:tc>
          <w:tcPr>
            <w:tcW w:w="1667" w:type="dxa"/>
            <w:tcBorders>
              <w:top w:val="single" w:sz="4" w:space="0" w:color="auto"/>
              <w:bottom w:val="single" w:sz="4" w:space="0" w:color="auto"/>
            </w:tcBorders>
          </w:tcPr>
          <w:p w:rsidR="00290132" w:rsidRPr="00B73865" w:rsidRDefault="00290132" w:rsidP="00290132">
            <w:pPr>
              <w:ind w:firstLine="0"/>
              <w:jc w:val="center"/>
              <w:rPr>
                <w:sz w:val="22"/>
                <w:szCs w:val="22"/>
              </w:rPr>
            </w:pPr>
          </w:p>
        </w:tc>
      </w:tr>
      <w:tr w:rsidR="00290132" w:rsidRPr="00B73865" w:rsidTr="009C544A">
        <w:tc>
          <w:tcPr>
            <w:tcW w:w="692" w:type="dxa"/>
          </w:tcPr>
          <w:p w:rsidR="00290132" w:rsidRPr="00B73865" w:rsidRDefault="00290132" w:rsidP="00290132">
            <w:pPr>
              <w:ind w:firstLine="0"/>
              <w:jc w:val="center"/>
              <w:rPr>
                <w:sz w:val="22"/>
                <w:szCs w:val="22"/>
              </w:rPr>
            </w:pPr>
            <w:r>
              <w:rPr>
                <w:sz w:val="22"/>
                <w:szCs w:val="22"/>
              </w:rPr>
              <w:t>6</w:t>
            </w:r>
          </w:p>
        </w:tc>
        <w:tc>
          <w:tcPr>
            <w:tcW w:w="2440" w:type="dxa"/>
            <w:tcBorders>
              <w:top w:val="single" w:sz="4" w:space="0" w:color="auto"/>
              <w:bottom w:val="single" w:sz="4" w:space="0" w:color="auto"/>
            </w:tcBorders>
          </w:tcPr>
          <w:p w:rsidR="00290132" w:rsidRPr="00B73865" w:rsidRDefault="00290132" w:rsidP="00290132">
            <w:pPr>
              <w:tabs>
                <w:tab w:val="left" w:pos="639"/>
              </w:tabs>
              <w:ind w:firstLine="0"/>
              <w:jc w:val="center"/>
              <w:rPr>
                <w:sz w:val="22"/>
                <w:szCs w:val="22"/>
              </w:rPr>
            </w:pPr>
            <w:r w:rsidRPr="00B73865">
              <w:rPr>
                <w:sz w:val="22"/>
                <w:szCs w:val="22"/>
              </w:rPr>
              <w:t xml:space="preserve">Полная нагрузка на подстанции, </w:t>
            </w:r>
            <w:proofErr w:type="spellStart"/>
            <w:r w:rsidRPr="00B73865">
              <w:rPr>
                <w:sz w:val="22"/>
                <w:szCs w:val="22"/>
              </w:rPr>
              <w:t>ква</w:t>
            </w:r>
            <w:proofErr w:type="spellEnd"/>
          </w:p>
        </w:tc>
        <w:tc>
          <w:tcPr>
            <w:tcW w:w="1689" w:type="dxa"/>
            <w:tcBorders>
              <w:top w:val="single" w:sz="4" w:space="0" w:color="auto"/>
              <w:bottom w:val="single" w:sz="4" w:space="0" w:color="auto"/>
            </w:tcBorders>
          </w:tcPr>
          <w:p w:rsidR="00290132" w:rsidRPr="00B73865" w:rsidRDefault="00290132" w:rsidP="00290132">
            <w:pPr>
              <w:ind w:firstLine="0"/>
              <w:jc w:val="center"/>
              <w:rPr>
                <w:sz w:val="22"/>
                <w:szCs w:val="22"/>
              </w:rPr>
            </w:pPr>
          </w:p>
        </w:tc>
        <w:tc>
          <w:tcPr>
            <w:tcW w:w="1702"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tc>
        <w:tc>
          <w:tcPr>
            <w:tcW w:w="1700"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r>
              <w:rPr>
                <w:sz w:val="22"/>
                <w:szCs w:val="22"/>
              </w:rPr>
              <w:t>57,8</w:t>
            </w:r>
          </w:p>
          <w:p w:rsidR="00290132" w:rsidRPr="00B73865" w:rsidRDefault="00290132" w:rsidP="00290132">
            <w:pPr>
              <w:ind w:firstLine="0"/>
              <w:jc w:val="center"/>
              <w:rPr>
                <w:sz w:val="22"/>
                <w:szCs w:val="22"/>
              </w:rPr>
            </w:pPr>
          </w:p>
        </w:tc>
        <w:tc>
          <w:tcPr>
            <w:tcW w:w="1667" w:type="dxa"/>
            <w:tcBorders>
              <w:top w:val="single" w:sz="4" w:space="0" w:color="auto"/>
              <w:bottom w:val="single" w:sz="4" w:space="0" w:color="auto"/>
            </w:tcBorders>
          </w:tcPr>
          <w:p w:rsidR="00290132" w:rsidRPr="00B73865" w:rsidRDefault="00290132" w:rsidP="00290132">
            <w:pPr>
              <w:ind w:firstLine="0"/>
              <w:jc w:val="center"/>
              <w:rPr>
                <w:sz w:val="22"/>
                <w:szCs w:val="22"/>
              </w:rPr>
            </w:pPr>
          </w:p>
        </w:tc>
      </w:tr>
      <w:tr w:rsidR="00290132" w:rsidRPr="00B73865" w:rsidTr="009C544A">
        <w:trPr>
          <w:trHeight w:val="462"/>
        </w:trPr>
        <w:tc>
          <w:tcPr>
            <w:tcW w:w="692" w:type="dxa"/>
          </w:tcPr>
          <w:p w:rsidR="00290132" w:rsidRPr="00B73865" w:rsidRDefault="00290132" w:rsidP="00290132">
            <w:pPr>
              <w:ind w:firstLine="0"/>
              <w:jc w:val="center"/>
              <w:rPr>
                <w:sz w:val="22"/>
                <w:szCs w:val="22"/>
              </w:rPr>
            </w:pPr>
            <w:r>
              <w:rPr>
                <w:sz w:val="22"/>
                <w:szCs w:val="22"/>
              </w:rPr>
              <w:t>7</w:t>
            </w:r>
          </w:p>
        </w:tc>
        <w:tc>
          <w:tcPr>
            <w:tcW w:w="2440" w:type="dxa"/>
            <w:tcBorders>
              <w:top w:val="single" w:sz="4" w:space="0" w:color="auto"/>
              <w:bottom w:val="single" w:sz="4" w:space="0" w:color="auto"/>
            </w:tcBorders>
          </w:tcPr>
          <w:p w:rsidR="00290132" w:rsidRPr="00B73865" w:rsidRDefault="00290132" w:rsidP="00290132">
            <w:pPr>
              <w:tabs>
                <w:tab w:val="left" w:pos="639"/>
              </w:tabs>
              <w:ind w:firstLine="0"/>
              <w:jc w:val="center"/>
              <w:rPr>
                <w:sz w:val="22"/>
                <w:szCs w:val="22"/>
              </w:rPr>
            </w:pPr>
            <w:r>
              <w:rPr>
                <w:sz w:val="22"/>
                <w:szCs w:val="22"/>
              </w:rPr>
              <w:t>Мощность трансформа</w:t>
            </w:r>
            <w:r w:rsidRPr="00B73865">
              <w:rPr>
                <w:sz w:val="22"/>
                <w:szCs w:val="22"/>
              </w:rPr>
              <w:t>торов</w:t>
            </w:r>
          </w:p>
        </w:tc>
        <w:tc>
          <w:tcPr>
            <w:tcW w:w="1689" w:type="dxa"/>
            <w:tcBorders>
              <w:top w:val="single" w:sz="4" w:space="0" w:color="auto"/>
              <w:bottom w:val="single" w:sz="4" w:space="0" w:color="auto"/>
            </w:tcBorders>
          </w:tcPr>
          <w:p w:rsidR="00290132" w:rsidRPr="00B73865" w:rsidRDefault="00290132" w:rsidP="00290132">
            <w:pPr>
              <w:ind w:firstLine="0"/>
              <w:jc w:val="center"/>
              <w:rPr>
                <w:sz w:val="22"/>
                <w:szCs w:val="22"/>
              </w:rPr>
            </w:pPr>
          </w:p>
        </w:tc>
        <w:tc>
          <w:tcPr>
            <w:tcW w:w="1702"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p>
          <w:p w:rsidR="00290132" w:rsidRPr="00B73865" w:rsidRDefault="00290132" w:rsidP="00290132">
            <w:pPr>
              <w:ind w:firstLine="0"/>
              <w:jc w:val="center"/>
              <w:rPr>
                <w:sz w:val="22"/>
                <w:szCs w:val="22"/>
              </w:rPr>
            </w:pPr>
          </w:p>
        </w:tc>
        <w:tc>
          <w:tcPr>
            <w:tcW w:w="1700"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r>
              <w:rPr>
                <w:sz w:val="22"/>
                <w:szCs w:val="22"/>
              </w:rPr>
              <w:t xml:space="preserve"> 1 </w:t>
            </w:r>
            <w:proofErr w:type="spellStart"/>
            <w:r>
              <w:rPr>
                <w:sz w:val="22"/>
                <w:szCs w:val="22"/>
              </w:rPr>
              <w:t>х</w:t>
            </w:r>
            <w:proofErr w:type="spellEnd"/>
            <w:r>
              <w:rPr>
                <w:sz w:val="22"/>
                <w:szCs w:val="22"/>
              </w:rPr>
              <w:t xml:space="preserve"> 100кВА-1шт в обществ</w:t>
            </w:r>
            <w:proofErr w:type="gramStart"/>
            <w:r>
              <w:rPr>
                <w:sz w:val="22"/>
                <w:szCs w:val="22"/>
              </w:rPr>
              <w:t>.</w:t>
            </w:r>
            <w:proofErr w:type="gramEnd"/>
            <w:r>
              <w:rPr>
                <w:sz w:val="22"/>
                <w:szCs w:val="22"/>
              </w:rPr>
              <w:t xml:space="preserve"> </w:t>
            </w:r>
            <w:proofErr w:type="spellStart"/>
            <w:proofErr w:type="gramStart"/>
            <w:r>
              <w:rPr>
                <w:sz w:val="22"/>
                <w:szCs w:val="22"/>
              </w:rPr>
              <w:t>д</w:t>
            </w:r>
            <w:proofErr w:type="gramEnd"/>
            <w:r>
              <w:rPr>
                <w:sz w:val="22"/>
                <w:szCs w:val="22"/>
              </w:rPr>
              <w:t>елов</w:t>
            </w:r>
            <w:proofErr w:type="spellEnd"/>
            <w:r>
              <w:rPr>
                <w:sz w:val="22"/>
                <w:szCs w:val="22"/>
              </w:rPr>
              <w:t xml:space="preserve"> зоне</w:t>
            </w:r>
          </w:p>
        </w:tc>
        <w:tc>
          <w:tcPr>
            <w:tcW w:w="1667" w:type="dxa"/>
            <w:tcBorders>
              <w:top w:val="single" w:sz="4" w:space="0" w:color="auto"/>
              <w:bottom w:val="single" w:sz="4" w:space="0" w:color="auto"/>
            </w:tcBorders>
          </w:tcPr>
          <w:p w:rsidR="00290132" w:rsidRPr="00B73865" w:rsidRDefault="00290132" w:rsidP="00290132">
            <w:pPr>
              <w:ind w:firstLine="0"/>
              <w:jc w:val="center"/>
              <w:rPr>
                <w:sz w:val="22"/>
                <w:szCs w:val="22"/>
              </w:rPr>
            </w:pPr>
          </w:p>
        </w:tc>
      </w:tr>
      <w:tr w:rsidR="00290132" w:rsidRPr="00B73865" w:rsidTr="009C544A">
        <w:trPr>
          <w:trHeight w:val="704"/>
        </w:trPr>
        <w:tc>
          <w:tcPr>
            <w:tcW w:w="692" w:type="dxa"/>
            <w:tcBorders>
              <w:bottom w:val="single" w:sz="4" w:space="0" w:color="auto"/>
            </w:tcBorders>
          </w:tcPr>
          <w:p w:rsidR="00290132" w:rsidRPr="00B73865" w:rsidRDefault="00290132" w:rsidP="00290132">
            <w:pPr>
              <w:ind w:firstLine="0"/>
              <w:jc w:val="center"/>
              <w:rPr>
                <w:sz w:val="22"/>
                <w:szCs w:val="22"/>
              </w:rPr>
            </w:pPr>
            <w:r>
              <w:rPr>
                <w:sz w:val="22"/>
                <w:szCs w:val="22"/>
              </w:rPr>
              <w:t>8</w:t>
            </w:r>
          </w:p>
        </w:tc>
        <w:tc>
          <w:tcPr>
            <w:tcW w:w="2440" w:type="dxa"/>
            <w:tcBorders>
              <w:top w:val="single" w:sz="4" w:space="0" w:color="auto"/>
              <w:bottom w:val="single" w:sz="4" w:space="0" w:color="auto"/>
            </w:tcBorders>
          </w:tcPr>
          <w:p w:rsidR="00290132" w:rsidRPr="00B73865" w:rsidRDefault="00290132" w:rsidP="00290132">
            <w:pPr>
              <w:tabs>
                <w:tab w:val="left" w:pos="639"/>
              </w:tabs>
              <w:ind w:firstLine="0"/>
              <w:jc w:val="center"/>
              <w:rPr>
                <w:sz w:val="22"/>
                <w:szCs w:val="22"/>
              </w:rPr>
            </w:pPr>
            <w:r>
              <w:rPr>
                <w:sz w:val="22"/>
                <w:szCs w:val="22"/>
              </w:rPr>
              <w:t>Коэффициент загрузки трансформа</w:t>
            </w:r>
            <w:r w:rsidRPr="00B73865">
              <w:rPr>
                <w:sz w:val="22"/>
                <w:szCs w:val="22"/>
              </w:rPr>
              <w:t>торов</w:t>
            </w:r>
          </w:p>
        </w:tc>
        <w:tc>
          <w:tcPr>
            <w:tcW w:w="1689" w:type="dxa"/>
            <w:tcBorders>
              <w:top w:val="single" w:sz="4" w:space="0" w:color="auto"/>
              <w:bottom w:val="single" w:sz="4" w:space="0" w:color="auto"/>
            </w:tcBorders>
          </w:tcPr>
          <w:p w:rsidR="00290132" w:rsidRPr="00B73865" w:rsidRDefault="00290132" w:rsidP="00290132">
            <w:pPr>
              <w:ind w:firstLine="0"/>
              <w:jc w:val="center"/>
              <w:rPr>
                <w:sz w:val="22"/>
                <w:szCs w:val="22"/>
              </w:rPr>
            </w:pPr>
          </w:p>
        </w:tc>
        <w:tc>
          <w:tcPr>
            <w:tcW w:w="1702"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r>
              <w:rPr>
                <w:sz w:val="22"/>
                <w:szCs w:val="22"/>
              </w:rPr>
              <w:t>0,58</w:t>
            </w:r>
          </w:p>
          <w:p w:rsidR="00290132" w:rsidRPr="00B73865" w:rsidRDefault="00290132" w:rsidP="00290132">
            <w:pPr>
              <w:ind w:firstLine="0"/>
              <w:jc w:val="center"/>
              <w:rPr>
                <w:sz w:val="22"/>
                <w:szCs w:val="22"/>
              </w:rPr>
            </w:pPr>
            <w:r>
              <w:rPr>
                <w:sz w:val="22"/>
                <w:szCs w:val="22"/>
              </w:rPr>
              <w:t xml:space="preserve"> </w:t>
            </w:r>
          </w:p>
        </w:tc>
        <w:tc>
          <w:tcPr>
            <w:tcW w:w="1700"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p>
          <w:p w:rsidR="00290132" w:rsidRDefault="00290132" w:rsidP="00290132">
            <w:pPr>
              <w:ind w:firstLine="0"/>
              <w:jc w:val="center"/>
              <w:rPr>
                <w:sz w:val="22"/>
                <w:szCs w:val="22"/>
              </w:rPr>
            </w:pPr>
          </w:p>
          <w:p w:rsidR="00290132" w:rsidRPr="00B73865" w:rsidRDefault="00290132" w:rsidP="00290132">
            <w:pPr>
              <w:ind w:firstLine="0"/>
              <w:jc w:val="center"/>
              <w:rPr>
                <w:sz w:val="22"/>
                <w:szCs w:val="22"/>
              </w:rPr>
            </w:pPr>
          </w:p>
        </w:tc>
        <w:tc>
          <w:tcPr>
            <w:tcW w:w="1667" w:type="dxa"/>
            <w:tcBorders>
              <w:top w:val="single" w:sz="4" w:space="0" w:color="auto"/>
              <w:bottom w:val="single" w:sz="4" w:space="0" w:color="auto"/>
            </w:tcBorders>
          </w:tcPr>
          <w:p w:rsidR="00290132" w:rsidRPr="00B73865" w:rsidRDefault="00290132" w:rsidP="00290132">
            <w:pPr>
              <w:ind w:firstLine="0"/>
              <w:jc w:val="center"/>
              <w:rPr>
                <w:sz w:val="22"/>
                <w:szCs w:val="22"/>
              </w:rPr>
            </w:pPr>
          </w:p>
        </w:tc>
      </w:tr>
      <w:tr w:rsidR="00290132" w:rsidRPr="00B73865" w:rsidTr="009C544A">
        <w:trPr>
          <w:trHeight w:val="292"/>
        </w:trPr>
        <w:tc>
          <w:tcPr>
            <w:tcW w:w="692" w:type="dxa"/>
            <w:tcBorders>
              <w:top w:val="single" w:sz="4" w:space="0" w:color="auto"/>
            </w:tcBorders>
          </w:tcPr>
          <w:p w:rsidR="00290132" w:rsidRDefault="00290132" w:rsidP="00290132">
            <w:pPr>
              <w:ind w:firstLine="0"/>
              <w:jc w:val="center"/>
              <w:rPr>
                <w:sz w:val="22"/>
                <w:szCs w:val="22"/>
              </w:rPr>
            </w:pPr>
            <w:r>
              <w:rPr>
                <w:sz w:val="22"/>
                <w:szCs w:val="22"/>
              </w:rPr>
              <w:t>9</w:t>
            </w:r>
          </w:p>
        </w:tc>
        <w:tc>
          <w:tcPr>
            <w:tcW w:w="2440" w:type="dxa"/>
            <w:tcBorders>
              <w:top w:val="single" w:sz="4" w:space="0" w:color="auto"/>
              <w:bottom w:val="single" w:sz="4" w:space="0" w:color="auto"/>
            </w:tcBorders>
          </w:tcPr>
          <w:p w:rsidR="00290132" w:rsidRDefault="00290132" w:rsidP="00290132">
            <w:pPr>
              <w:tabs>
                <w:tab w:val="left" w:pos="639"/>
              </w:tabs>
              <w:ind w:firstLine="0"/>
              <w:jc w:val="center"/>
              <w:rPr>
                <w:sz w:val="22"/>
                <w:szCs w:val="22"/>
              </w:rPr>
            </w:pPr>
            <w:r>
              <w:rPr>
                <w:sz w:val="22"/>
                <w:szCs w:val="22"/>
              </w:rPr>
              <w:t>Длина ВЛ-6кВ</w:t>
            </w:r>
          </w:p>
        </w:tc>
        <w:tc>
          <w:tcPr>
            <w:tcW w:w="1689" w:type="dxa"/>
            <w:tcBorders>
              <w:top w:val="single" w:sz="4" w:space="0" w:color="auto"/>
              <w:bottom w:val="single" w:sz="4" w:space="0" w:color="auto"/>
            </w:tcBorders>
          </w:tcPr>
          <w:p w:rsidR="00290132" w:rsidRPr="00B73865" w:rsidRDefault="00290132" w:rsidP="00290132">
            <w:pPr>
              <w:ind w:firstLine="0"/>
              <w:jc w:val="center"/>
              <w:rPr>
                <w:sz w:val="22"/>
                <w:szCs w:val="22"/>
              </w:rPr>
            </w:pPr>
          </w:p>
        </w:tc>
        <w:tc>
          <w:tcPr>
            <w:tcW w:w="1702" w:type="dxa"/>
            <w:gridSpan w:val="2"/>
            <w:tcBorders>
              <w:top w:val="single" w:sz="4" w:space="0" w:color="auto"/>
              <w:bottom w:val="single" w:sz="4" w:space="0" w:color="auto"/>
            </w:tcBorders>
          </w:tcPr>
          <w:p w:rsidR="00290132" w:rsidRPr="00BD3B31" w:rsidRDefault="00290132" w:rsidP="00290132">
            <w:pPr>
              <w:ind w:firstLine="0"/>
              <w:jc w:val="center"/>
              <w:rPr>
                <w:color w:val="FF0000"/>
                <w:sz w:val="22"/>
                <w:szCs w:val="22"/>
              </w:rPr>
            </w:pPr>
            <w:r>
              <w:rPr>
                <w:sz w:val="22"/>
                <w:szCs w:val="22"/>
              </w:rPr>
              <w:t xml:space="preserve"> 250м по ул</w:t>
            </w:r>
            <w:proofErr w:type="gramStart"/>
            <w:r>
              <w:rPr>
                <w:sz w:val="22"/>
                <w:szCs w:val="22"/>
              </w:rPr>
              <w:t>.К</w:t>
            </w:r>
            <w:proofErr w:type="gramEnd"/>
            <w:r>
              <w:rPr>
                <w:sz w:val="22"/>
                <w:szCs w:val="22"/>
              </w:rPr>
              <w:t>ооперативной</w:t>
            </w:r>
          </w:p>
        </w:tc>
        <w:tc>
          <w:tcPr>
            <w:tcW w:w="1700"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p>
        </w:tc>
        <w:tc>
          <w:tcPr>
            <w:tcW w:w="1667" w:type="dxa"/>
            <w:tcBorders>
              <w:top w:val="single" w:sz="4" w:space="0" w:color="auto"/>
              <w:bottom w:val="single" w:sz="4" w:space="0" w:color="auto"/>
            </w:tcBorders>
          </w:tcPr>
          <w:p w:rsidR="00290132" w:rsidRPr="00B73865" w:rsidRDefault="00290132" w:rsidP="00290132">
            <w:pPr>
              <w:ind w:firstLine="0"/>
              <w:jc w:val="center"/>
              <w:rPr>
                <w:sz w:val="22"/>
                <w:szCs w:val="22"/>
              </w:rPr>
            </w:pPr>
          </w:p>
        </w:tc>
      </w:tr>
      <w:tr w:rsidR="00290132" w:rsidRPr="00B73865" w:rsidTr="009C544A">
        <w:trPr>
          <w:trHeight w:val="292"/>
        </w:trPr>
        <w:tc>
          <w:tcPr>
            <w:tcW w:w="692" w:type="dxa"/>
            <w:tcBorders>
              <w:top w:val="single" w:sz="4" w:space="0" w:color="auto"/>
            </w:tcBorders>
          </w:tcPr>
          <w:p w:rsidR="00290132" w:rsidRDefault="00290132" w:rsidP="00290132">
            <w:pPr>
              <w:ind w:firstLine="0"/>
              <w:jc w:val="center"/>
              <w:rPr>
                <w:sz w:val="22"/>
                <w:szCs w:val="22"/>
              </w:rPr>
            </w:pPr>
            <w:r>
              <w:rPr>
                <w:sz w:val="22"/>
                <w:szCs w:val="22"/>
              </w:rPr>
              <w:t>1</w:t>
            </w:r>
          </w:p>
        </w:tc>
        <w:tc>
          <w:tcPr>
            <w:tcW w:w="2440" w:type="dxa"/>
            <w:tcBorders>
              <w:top w:val="single" w:sz="4" w:space="0" w:color="auto"/>
              <w:bottom w:val="single" w:sz="4" w:space="0" w:color="auto"/>
            </w:tcBorders>
          </w:tcPr>
          <w:p w:rsidR="00290132" w:rsidRDefault="00290132" w:rsidP="00290132">
            <w:pPr>
              <w:tabs>
                <w:tab w:val="left" w:pos="639"/>
              </w:tabs>
              <w:ind w:firstLine="0"/>
              <w:jc w:val="center"/>
              <w:rPr>
                <w:sz w:val="22"/>
                <w:szCs w:val="22"/>
              </w:rPr>
            </w:pPr>
            <w:r>
              <w:rPr>
                <w:sz w:val="22"/>
                <w:szCs w:val="22"/>
              </w:rPr>
              <w:t xml:space="preserve">КБО с прачечной на 30кг белья в </w:t>
            </w:r>
            <w:proofErr w:type="spellStart"/>
            <w:r>
              <w:rPr>
                <w:sz w:val="22"/>
                <w:szCs w:val="22"/>
              </w:rPr>
              <w:t>смену,химчистка</w:t>
            </w:r>
            <w:proofErr w:type="spellEnd"/>
            <w:r>
              <w:rPr>
                <w:sz w:val="22"/>
                <w:szCs w:val="22"/>
              </w:rPr>
              <w:t xml:space="preserve"> на 3кг в смену и баня на 10м по ул</w:t>
            </w:r>
            <w:proofErr w:type="gramStart"/>
            <w:r>
              <w:rPr>
                <w:sz w:val="22"/>
                <w:szCs w:val="22"/>
              </w:rPr>
              <w:t>.Б</w:t>
            </w:r>
            <w:proofErr w:type="gramEnd"/>
            <w:r>
              <w:rPr>
                <w:sz w:val="22"/>
                <w:szCs w:val="22"/>
              </w:rPr>
              <w:t>ереговой</w:t>
            </w:r>
          </w:p>
        </w:tc>
        <w:tc>
          <w:tcPr>
            <w:tcW w:w="1689" w:type="dxa"/>
            <w:tcBorders>
              <w:top w:val="single" w:sz="4" w:space="0" w:color="auto"/>
              <w:bottom w:val="single" w:sz="4" w:space="0" w:color="auto"/>
            </w:tcBorders>
          </w:tcPr>
          <w:p w:rsidR="00290132" w:rsidRDefault="00290132" w:rsidP="00290132">
            <w:pPr>
              <w:ind w:firstLine="0"/>
              <w:jc w:val="center"/>
              <w:rPr>
                <w:sz w:val="22"/>
                <w:szCs w:val="22"/>
              </w:rPr>
            </w:pPr>
            <w:r>
              <w:rPr>
                <w:sz w:val="22"/>
                <w:szCs w:val="22"/>
              </w:rPr>
              <w:t>45</w:t>
            </w:r>
          </w:p>
        </w:tc>
        <w:tc>
          <w:tcPr>
            <w:tcW w:w="1702" w:type="dxa"/>
            <w:gridSpan w:val="2"/>
            <w:tcBorders>
              <w:top w:val="single" w:sz="4" w:space="0" w:color="auto"/>
              <w:bottom w:val="single" w:sz="4" w:space="0" w:color="auto"/>
            </w:tcBorders>
          </w:tcPr>
          <w:p w:rsidR="00290132" w:rsidRDefault="00290132" w:rsidP="00290132">
            <w:pPr>
              <w:ind w:firstLine="0"/>
              <w:jc w:val="center"/>
              <w:rPr>
                <w:sz w:val="22"/>
                <w:szCs w:val="22"/>
              </w:rPr>
            </w:pPr>
            <w:r>
              <w:rPr>
                <w:sz w:val="22"/>
                <w:szCs w:val="22"/>
              </w:rPr>
              <w:t xml:space="preserve"> </w:t>
            </w:r>
          </w:p>
        </w:tc>
        <w:tc>
          <w:tcPr>
            <w:tcW w:w="1700"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proofErr w:type="gramStart"/>
            <w:r>
              <w:rPr>
                <w:sz w:val="22"/>
                <w:szCs w:val="22"/>
              </w:rPr>
              <w:t xml:space="preserve">К существующей ТП-102 с заменой </w:t>
            </w:r>
            <w:proofErr w:type="spellStart"/>
            <w:r>
              <w:rPr>
                <w:sz w:val="22"/>
                <w:szCs w:val="22"/>
              </w:rPr>
              <w:t>тр-ра</w:t>
            </w:r>
            <w:proofErr w:type="spellEnd"/>
            <w:r>
              <w:rPr>
                <w:sz w:val="22"/>
                <w:szCs w:val="22"/>
              </w:rPr>
              <w:t xml:space="preserve"> на 320Ква на ул. Береговой  в жилой зоне</w:t>
            </w:r>
            <w:proofErr w:type="gramEnd"/>
          </w:p>
          <w:p w:rsidR="00290132" w:rsidRDefault="00290132" w:rsidP="00290132">
            <w:pPr>
              <w:ind w:firstLine="0"/>
              <w:jc w:val="center"/>
              <w:rPr>
                <w:sz w:val="22"/>
                <w:szCs w:val="22"/>
              </w:rPr>
            </w:pPr>
            <w:r>
              <w:rPr>
                <w:sz w:val="22"/>
                <w:szCs w:val="22"/>
              </w:rPr>
              <w:t xml:space="preserve"> </w:t>
            </w:r>
          </w:p>
        </w:tc>
        <w:tc>
          <w:tcPr>
            <w:tcW w:w="1667" w:type="dxa"/>
            <w:tcBorders>
              <w:top w:val="single" w:sz="4" w:space="0" w:color="auto"/>
              <w:bottom w:val="single" w:sz="4" w:space="0" w:color="auto"/>
            </w:tcBorders>
          </w:tcPr>
          <w:p w:rsidR="00290132" w:rsidRPr="00B73865" w:rsidRDefault="00290132" w:rsidP="00290132">
            <w:pPr>
              <w:ind w:firstLine="0"/>
              <w:jc w:val="center"/>
              <w:rPr>
                <w:sz w:val="22"/>
                <w:szCs w:val="22"/>
              </w:rPr>
            </w:pPr>
          </w:p>
        </w:tc>
      </w:tr>
      <w:tr w:rsidR="00290132" w:rsidRPr="00B73865" w:rsidTr="009C544A">
        <w:trPr>
          <w:trHeight w:val="292"/>
        </w:trPr>
        <w:tc>
          <w:tcPr>
            <w:tcW w:w="692" w:type="dxa"/>
            <w:tcBorders>
              <w:top w:val="single" w:sz="4" w:space="0" w:color="auto"/>
            </w:tcBorders>
          </w:tcPr>
          <w:p w:rsidR="00290132" w:rsidRDefault="00290132" w:rsidP="00290132">
            <w:pPr>
              <w:ind w:firstLine="0"/>
              <w:jc w:val="center"/>
              <w:rPr>
                <w:sz w:val="22"/>
                <w:szCs w:val="22"/>
              </w:rPr>
            </w:pPr>
            <w:r>
              <w:rPr>
                <w:sz w:val="22"/>
                <w:szCs w:val="22"/>
              </w:rPr>
              <w:t>2</w:t>
            </w:r>
          </w:p>
        </w:tc>
        <w:tc>
          <w:tcPr>
            <w:tcW w:w="2440" w:type="dxa"/>
            <w:tcBorders>
              <w:top w:val="single" w:sz="4" w:space="0" w:color="auto"/>
              <w:bottom w:val="single" w:sz="4" w:space="0" w:color="auto"/>
            </w:tcBorders>
          </w:tcPr>
          <w:p w:rsidR="00290132" w:rsidRDefault="00290132" w:rsidP="00290132">
            <w:pPr>
              <w:tabs>
                <w:tab w:val="left" w:pos="639"/>
              </w:tabs>
              <w:ind w:firstLine="0"/>
              <w:jc w:val="center"/>
              <w:rPr>
                <w:sz w:val="22"/>
                <w:szCs w:val="22"/>
              </w:rPr>
            </w:pPr>
            <w:r>
              <w:rPr>
                <w:sz w:val="22"/>
                <w:szCs w:val="22"/>
              </w:rPr>
              <w:t xml:space="preserve">Реконструкция школы с увеличением мощности 110ч и строительства </w:t>
            </w:r>
            <w:proofErr w:type="spellStart"/>
            <w:r>
              <w:rPr>
                <w:sz w:val="22"/>
                <w:szCs w:val="22"/>
              </w:rPr>
              <w:t>учрежд</w:t>
            </w:r>
            <w:proofErr w:type="spellEnd"/>
            <w:r>
              <w:rPr>
                <w:sz w:val="22"/>
                <w:szCs w:val="22"/>
              </w:rPr>
              <w:t>. На 45ч.</w:t>
            </w:r>
          </w:p>
        </w:tc>
        <w:tc>
          <w:tcPr>
            <w:tcW w:w="1689" w:type="dxa"/>
            <w:tcBorders>
              <w:top w:val="single" w:sz="4" w:space="0" w:color="auto"/>
              <w:bottom w:val="single" w:sz="4" w:space="0" w:color="auto"/>
            </w:tcBorders>
          </w:tcPr>
          <w:p w:rsidR="00290132" w:rsidRDefault="00290132" w:rsidP="00290132">
            <w:pPr>
              <w:ind w:firstLine="0"/>
              <w:jc w:val="center"/>
              <w:rPr>
                <w:sz w:val="22"/>
                <w:szCs w:val="22"/>
              </w:rPr>
            </w:pPr>
            <w:r>
              <w:rPr>
                <w:sz w:val="22"/>
                <w:szCs w:val="22"/>
              </w:rPr>
              <w:t>25,3</w:t>
            </w:r>
          </w:p>
        </w:tc>
        <w:tc>
          <w:tcPr>
            <w:tcW w:w="1702" w:type="dxa"/>
            <w:gridSpan w:val="2"/>
            <w:tcBorders>
              <w:top w:val="single" w:sz="4" w:space="0" w:color="auto"/>
              <w:bottom w:val="single" w:sz="4" w:space="0" w:color="auto"/>
            </w:tcBorders>
          </w:tcPr>
          <w:p w:rsidR="00290132" w:rsidRDefault="00290132" w:rsidP="00290132">
            <w:pPr>
              <w:ind w:firstLine="0"/>
              <w:jc w:val="center"/>
              <w:rPr>
                <w:sz w:val="22"/>
                <w:szCs w:val="22"/>
              </w:rPr>
            </w:pPr>
            <w:r>
              <w:rPr>
                <w:sz w:val="22"/>
                <w:szCs w:val="22"/>
              </w:rPr>
              <w:t xml:space="preserve"> </w:t>
            </w:r>
          </w:p>
        </w:tc>
        <w:tc>
          <w:tcPr>
            <w:tcW w:w="1700"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r>
              <w:rPr>
                <w:sz w:val="22"/>
                <w:szCs w:val="22"/>
              </w:rPr>
              <w:t>К существующим сетям</w:t>
            </w:r>
          </w:p>
          <w:p w:rsidR="00290132" w:rsidRDefault="00290132" w:rsidP="00290132">
            <w:pPr>
              <w:ind w:firstLine="0"/>
              <w:jc w:val="center"/>
              <w:rPr>
                <w:sz w:val="22"/>
                <w:szCs w:val="22"/>
              </w:rPr>
            </w:pPr>
            <w:r>
              <w:rPr>
                <w:sz w:val="22"/>
                <w:szCs w:val="22"/>
              </w:rPr>
              <w:t xml:space="preserve"> </w:t>
            </w:r>
          </w:p>
        </w:tc>
        <w:tc>
          <w:tcPr>
            <w:tcW w:w="1667" w:type="dxa"/>
            <w:tcBorders>
              <w:top w:val="single" w:sz="4" w:space="0" w:color="auto"/>
              <w:bottom w:val="single" w:sz="4" w:space="0" w:color="auto"/>
            </w:tcBorders>
          </w:tcPr>
          <w:p w:rsidR="00290132" w:rsidRPr="00B73865" w:rsidRDefault="00290132" w:rsidP="00290132">
            <w:pPr>
              <w:ind w:firstLine="0"/>
              <w:jc w:val="center"/>
              <w:rPr>
                <w:sz w:val="22"/>
                <w:szCs w:val="22"/>
              </w:rPr>
            </w:pPr>
          </w:p>
        </w:tc>
      </w:tr>
      <w:tr w:rsidR="00290132" w:rsidRPr="00B73865" w:rsidTr="009C544A">
        <w:trPr>
          <w:trHeight w:val="292"/>
        </w:trPr>
        <w:tc>
          <w:tcPr>
            <w:tcW w:w="692" w:type="dxa"/>
            <w:tcBorders>
              <w:top w:val="single" w:sz="4" w:space="0" w:color="auto"/>
            </w:tcBorders>
          </w:tcPr>
          <w:p w:rsidR="00290132" w:rsidRDefault="00290132" w:rsidP="00290132">
            <w:pPr>
              <w:ind w:firstLine="0"/>
              <w:jc w:val="center"/>
              <w:rPr>
                <w:sz w:val="22"/>
                <w:szCs w:val="22"/>
              </w:rPr>
            </w:pPr>
            <w:r>
              <w:rPr>
                <w:sz w:val="22"/>
                <w:szCs w:val="22"/>
              </w:rPr>
              <w:t>3</w:t>
            </w:r>
          </w:p>
        </w:tc>
        <w:tc>
          <w:tcPr>
            <w:tcW w:w="2440" w:type="dxa"/>
            <w:tcBorders>
              <w:top w:val="single" w:sz="4" w:space="0" w:color="auto"/>
              <w:bottom w:val="single" w:sz="4" w:space="0" w:color="auto"/>
            </w:tcBorders>
          </w:tcPr>
          <w:p w:rsidR="00290132" w:rsidRDefault="00290132" w:rsidP="00290132">
            <w:pPr>
              <w:tabs>
                <w:tab w:val="left" w:pos="639"/>
              </w:tabs>
              <w:ind w:firstLine="0"/>
              <w:jc w:val="center"/>
              <w:rPr>
                <w:sz w:val="22"/>
                <w:szCs w:val="22"/>
              </w:rPr>
            </w:pPr>
            <w:r>
              <w:rPr>
                <w:sz w:val="22"/>
                <w:szCs w:val="22"/>
              </w:rPr>
              <w:t xml:space="preserve">Строительство </w:t>
            </w:r>
            <w:proofErr w:type="spellStart"/>
            <w:r>
              <w:rPr>
                <w:sz w:val="22"/>
                <w:szCs w:val="22"/>
              </w:rPr>
              <w:t>пристроя</w:t>
            </w:r>
            <w:proofErr w:type="spellEnd"/>
            <w:r>
              <w:rPr>
                <w:sz w:val="22"/>
                <w:szCs w:val="22"/>
              </w:rPr>
              <w:t xml:space="preserve"> для </w:t>
            </w:r>
            <w:proofErr w:type="spellStart"/>
            <w:r>
              <w:rPr>
                <w:sz w:val="22"/>
                <w:szCs w:val="22"/>
              </w:rPr>
              <w:t>спорт</w:t>
            </w:r>
            <w:proofErr w:type="gramStart"/>
            <w:r>
              <w:rPr>
                <w:sz w:val="22"/>
                <w:szCs w:val="22"/>
              </w:rPr>
              <w:t>.з</w:t>
            </w:r>
            <w:proofErr w:type="gramEnd"/>
            <w:r>
              <w:rPr>
                <w:sz w:val="22"/>
                <w:szCs w:val="22"/>
              </w:rPr>
              <w:t>ала</w:t>
            </w:r>
            <w:proofErr w:type="spellEnd"/>
            <w:r>
              <w:rPr>
                <w:sz w:val="22"/>
                <w:szCs w:val="22"/>
              </w:rPr>
              <w:t xml:space="preserve"> 380м2</w:t>
            </w:r>
          </w:p>
        </w:tc>
        <w:tc>
          <w:tcPr>
            <w:tcW w:w="1689" w:type="dxa"/>
            <w:tcBorders>
              <w:top w:val="single" w:sz="4" w:space="0" w:color="auto"/>
              <w:bottom w:val="single" w:sz="4" w:space="0" w:color="auto"/>
            </w:tcBorders>
          </w:tcPr>
          <w:p w:rsidR="00290132" w:rsidRDefault="00290132" w:rsidP="00290132">
            <w:pPr>
              <w:ind w:firstLine="0"/>
              <w:jc w:val="center"/>
              <w:rPr>
                <w:sz w:val="22"/>
                <w:szCs w:val="22"/>
              </w:rPr>
            </w:pPr>
            <w:r>
              <w:rPr>
                <w:sz w:val="22"/>
                <w:szCs w:val="22"/>
              </w:rPr>
              <w:t>15</w:t>
            </w:r>
          </w:p>
        </w:tc>
        <w:tc>
          <w:tcPr>
            <w:tcW w:w="1702" w:type="dxa"/>
            <w:gridSpan w:val="2"/>
            <w:tcBorders>
              <w:top w:val="single" w:sz="4" w:space="0" w:color="auto"/>
              <w:bottom w:val="single" w:sz="4" w:space="0" w:color="auto"/>
            </w:tcBorders>
          </w:tcPr>
          <w:p w:rsidR="00290132" w:rsidRDefault="00290132" w:rsidP="00290132">
            <w:pPr>
              <w:ind w:firstLine="0"/>
              <w:jc w:val="center"/>
              <w:rPr>
                <w:sz w:val="22"/>
                <w:szCs w:val="22"/>
              </w:rPr>
            </w:pPr>
            <w:r>
              <w:rPr>
                <w:sz w:val="22"/>
                <w:szCs w:val="22"/>
              </w:rPr>
              <w:t xml:space="preserve"> </w:t>
            </w:r>
          </w:p>
        </w:tc>
        <w:tc>
          <w:tcPr>
            <w:tcW w:w="1700" w:type="dxa"/>
            <w:gridSpan w:val="2"/>
            <w:tcBorders>
              <w:top w:val="single" w:sz="4" w:space="0" w:color="auto"/>
              <w:bottom w:val="single" w:sz="4" w:space="0" w:color="auto"/>
            </w:tcBorders>
          </w:tcPr>
          <w:p w:rsidR="00290132" w:rsidRPr="00B73865" w:rsidRDefault="00290132" w:rsidP="00290132">
            <w:pPr>
              <w:ind w:firstLine="0"/>
              <w:jc w:val="center"/>
              <w:rPr>
                <w:sz w:val="22"/>
                <w:szCs w:val="22"/>
              </w:rPr>
            </w:pPr>
            <w:r>
              <w:rPr>
                <w:sz w:val="22"/>
                <w:szCs w:val="22"/>
              </w:rPr>
              <w:t xml:space="preserve">  К существующим сетям</w:t>
            </w:r>
          </w:p>
          <w:p w:rsidR="00290132" w:rsidRDefault="00290132" w:rsidP="00290132">
            <w:pPr>
              <w:ind w:firstLine="0"/>
              <w:jc w:val="center"/>
              <w:rPr>
                <w:sz w:val="22"/>
                <w:szCs w:val="22"/>
              </w:rPr>
            </w:pPr>
          </w:p>
        </w:tc>
        <w:tc>
          <w:tcPr>
            <w:tcW w:w="1667" w:type="dxa"/>
            <w:tcBorders>
              <w:top w:val="single" w:sz="4" w:space="0" w:color="auto"/>
              <w:bottom w:val="single" w:sz="4" w:space="0" w:color="auto"/>
            </w:tcBorders>
          </w:tcPr>
          <w:p w:rsidR="00290132" w:rsidRPr="00B73865" w:rsidRDefault="00290132" w:rsidP="00290132">
            <w:pPr>
              <w:ind w:firstLine="0"/>
              <w:jc w:val="center"/>
              <w:rPr>
                <w:sz w:val="22"/>
                <w:szCs w:val="22"/>
              </w:rPr>
            </w:pPr>
          </w:p>
        </w:tc>
      </w:tr>
    </w:tbl>
    <w:p w:rsidR="00AB4F1F" w:rsidRPr="00DC4A1B" w:rsidRDefault="00AB4F1F" w:rsidP="00290132">
      <w:pPr>
        <w:ind w:firstLine="0"/>
        <w:rPr>
          <w:szCs w:val="24"/>
        </w:rPr>
      </w:pPr>
    </w:p>
    <w:p w:rsidR="00D155FC" w:rsidRPr="00DC4A1B" w:rsidRDefault="00D155FC" w:rsidP="003F19EB">
      <w:pPr>
        <w:pStyle w:val="61"/>
        <w:ind w:left="0" w:firstLine="0"/>
        <w:jc w:val="center"/>
        <w:rPr>
          <w:rFonts w:ascii="Arial" w:hAnsi="Arial" w:cs="Arial"/>
          <w:b/>
          <w:color w:val="auto"/>
          <w:sz w:val="24"/>
          <w:szCs w:val="24"/>
        </w:rPr>
      </w:pPr>
      <w:bookmarkStart w:id="290" w:name="_Toc311451310"/>
      <w:bookmarkStart w:id="291" w:name="_Toc312493546"/>
      <w:bookmarkStart w:id="292" w:name="_Toc312505702"/>
      <w:bookmarkStart w:id="293" w:name="_Toc316548207"/>
      <w:bookmarkEnd w:id="290"/>
      <w:r w:rsidRPr="00DC4A1B">
        <w:rPr>
          <w:rFonts w:ascii="Arial" w:hAnsi="Arial" w:cs="Arial"/>
          <w:b/>
          <w:color w:val="auto"/>
          <w:sz w:val="24"/>
          <w:szCs w:val="24"/>
        </w:rPr>
        <w:t>3.3.2.4.1.6. Электросвязь</w:t>
      </w:r>
      <w:bookmarkEnd w:id="291"/>
      <w:bookmarkEnd w:id="292"/>
      <w:bookmarkEnd w:id="293"/>
    </w:p>
    <w:p w:rsidR="00D155FC" w:rsidRPr="006317EF" w:rsidRDefault="00D155FC" w:rsidP="00326E1B">
      <w:pPr>
        <w:pStyle w:val="61"/>
        <w:jc w:val="center"/>
        <w:rPr>
          <w:rFonts w:ascii="Arial" w:hAnsi="Arial" w:cs="Arial"/>
          <w:b/>
          <w:color w:val="C0504D" w:themeColor="accent2"/>
          <w:sz w:val="24"/>
          <w:szCs w:val="24"/>
        </w:rPr>
      </w:pPr>
    </w:p>
    <w:p w:rsidR="000C592D" w:rsidRDefault="000C592D" w:rsidP="000C592D">
      <w:r>
        <w:t>Исходными данными для разработки телефонизации вновь проектируемой застройки территорий сельского поселения Анто</w:t>
      </w:r>
      <w:r w:rsidR="009559F5">
        <w:t xml:space="preserve">новка, которое включает в себя: </w:t>
      </w:r>
      <w:r w:rsidR="009559F5" w:rsidRPr="00683BFA">
        <w:t>п</w:t>
      </w:r>
      <w:r w:rsidRPr="00683BFA">
        <w:t xml:space="preserve">. </w:t>
      </w:r>
      <w:proofErr w:type="spellStart"/>
      <w:r w:rsidR="009559F5" w:rsidRPr="00683BFA">
        <w:t>Антонвка</w:t>
      </w:r>
      <w:proofErr w:type="spellEnd"/>
      <w:r w:rsidRPr="00683BFA">
        <w:t>,</w:t>
      </w:r>
      <w:r>
        <w:t xml:space="preserve"> является генеральный план </w:t>
      </w:r>
    </w:p>
    <w:p w:rsidR="000C592D" w:rsidRDefault="000C592D" w:rsidP="000C592D">
      <w:r>
        <w:t xml:space="preserve"> </w:t>
      </w:r>
    </w:p>
    <w:p w:rsidR="000C592D" w:rsidRDefault="009559F5" w:rsidP="000C592D">
      <w:r>
        <w:t xml:space="preserve">Ожидаемое количество телефонов </w:t>
      </w:r>
      <w:r w:rsidRPr="00683BFA">
        <w:t>п</w:t>
      </w:r>
      <w:r w:rsidR="000C592D" w:rsidRPr="00683BFA">
        <w:t>. Антоновка</w:t>
      </w:r>
      <w:r>
        <w:t xml:space="preserve"> -</w:t>
      </w:r>
      <w:r w:rsidR="000C592D">
        <w:t xml:space="preserve"> 7</w:t>
      </w:r>
      <w:r w:rsidR="000C592D">
        <w:rPr>
          <w:color w:val="800000"/>
        </w:rPr>
        <w:t xml:space="preserve">3 </w:t>
      </w:r>
      <w:r w:rsidR="000C592D">
        <w:t xml:space="preserve">номера. Исходя из этого, телефонизация запланирована </w:t>
      </w:r>
      <w:r>
        <w:t xml:space="preserve">от </w:t>
      </w:r>
      <w:proofErr w:type="spellStart"/>
      <w:r w:rsidR="000C592D">
        <w:t>осуществующей</w:t>
      </w:r>
      <w:proofErr w:type="spellEnd"/>
      <w:r w:rsidR="000C592D">
        <w:t xml:space="preserve"> АТС, расположенной по ул</w:t>
      </w:r>
      <w:proofErr w:type="gramStart"/>
      <w:r w:rsidR="000C592D">
        <w:t>.М</w:t>
      </w:r>
      <w:proofErr w:type="gramEnd"/>
      <w:r w:rsidR="000C592D">
        <w:t>ичурина 36, с дальнейшим ее расширением.</w:t>
      </w:r>
    </w:p>
    <w:p w:rsidR="000C592D" w:rsidRDefault="000C592D" w:rsidP="000C592D">
      <w:pPr>
        <w:rPr>
          <w:color w:val="000000"/>
          <w:shd w:val="clear" w:color="auto" w:fill="FFFFFF"/>
        </w:rPr>
      </w:pPr>
      <w:r>
        <w:rPr>
          <w:color w:val="000000"/>
          <w:shd w:val="clear" w:color="auto" w:fill="FFFFFF"/>
        </w:rPr>
        <w:t>Телефонизация проектируемых площадок выполнена с установкой кабельных ящиков ЯКГ-20. Кабели связи прокладываются в земле и по опорам</w:t>
      </w:r>
      <w:r w:rsidR="003B5C17">
        <w:rPr>
          <w:color w:val="000000"/>
          <w:shd w:val="clear" w:color="auto" w:fill="FFFFFF"/>
        </w:rPr>
        <w:t>.</w:t>
      </w:r>
    </w:p>
    <w:p w:rsidR="003B5C17" w:rsidRDefault="003B5C17" w:rsidP="000C592D">
      <w:pPr>
        <w:jc w:val="right"/>
        <w:rPr>
          <w:color w:val="000000"/>
        </w:rPr>
      </w:pPr>
    </w:p>
    <w:p w:rsidR="000C592D" w:rsidRDefault="003B5C17" w:rsidP="000C592D">
      <w:pPr>
        <w:jc w:val="right"/>
        <w:rPr>
          <w:color w:val="000000"/>
        </w:rPr>
      </w:pPr>
      <w:r>
        <w:rPr>
          <w:color w:val="000000"/>
        </w:rPr>
        <w:t>Таблица</w:t>
      </w:r>
      <w:r w:rsidR="006F4A88">
        <w:rPr>
          <w:color w:val="000000"/>
        </w:rPr>
        <w:t xml:space="preserve"> 3</w:t>
      </w:r>
      <w:r w:rsidR="00940D18">
        <w:rPr>
          <w:color w:val="000000"/>
        </w:rPr>
        <w:t>1</w:t>
      </w:r>
    </w:p>
    <w:p w:rsidR="003B5C17" w:rsidRDefault="003B5C17" w:rsidP="000C592D">
      <w:pPr>
        <w:jc w:val="right"/>
        <w:rPr>
          <w:color w:val="000000"/>
        </w:rPr>
      </w:pPr>
    </w:p>
    <w:tbl>
      <w:tblPr>
        <w:tblW w:w="0" w:type="auto"/>
        <w:tblInd w:w="64" w:type="dxa"/>
        <w:tblLayout w:type="fixed"/>
        <w:tblLook w:val="0000"/>
      </w:tblPr>
      <w:tblGrid>
        <w:gridCol w:w="756"/>
        <w:gridCol w:w="5592"/>
        <w:gridCol w:w="2973"/>
      </w:tblGrid>
      <w:tr w:rsidR="000C592D" w:rsidTr="00FC1362">
        <w:trPr>
          <w:cantSplit/>
        </w:trPr>
        <w:tc>
          <w:tcPr>
            <w:tcW w:w="756" w:type="dxa"/>
            <w:tcBorders>
              <w:top w:val="single" w:sz="4" w:space="0" w:color="000000"/>
              <w:left w:val="single" w:sz="4" w:space="0" w:color="000000"/>
              <w:bottom w:val="single" w:sz="4" w:space="0" w:color="000000"/>
            </w:tcBorders>
          </w:tcPr>
          <w:p w:rsidR="000C592D" w:rsidRDefault="000C592D" w:rsidP="00FC1362">
            <w:pPr>
              <w:snapToGrid w:val="0"/>
              <w:ind w:firstLine="0"/>
              <w:jc w:val="center"/>
              <w:rPr>
                <w:color w:val="000000"/>
              </w:rPr>
            </w:pPr>
            <w:r>
              <w:rPr>
                <w:color w:val="000000"/>
              </w:rPr>
              <w:t xml:space="preserve">№ </w:t>
            </w:r>
            <w:proofErr w:type="spellStart"/>
            <w:proofErr w:type="gramStart"/>
            <w:r>
              <w:rPr>
                <w:color w:val="000000"/>
              </w:rPr>
              <w:t>п</w:t>
            </w:r>
            <w:proofErr w:type="spellEnd"/>
            <w:proofErr w:type="gramEnd"/>
            <w:r>
              <w:rPr>
                <w:color w:val="000000"/>
              </w:rPr>
              <w:t>/</w:t>
            </w:r>
            <w:proofErr w:type="spellStart"/>
            <w:r>
              <w:rPr>
                <w:color w:val="000000"/>
              </w:rPr>
              <w:t>п</w:t>
            </w:r>
            <w:proofErr w:type="spellEnd"/>
          </w:p>
        </w:tc>
        <w:tc>
          <w:tcPr>
            <w:tcW w:w="5592" w:type="dxa"/>
            <w:tcBorders>
              <w:top w:val="single" w:sz="4" w:space="0" w:color="000000"/>
              <w:left w:val="single" w:sz="4" w:space="0" w:color="000000"/>
              <w:bottom w:val="single" w:sz="4" w:space="0" w:color="000000"/>
            </w:tcBorders>
          </w:tcPr>
          <w:p w:rsidR="000C592D" w:rsidRDefault="000C592D" w:rsidP="00FC1362">
            <w:pPr>
              <w:snapToGrid w:val="0"/>
              <w:ind w:firstLine="0"/>
              <w:jc w:val="center"/>
              <w:rPr>
                <w:color w:val="000000"/>
              </w:rPr>
            </w:pPr>
            <w:r>
              <w:rPr>
                <w:color w:val="000000"/>
              </w:rPr>
              <w:t>Вид застройки</w:t>
            </w:r>
          </w:p>
        </w:tc>
        <w:tc>
          <w:tcPr>
            <w:tcW w:w="2973" w:type="dxa"/>
            <w:tcBorders>
              <w:top w:val="single" w:sz="4" w:space="0" w:color="000000"/>
              <w:left w:val="single" w:sz="4" w:space="0" w:color="000000"/>
              <w:bottom w:val="single" w:sz="4" w:space="0" w:color="000000"/>
              <w:right w:val="single" w:sz="4" w:space="0" w:color="000000"/>
            </w:tcBorders>
          </w:tcPr>
          <w:p w:rsidR="000C592D" w:rsidRDefault="000C592D" w:rsidP="00FC1362">
            <w:pPr>
              <w:snapToGrid w:val="0"/>
              <w:ind w:firstLine="0"/>
              <w:jc w:val="center"/>
              <w:rPr>
                <w:color w:val="000000"/>
              </w:rPr>
            </w:pPr>
            <w:r>
              <w:rPr>
                <w:color w:val="000000"/>
              </w:rPr>
              <w:t>Кол-во номеров</w:t>
            </w:r>
          </w:p>
        </w:tc>
      </w:tr>
      <w:tr w:rsidR="000C592D" w:rsidTr="00FC1362">
        <w:tc>
          <w:tcPr>
            <w:tcW w:w="9321" w:type="dxa"/>
            <w:gridSpan w:val="3"/>
            <w:tcBorders>
              <w:top w:val="single" w:sz="4" w:space="0" w:color="000000"/>
              <w:left w:val="single" w:sz="4" w:space="0" w:color="000000"/>
              <w:bottom w:val="single" w:sz="4" w:space="0" w:color="000000"/>
              <w:right w:val="single" w:sz="4" w:space="0" w:color="000000"/>
            </w:tcBorders>
          </w:tcPr>
          <w:p w:rsidR="000C592D" w:rsidRDefault="000C592D" w:rsidP="00FC1362">
            <w:pPr>
              <w:snapToGrid w:val="0"/>
              <w:ind w:firstLine="0"/>
              <w:jc w:val="center"/>
              <w:rPr>
                <w:b/>
                <w:color w:val="000000"/>
              </w:rPr>
            </w:pPr>
            <w:r>
              <w:rPr>
                <w:b/>
                <w:color w:val="000000"/>
              </w:rPr>
              <w:t>Уплотнение существующей застройки</w:t>
            </w:r>
          </w:p>
        </w:tc>
      </w:tr>
      <w:tr w:rsidR="000C592D" w:rsidTr="00FC1362">
        <w:tc>
          <w:tcPr>
            <w:tcW w:w="756" w:type="dxa"/>
            <w:tcBorders>
              <w:top w:val="single" w:sz="4" w:space="0" w:color="000000"/>
              <w:left w:val="single" w:sz="4" w:space="0" w:color="000000"/>
              <w:bottom w:val="single" w:sz="4" w:space="0" w:color="000000"/>
            </w:tcBorders>
          </w:tcPr>
          <w:p w:rsidR="000C592D" w:rsidRDefault="000C592D" w:rsidP="00FC1362">
            <w:pPr>
              <w:snapToGrid w:val="0"/>
              <w:ind w:firstLine="0"/>
              <w:jc w:val="center"/>
              <w:rPr>
                <w:color w:val="000000"/>
              </w:rPr>
            </w:pPr>
            <w:r>
              <w:rPr>
                <w:color w:val="000000"/>
              </w:rPr>
              <w:t>1</w:t>
            </w:r>
          </w:p>
        </w:tc>
        <w:tc>
          <w:tcPr>
            <w:tcW w:w="5592" w:type="dxa"/>
            <w:tcBorders>
              <w:top w:val="single" w:sz="4" w:space="0" w:color="000000"/>
              <w:left w:val="single" w:sz="4" w:space="0" w:color="000000"/>
              <w:bottom w:val="single" w:sz="4" w:space="0" w:color="000000"/>
            </w:tcBorders>
          </w:tcPr>
          <w:p w:rsidR="000C592D" w:rsidRDefault="000C592D" w:rsidP="00FC1362">
            <w:pPr>
              <w:snapToGrid w:val="0"/>
              <w:ind w:firstLine="0"/>
              <w:rPr>
                <w:color w:val="000000"/>
              </w:rPr>
            </w:pPr>
            <w:r>
              <w:rPr>
                <w:color w:val="000000"/>
              </w:rPr>
              <w:t>Усадебная застройка 5домов</w:t>
            </w:r>
          </w:p>
        </w:tc>
        <w:tc>
          <w:tcPr>
            <w:tcW w:w="2973" w:type="dxa"/>
            <w:tcBorders>
              <w:top w:val="single" w:sz="4" w:space="0" w:color="000000"/>
              <w:left w:val="single" w:sz="4" w:space="0" w:color="000000"/>
              <w:bottom w:val="single" w:sz="4" w:space="0" w:color="000000"/>
              <w:right w:val="single" w:sz="4" w:space="0" w:color="000000"/>
            </w:tcBorders>
          </w:tcPr>
          <w:p w:rsidR="000C592D" w:rsidRDefault="000C592D" w:rsidP="00FC1362">
            <w:pPr>
              <w:snapToGrid w:val="0"/>
              <w:ind w:firstLine="0"/>
              <w:jc w:val="center"/>
              <w:rPr>
                <w:color w:val="000000"/>
              </w:rPr>
            </w:pPr>
            <w:r>
              <w:rPr>
                <w:color w:val="000000"/>
              </w:rPr>
              <w:t>5</w:t>
            </w:r>
          </w:p>
        </w:tc>
      </w:tr>
      <w:tr w:rsidR="000C592D" w:rsidTr="00FC1362">
        <w:tc>
          <w:tcPr>
            <w:tcW w:w="756" w:type="dxa"/>
            <w:tcBorders>
              <w:left w:val="single" w:sz="4" w:space="0" w:color="000000"/>
              <w:bottom w:val="single" w:sz="4" w:space="0" w:color="000000"/>
            </w:tcBorders>
          </w:tcPr>
          <w:p w:rsidR="000C592D" w:rsidRDefault="000C592D" w:rsidP="00FC1362">
            <w:pPr>
              <w:snapToGrid w:val="0"/>
              <w:ind w:firstLine="0"/>
              <w:jc w:val="center"/>
              <w:rPr>
                <w:color w:val="000000"/>
              </w:rPr>
            </w:pPr>
            <w:r>
              <w:rPr>
                <w:color w:val="000000"/>
              </w:rPr>
              <w:t>2</w:t>
            </w:r>
          </w:p>
        </w:tc>
        <w:tc>
          <w:tcPr>
            <w:tcW w:w="5592" w:type="dxa"/>
            <w:tcBorders>
              <w:left w:val="single" w:sz="4" w:space="0" w:color="000000"/>
              <w:bottom w:val="single" w:sz="4" w:space="0" w:color="000000"/>
            </w:tcBorders>
          </w:tcPr>
          <w:p w:rsidR="000C592D" w:rsidRDefault="000C592D" w:rsidP="00FC1362">
            <w:pPr>
              <w:snapToGrid w:val="0"/>
              <w:ind w:firstLine="0"/>
              <w:rPr>
                <w:color w:val="000000"/>
              </w:rPr>
            </w:pPr>
            <w:r>
              <w:rPr>
                <w:color w:val="000000"/>
              </w:rPr>
              <w:t>Здание администрации</w:t>
            </w:r>
          </w:p>
        </w:tc>
        <w:tc>
          <w:tcPr>
            <w:tcW w:w="2973" w:type="dxa"/>
            <w:tcBorders>
              <w:left w:val="single" w:sz="4" w:space="0" w:color="000000"/>
              <w:bottom w:val="single" w:sz="4" w:space="0" w:color="000000"/>
              <w:right w:val="single" w:sz="4" w:space="0" w:color="000000"/>
            </w:tcBorders>
          </w:tcPr>
          <w:p w:rsidR="000C592D" w:rsidRDefault="000C592D" w:rsidP="00FC1362">
            <w:pPr>
              <w:snapToGrid w:val="0"/>
              <w:ind w:firstLine="0"/>
              <w:jc w:val="center"/>
              <w:rPr>
                <w:color w:val="000000"/>
              </w:rPr>
            </w:pPr>
            <w:r>
              <w:rPr>
                <w:color w:val="000000"/>
              </w:rPr>
              <w:t>10</w:t>
            </w:r>
          </w:p>
        </w:tc>
      </w:tr>
      <w:tr w:rsidR="000C592D" w:rsidTr="00FC1362">
        <w:tc>
          <w:tcPr>
            <w:tcW w:w="756" w:type="dxa"/>
            <w:tcBorders>
              <w:top w:val="single" w:sz="4" w:space="0" w:color="000000"/>
              <w:left w:val="single" w:sz="4" w:space="0" w:color="000000"/>
              <w:bottom w:val="single" w:sz="4" w:space="0" w:color="000000"/>
            </w:tcBorders>
          </w:tcPr>
          <w:p w:rsidR="000C592D" w:rsidRDefault="000C592D" w:rsidP="00FC1362">
            <w:pPr>
              <w:snapToGrid w:val="0"/>
              <w:ind w:firstLine="0"/>
              <w:jc w:val="center"/>
              <w:rPr>
                <w:color w:val="000000"/>
              </w:rPr>
            </w:pPr>
            <w:r>
              <w:rPr>
                <w:color w:val="000000"/>
              </w:rPr>
              <w:t>3</w:t>
            </w:r>
          </w:p>
        </w:tc>
        <w:tc>
          <w:tcPr>
            <w:tcW w:w="5592" w:type="dxa"/>
            <w:tcBorders>
              <w:top w:val="single" w:sz="4" w:space="0" w:color="000000"/>
              <w:left w:val="single" w:sz="4" w:space="0" w:color="000000"/>
              <w:bottom w:val="single" w:sz="4" w:space="0" w:color="000000"/>
            </w:tcBorders>
          </w:tcPr>
          <w:p w:rsidR="000C592D" w:rsidRDefault="000C592D" w:rsidP="00FC1362">
            <w:pPr>
              <w:snapToGrid w:val="0"/>
              <w:ind w:firstLine="0"/>
              <w:rPr>
                <w:color w:val="000000"/>
              </w:rPr>
            </w:pPr>
            <w:proofErr w:type="spellStart"/>
            <w:r>
              <w:rPr>
                <w:color w:val="000000"/>
              </w:rPr>
              <w:t>Пождепо</w:t>
            </w:r>
            <w:proofErr w:type="spellEnd"/>
            <w:r>
              <w:rPr>
                <w:color w:val="000000"/>
              </w:rPr>
              <w:t xml:space="preserve"> на 2 машины</w:t>
            </w:r>
          </w:p>
        </w:tc>
        <w:tc>
          <w:tcPr>
            <w:tcW w:w="2973" w:type="dxa"/>
            <w:tcBorders>
              <w:top w:val="single" w:sz="4" w:space="0" w:color="000000"/>
              <w:left w:val="single" w:sz="4" w:space="0" w:color="000000"/>
              <w:bottom w:val="single" w:sz="4" w:space="0" w:color="000000"/>
              <w:right w:val="single" w:sz="4" w:space="0" w:color="000000"/>
            </w:tcBorders>
          </w:tcPr>
          <w:p w:rsidR="000C592D" w:rsidRDefault="000C592D" w:rsidP="00FC1362">
            <w:pPr>
              <w:snapToGrid w:val="0"/>
              <w:ind w:firstLine="0"/>
              <w:jc w:val="center"/>
              <w:rPr>
                <w:color w:val="000000"/>
              </w:rPr>
            </w:pPr>
            <w:r>
              <w:rPr>
                <w:color w:val="000000"/>
              </w:rPr>
              <w:t>1</w:t>
            </w:r>
          </w:p>
        </w:tc>
      </w:tr>
      <w:tr w:rsidR="000C592D" w:rsidTr="00FC1362">
        <w:tc>
          <w:tcPr>
            <w:tcW w:w="756" w:type="dxa"/>
            <w:tcBorders>
              <w:top w:val="single" w:sz="4" w:space="0" w:color="000000"/>
              <w:left w:val="single" w:sz="4" w:space="0" w:color="000000"/>
              <w:bottom w:val="single" w:sz="4" w:space="0" w:color="000000"/>
            </w:tcBorders>
          </w:tcPr>
          <w:p w:rsidR="000C592D" w:rsidRDefault="000C592D" w:rsidP="00FC1362">
            <w:pPr>
              <w:snapToGrid w:val="0"/>
              <w:ind w:firstLine="0"/>
              <w:jc w:val="center"/>
              <w:rPr>
                <w:color w:val="000000"/>
              </w:rPr>
            </w:pPr>
            <w:r>
              <w:rPr>
                <w:color w:val="000000"/>
              </w:rPr>
              <w:t>4</w:t>
            </w:r>
          </w:p>
        </w:tc>
        <w:tc>
          <w:tcPr>
            <w:tcW w:w="5592" w:type="dxa"/>
            <w:tcBorders>
              <w:top w:val="single" w:sz="4" w:space="0" w:color="000000"/>
              <w:left w:val="single" w:sz="4" w:space="0" w:color="000000"/>
              <w:bottom w:val="single" w:sz="4" w:space="0" w:color="000000"/>
            </w:tcBorders>
          </w:tcPr>
          <w:p w:rsidR="000C592D" w:rsidRDefault="000C592D" w:rsidP="00FC1362">
            <w:pPr>
              <w:snapToGrid w:val="0"/>
              <w:ind w:firstLine="0"/>
              <w:rPr>
                <w:color w:val="000000"/>
              </w:rPr>
            </w:pPr>
            <w:r>
              <w:rPr>
                <w:color w:val="000000"/>
              </w:rPr>
              <w:t>Магазин 115 м. кв.</w:t>
            </w:r>
          </w:p>
        </w:tc>
        <w:tc>
          <w:tcPr>
            <w:tcW w:w="2973" w:type="dxa"/>
            <w:tcBorders>
              <w:top w:val="single" w:sz="4" w:space="0" w:color="000000"/>
              <w:left w:val="single" w:sz="4" w:space="0" w:color="000000"/>
              <w:bottom w:val="single" w:sz="4" w:space="0" w:color="000000"/>
              <w:right w:val="single" w:sz="4" w:space="0" w:color="000000"/>
            </w:tcBorders>
          </w:tcPr>
          <w:p w:rsidR="000C592D" w:rsidRDefault="000C592D" w:rsidP="00FC1362">
            <w:pPr>
              <w:snapToGrid w:val="0"/>
              <w:ind w:firstLine="0"/>
              <w:jc w:val="center"/>
              <w:rPr>
                <w:color w:val="000000"/>
              </w:rPr>
            </w:pPr>
            <w:r>
              <w:rPr>
                <w:color w:val="000000"/>
              </w:rPr>
              <w:t>1</w:t>
            </w:r>
          </w:p>
        </w:tc>
      </w:tr>
      <w:tr w:rsidR="000C592D" w:rsidTr="00FC1362">
        <w:tc>
          <w:tcPr>
            <w:tcW w:w="756" w:type="dxa"/>
            <w:tcBorders>
              <w:left w:val="single" w:sz="4" w:space="0" w:color="000000"/>
              <w:bottom w:val="single" w:sz="4" w:space="0" w:color="000000"/>
            </w:tcBorders>
          </w:tcPr>
          <w:p w:rsidR="000C592D" w:rsidRDefault="000C592D" w:rsidP="00FC1362">
            <w:pPr>
              <w:snapToGrid w:val="0"/>
              <w:ind w:firstLine="0"/>
              <w:jc w:val="center"/>
              <w:rPr>
                <w:color w:val="000000"/>
              </w:rPr>
            </w:pPr>
            <w:r>
              <w:rPr>
                <w:color w:val="000000"/>
              </w:rPr>
              <w:t>5</w:t>
            </w:r>
          </w:p>
        </w:tc>
        <w:tc>
          <w:tcPr>
            <w:tcW w:w="5592" w:type="dxa"/>
            <w:tcBorders>
              <w:left w:val="single" w:sz="4" w:space="0" w:color="000000"/>
              <w:bottom w:val="single" w:sz="4" w:space="0" w:color="000000"/>
            </w:tcBorders>
          </w:tcPr>
          <w:p w:rsidR="000C592D" w:rsidRDefault="000C592D" w:rsidP="00FC1362">
            <w:pPr>
              <w:snapToGrid w:val="0"/>
              <w:ind w:firstLine="0"/>
              <w:rPr>
                <w:color w:val="000000"/>
              </w:rPr>
            </w:pPr>
            <w:r>
              <w:rPr>
                <w:color w:val="000000"/>
              </w:rPr>
              <w:t xml:space="preserve">Предприятие бытового обслуживания на 6 </w:t>
            </w:r>
            <w:proofErr w:type="spellStart"/>
            <w:proofErr w:type="gramStart"/>
            <w:r>
              <w:rPr>
                <w:color w:val="000000"/>
              </w:rPr>
              <w:t>р</w:t>
            </w:r>
            <w:proofErr w:type="spellEnd"/>
            <w:proofErr w:type="gramEnd"/>
            <w:r>
              <w:rPr>
                <w:color w:val="000000"/>
              </w:rPr>
              <w:t>/мест</w:t>
            </w:r>
          </w:p>
        </w:tc>
        <w:tc>
          <w:tcPr>
            <w:tcW w:w="2973" w:type="dxa"/>
            <w:tcBorders>
              <w:left w:val="single" w:sz="4" w:space="0" w:color="000000"/>
              <w:bottom w:val="single" w:sz="4" w:space="0" w:color="000000"/>
              <w:right w:val="single" w:sz="4" w:space="0" w:color="000000"/>
            </w:tcBorders>
          </w:tcPr>
          <w:p w:rsidR="000C592D" w:rsidRDefault="000C592D" w:rsidP="00FC1362">
            <w:pPr>
              <w:snapToGrid w:val="0"/>
              <w:ind w:firstLine="0"/>
              <w:jc w:val="center"/>
              <w:rPr>
                <w:color w:val="000000"/>
              </w:rPr>
            </w:pPr>
            <w:r>
              <w:rPr>
                <w:color w:val="000000"/>
              </w:rPr>
              <w:t>1</w:t>
            </w:r>
          </w:p>
        </w:tc>
      </w:tr>
      <w:tr w:rsidR="000C592D" w:rsidTr="00FC1362">
        <w:tc>
          <w:tcPr>
            <w:tcW w:w="756" w:type="dxa"/>
            <w:tcBorders>
              <w:left w:val="single" w:sz="4" w:space="0" w:color="000000"/>
              <w:bottom w:val="single" w:sz="4" w:space="0" w:color="000000"/>
            </w:tcBorders>
          </w:tcPr>
          <w:p w:rsidR="000C592D" w:rsidRDefault="000C592D" w:rsidP="00FC1362">
            <w:pPr>
              <w:snapToGrid w:val="0"/>
              <w:ind w:firstLine="0"/>
              <w:jc w:val="center"/>
              <w:rPr>
                <w:color w:val="000000"/>
              </w:rPr>
            </w:pPr>
            <w:r>
              <w:rPr>
                <w:color w:val="000000"/>
              </w:rPr>
              <w:t>6</w:t>
            </w:r>
          </w:p>
        </w:tc>
        <w:tc>
          <w:tcPr>
            <w:tcW w:w="5592" w:type="dxa"/>
            <w:tcBorders>
              <w:left w:val="single" w:sz="4" w:space="0" w:color="000000"/>
              <w:bottom w:val="single" w:sz="4" w:space="0" w:color="000000"/>
            </w:tcBorders>
          </w:tcPr>
          <w:p w:rsidR="000C592D" w:rsidRDefault="000C592D" w:rsidP="00FC1362">
            <w:pPr>
              <w:snapToGrid w:val="0"/>
              <w:ind w:firstLine="0"/>
              <w:rPr>
                <w:color w:val="000000"/>
              </w:rPr>
            </w:pPr>
            <w:r>
              <w:rPr>
                <w:color w:val="000000"/>
              </w:rPr>
              <w:t>Комплексное предприятие коммунально-бытового обслуживания</w:t>
            </w:r>
            <w:r w:rsidR="009559F5">
              <w:rPr>
                <w:color w:val="000000"/>
              </w:rPr>
              <w:t xml:space="preserve"> </w:t>
            </w:r>
            <w:proofErr w:type="gramStart"/>
            <w:r>
              <w:rPr>
                <w:color w:val="000000"/>
              </w:rPr>
              <w:t>на</w:t>
            </w:r>
            <w:proofErr w:type="gramEnd"/>
            <w:r>
              <w:rPr>
                <w:color w:val="000000"/>
              </w:rPr>
              <w:t xml:space="preserve"> с прачечной, химчисткой, баней</w:t>
            </w:r>
          </w:p>
        </w:tc>
        <w:tc>
          <w:tcPr>
            <w:tcW w:w="2973" w:type="dxa"/>
            <w:tcBorders>
              <w:left w:val="single" w:sz="4" w:space="0" w:color="000000"/>
              <w:bottom w:val="single" w:sz="4" w:space="0" w:color="000000"/>
              <w:right w:val="single" w:sz="4" w:space="0" w:color="000000"/>
            </w:tcBorders>
          </w:tcPr>
          <w:p w:rsidR="000C592D" w:rsidRDefault="000C592D" w:rsidP="00FC1362">
            <w:pPr>
              <w:snapToGrid w:val="0"/>
              <w:ind w:firstLine="0"/>
              <w:jc w:val="center"/>
              <w:rPr>
                <w:color w:val="000000"/>
              </w:rPr>
            </w:pPr>
            <w:r>
              <w:rPr>
                <w:color w:val="000000"/>
              </w:rPr>
              <w:t>4</w:t>
            </w:r>
          </w:p>
        </w:tc>
      </w:tr>
      <w:tr w:rsidR="000C592D" w:rsidTr="00FC1362">
        <w:tc>
          <w:tcPr>
            <w:tcW w:w="9321" w:type="dxa"/>
            <w:gridSpan w:val="3"/>
            <w:tcBorders>
              <w:top w:val="single" w:sz="4" w:space="0" w:color="000000"/>
              <w:left w:val="single" w:sz="4" w:space="0" w:color="000000"/>
              <w:bottom w:val="single" w:sz="4" w:space="0" w:color="000000"/>
              <w:right w:val="single" w:sz="4" w:space="0" w:color="000000"/>
            </w:tcBorders>
          </w:tcPr>
          <w:p w:rsidR="000C592D" w:rsidRDefault="000C592D" w:rsidP="00FC1362">
            <w:pPr>
              <w:snapToGrid w:val="0"/>
              <w:ind w:firstLine="0"/>
              <w:jc w:val="center"/>
              <w:rPr>
                <w:b/>
                <w:color w:val="000000"/>
              </w:rPr>
            </w:pPr>
            <w:r>
              <w:rPr>
                <w:b/>
                <w:color w:val="000000"/>
              </w:rPr>
              <w:t>Площадка №1</w:t>
            </w:r>
          </w:p>
        </w:tc>
      </w:tr>
      <w:tr w:rsidR="000C592D" w:rsidTr="00FC1362">
        <w:tc>
          <w:tcPr>
            <w:tcW w:w="756" w:type="dxa"/>
            <w:tcBorders>
              <w:top w:val="single" w:sz="4" w:space="0" w:color="000000"/>
              <w:left w:val="single" w:sz="4" w:space="0" w:color="000000"/>
              <w:bottom w:val="single" w:sz="4" w:space="0" w:color="000000"/>
            </w:tcBorders>
          </w:tcPr>
          <w:p w:rsidR="000C592D" w:rsidRDefault="000C592D" w:rsidP="00FC1362">
            <w:pPr>
              <w:snapToGrid w:val="0"/>
              <w:ind w:firstLine="0"/>
              <w:jc w:val="center"/>
              <w:rPr>
                <w:color w:val="000000"/>
              </w:rPr>
            </w:pPr>
            <w:r>
              <w:rPr>
                <w:color w:val="000000"/>
              </w:rPr>
              <w:t>1</w:t>
            </w:r>
          </w:p>
        </w:tc>
        <w:tc>
          <w:tcPr>
            <w:tcW w:w="5592" w:type="dxa"/>
            <w:tcBorders>
              <w:top w:val="single" w:sz="4" w:space="0" w:color="000000"/>
              <w:left w:val="single" w:sz="4" w:space="0" w:color="000000"/>
              <w:bottom w:val="single" w:sz="4" w:space="0" w:color="000000"/>
            </w:tcBorders>
          </w:tcPr>
          <w:p w:rsidR="000C592D" w:rsidRDefault="000C592D" w:rsidP="00FC1362">
            <w:pPr>
              <w:snapToGrid w:val="0"/>
              <w:ind w:firstLine="0"/>
              <w:rPr>
                <w:color w:val="000000"/>
              </w:rPr>
            </w:pPr>
            <w:r>
              <w:rPr>
                <w:color w:val="000000"/>
              </w:rPr>
              <w:t>Усадебная застройка 33 домов</w:t>
            </w:r>
          </w:p>
        </w:tc>
        <w:tc>
          <w:tcPr>
            <w:tcW w:w="2973" w:type="dxa"/>
            <w:tcBorders>
              <w:top w:val="single" w:sz="4" w:space="0" w:color="000000"/>
              <w:left w:val="single" w:sz="4" w:space="0" w:color="000000"/>
              <w:bottom w:val="single" w:sz="4" w:space="0" w:color="000000"/>
              <w:right w:val="single" w:sz="4" w:space="0" w:color="000000"/>
            </w:tcBorders>
          </w:tcPr>
          <w:p w:rsidR="000C592D" w:rsidRDefault="000C592D" w:rsidP="00FC1362">
            <w:pPr>
              <w:snapToGrid w:val="0"/>
              <w:ind w:firstLine="0"/>
              <w:jc w:val="center"/>
              <w:rPr>
                <w:color w:val="000000"/>
              </w:rPr>
            </w:pPr>
            <w:r>
              <w:rPr>
                <w:color w:val="000000"/>
              </w:rPr>
              <w:t>35</w:t>
            </w:r>
          </w:p>
        </w:tc>
      </w:tr>
      <w:tr w:rsidR="000C592D" w:rsidTr="00FC1362">
        <w:tc>
          <w:tcPr>
            <w:tcW w:w="9321" w:type="dxa"/>
            <w:gridSpan w:val="3"/>
            <w:tcBorders>
              <w:left w:val="single" w:sz="4" w:space="0" w:color="000000"/>
              <w:bottom w:val="single" w:sz="4" w:space="0" w:color="000000"/>
              <w:right w:val="single" w:sz="4" w:space="0" w:color="000000"/>
            </w:tcBorders>
          </w:tcPr>
          <w:p w:rsidR="000C592D" w:rsidRDefault="000C592D" w:rsidP="00FC1362">
            <w:pPr>
              <w:snapToGrid w:val="0"/>
              <w:ind w:firstLine="0"/>
              <w:jc w:val="center"/>
              <w:rPr>
                <w:b/>
                <w:color w:val="000000"/>
              </w:rPr>
            </w:pPr>
            <w:r>
              <w:rPr>
                <w:b/>
                <w:color w:val="000000"/>
              </w:rPr>
              <w:t>Площадка №2</w:t>
            </w:r>
          </w:p>
        </w:tc>
      </w:tr>
      <w:tr w:rsidR="000C592D" w:rsidTr="00FC1362">
        <w:tc>
          <w:tcPr>
            <w:tcW w:w="756" w:type="dxa"/>
            <w:tcBorders>
              <w:left w:val="single" w:sz="4" w:space="0" w:color="000000"/>
              <w:bottom w:val="single" w:sz="4" w:space="0" w:color="000000"/>
            </w:tcBorders>
          </w:tcPr>
          <w:p w:rsidR="000C592D" w:rsidRDefault="000C592D" w:rsidP="00FC1362">
            <w:pPr>
              <w:snapToGrid w:val="0"/>
              <w:ind w:firstLine="0"/>
              <w:jc w:val="center"/>
              <w:rPr>
                <w:color w:val="000000"/>
              </w:rPr>
            </w:pPr>
            <w:r>
              <w:rPr>
                <w:color w:val="000000"/>
              </w:rPr>
              <w:t>1</w:t>
            </w:r>
          </w:p>
        </w:tc>
        <w:tc>
          <w:tcPr>
            <w:tcW w:w="5592" w:type="dxa"/>
            <w:tcBorders>
              <w:left w:val="single" w:sz="4" w:space="0" w:color="000000"/>
              <w:bottom w:val="single" w:sz="4" w:space="0" w:color="000000"/>
            </w:tcBorders>
          </w:tcPr>
          <w:p w:rsidR="000C592D" w:rsidRDefault="000C592D" w:rsidP="00FC1362">
            <w:pPr>
              <w:snapToGrid w:val="0"/>
              <w:ind w:firstLine="0"/>
              <w:rPr>
                <w:color w:val="000000"/>
              </w:rPr>
            </w:pPr>
            <w:r>
              <w:rPr>
                <w:color w:val="000000"/>
              </w:rPr>
              <w:t>Усадебная застройка 16 домов</w:t>
            </w:r>
          </w:p>
        </w:tc>
        <w:tc>
          <w:tcPr>
            <w:tcW w:w="2973" w:type="dxa"/>
            <w:tcBorders>
              <w:left w:val="single" w:sz="4" w:space="0" w:color="000000"/>
              <w:bottom w:val="single" w:sz="4" w:space="0" w:color="000000"/>
              <w:right w:val="single" w:sz="4" w:space="0" w:color="000000"/>
            </w:tcBorders>
          </w:tcPr>
          <w:p w:rsidR="000C592D" w:rsidRDefault="000C592D" w:rsidP="00FC1362">
            <w:pPr>
              <w:snapToGrid w:val="0"/>
              <w:ind w:firstLine="0"/>
              <w:jc w:val="center"/>
              <w:rPr>
                <w:color w:val="000000"/>
              </w:rPr>
            </w:pPr>
            <w:r>
              <w:rPr>
                <w:color w:val="000000"/>
              </w:rPr>
              <w:t>16</w:t>
            </w:r>
          </w:p>
        </w:tc>
      </w:tr>
      <w:tr w:rsidR="000C592D" w:rsidTr="00FC1362">
        <w:tc>
          <w:tcPr>
            <w:tcW w:w="6348" w:type="dxa"/>
            <w:gridSpan w:val="2"/>
            <w:tcBorders>
              <w:top w:val="single" w:sz="4" w:space="0" w:color="000000"/>
              <w:left w:val="single" w:sz="4" w:space="0" w:color="000000"/>
              <w:bottom w:val="single" w:sz="4" w:space="0" w:color="000000"/>
            </w:tcBorders>
          </w:tcPr>
          <w:p w:rsidR="000C592D" w:rsidRDefault="000C592D" w:rsidP="00FC1362">
            <w:pPr>
              <w:snapToGrid w:val="0"/>
              <w:ind w:firstLine="0"/>
              <w:rPr>
                <w:b/>
                <w:color w:val="000000"/>
              </w:rPr>
            </w:pPr>
            <w:r>
              <w:rPr>
                <w:b/>
                <w:color w:val="000000"/>
              </w:rPr>
              <w:t>Итого:</w:t>
            </w:r>
          </w:p>
        </w:tc>
        <w:tc>
          <w:tcPr>
            <w:tcW w:w="2973" w:type="dxa"/>
            <w:tcBorders>
              <w:top w:val="single" w:sz="4" w:space="0" w:color="000000"/>
              <w:left w:val="single" w:sz="4" w:space="0" w:color="000000"/>
              <w:bottom w:val="single" w:sz="4" w:space="0" w:color="000000"/>
              <w:right w:val="single" w:sz="4" w:space="0" w:color="000000"/>
            </w:tcBorders>
          </w:tcPr>
          <w:p w:rsidR="000C592D" w:rsidRDefault="000C592D" w:rsidP="00FC1362">
            <w:pPr>
              <w:snapToGrid w:val="0"/>
              <w:ind w:firstLine="0"/>
              <w:jc w:val="center"/>
              <w:rPr>
                <w:b/>
                <w:color w:val="000000"/>
              </w:rPr>
            </w:pPr>
            <w:r>
              <w:rPr>
                <w:b/>
                <w:color w:val="000000"/>
              </w:rPr>
              <w:t>73</w:t>
            </w:r>
          </w:p>
        </w:tc>
      </w:tr>
    </w:tbl>
    <w:p w:rsidR="000C592D" w:rsidRDefault="000C592D" w:rsidP="000C592D"/>
    <w:p w:rsidR="000C592D" w:rsidRDefault="000C592D" w:rsidP="000C592D">
      <w:pPr>
        <w:rPr>
          <w:color w:val="000000"/>
        </w:rPr>
        <w:sectPr w:rsidR="000C592D">
          <w:pgSz w:w="11906" w:h="16838"/>
          <w:pgMar w:top="1134" w:right="850" w:bottom="1134" w:left="1701" w:header="709" w:footer="709" w:gutter="0"/>
          <w:cols w:space="708"/>
        </w:sectPr>
      </w:pPr>
    </w:p>
    <w:p w:rsidR="000C592D" w:rsidRPr="000C592D" w:rsidRDefault="000C592D" w:rsidP="000C592D">
      <w:pPr>
        <w:pStyle w:val="3"/>
        <w:ind w:left="709"/>
        <w:jc w:val="right"/>
        <w:rPr>
          <w:i w:val="0"/>
          <w:sz w:val="24"/>
        </w:rPr>
      </w:pPr>
      <w:bookmarkStart w:id="294" w:name="_Toc372628657"/>
      <w:r w:rsidRPr="000C592D">
        <w:rPr>
          <w:i w:val="0"/>
          <w:sz w:val="24"/>
        </w:rPr>
        <w:t>Таблица</w:t>
      </w:r>
      <w:r w:rsidR="006F4A88">
        <w:rPr>
          <w:i w:val="0"/>
          <w:sz w:val="24"/>
        </w:rPr>
        <w:t xml:space="preserve"> 3</w:t>
      </w:r>
      <w:r w:rsidR="00940D18">
        <w:rPr>
          <w:i w:val="0"/>
          <w:sz w:val="24"/>
        </w:rPr>
        <w:t>2</w:t>
      </w:r>
      <w:bookmarkEnd w:id="294"/>
    </w:p>
    <w:p w:rsidR="000C592D" w:rsidRDefault="000C592D" w:rsidP="000C592D">
      <w:pPr>
        <w:pStyle w:val="3"/>
        <w:ind w:left="709"/>
        <w:rPr>
          <w:b/>
          <w:i w:val="0"/>
          <w:sz w:val="24"/>
        </w:rPr>
      </w:pPr>
      <w:bookmarkStart w:id="295" w:name="_Toc372628658"/>
      <w:r w:rsidRPr="000C592D">
        <w:rPr>
          <w:b/>
          <w:i w:val="0"/>
          <w:sz w:val="24"/>
        </w:rPr>
        <w:t>Объекты капитального строите</w:t>
      </w:r>
      <w:r w:rsidR="009559F5">
        <w:rPr>
          <w:b/>
          <w:i w:val="0"/>
          <w:sz w:val="24"/>
        </w:rPr>
        <w:t>льства</w:t>
      </w:r>
      <w:bookmarkEnd w:id="295"/>
    </w:p>
    <w:p w:rsidR="000C592D" w:rsidRPr="000C592D" w:rsidRDefault="000C592D" w:rsidP="000C592D"/>
    <w:tbl>
      <w:tblPr>
        <w:tblW w:w="15808" w:type="dxa"/>
        <w:jc w:val="center"/>
        <w:tblLayout w:type="fixed"/>
        <w:tblLook w:val="0000"/>
      </w:tblPr>
      <w:tblGrid>
        <w:gridCol w:w="816"/>
        <w:gridCol w:w="2735"/>
        <w:gridCol w:w="2793"/>
        <w:gridCol w:w="2268"/>
        <w:gridCol w:w="2251"/>
        <w:gridCol w:w="2773"/>
        <w:gridCol w:w="2172"/>
      </w:tblGrid>
      <w:tr w:rsidR="000C592D" w:rsidTr="000C592D">
        <w:trPr>
          <w:jc w:val="center"/>
        </w:trPr>
        <w:tc>
          <w:tcPr>
            <w:tcW w:w="816" w:type="dxa"/>
            <w:tcBorders>
              <w:top w:val="single" w:sz="4" w:space="0" w:color="000000"/>
              <w:left w:val="single" w:sz="4" w:space="0" w:color="000000"/>
              <w:bottom w:val="single" w:sz="4" w:space="0" w:color="000000"/>
            </w:tcBorders>
          </w:tcPr>
          <w:p w:rsidR="000C592D" w:rsidRDefault="000C592D" w:rsidP="000C592D">
            <w:pPr>
              <w:snapToGrid w:val="0"/>
              <w:ind w:firstLine="0"/>
            </w:pPr>
            <w:r>
              <w:t xml:space="preserve">№ </w:t>
            </w:r>
            <w:proofErr w:type="spellStart"/>
            <w:proofErr w:type="gramStart"/>
            <w:r>
              <w:t>п</w:t>
            </w:r>
            <w:proofErr w:type="spellEnd"/>
            <w:proofErr w:type="gramEnd"/>
            <w:r>
              <w:t>/</w:t>
            </w:r>
            <w:proofErr w:type="spellStart"/>
            <w:r>
              <w:t>п</w:t>
            </w:r>
            <w:proofErr w:type="spellEnd"/>
          </w:p>
        </w:tc>
        <w:tc>
          <w:tcPr>
            <w:tcW w:w="2735" w:type="dxa"/>
            <w:tcBorders>
              <w:top w:val="single" w:sz="4" w:space="0" w:color="000000"/>
              <w:left w:val="single" w:sz="4" w:space="0" w:color="000000"/>
              <w:bottom w:val="single" w:sz="4" w:space="0" w:color="000000"/>
            </w:tcBorders>
          </w:tcPr>
          <w:p w:rsidR="000C592D" w:rsidRDefault="000C592D" w:rsidP="000C592D">
            <w:pPr>
              <w:snapToGrid w:val="0"/>
              <w:ind w:firstLine="0"/>
            </w:pPr>
          </w:p>
          <w:p w:rsidR="000C592D" w:rsidRDefault="000C592D" w:rsidP="000C592D">
            <w:pPr>
              <w:ind w:firstLine="0"/>
            </w:pPr>
            <w:r>
              <w:t xml:space="preserve">НАИМЕНОВАНИЕ </w:t>
            </w:r>
          </w:p>
        </w:tc>
        <w:tc>
          <w:tcPr>
            <w:tcW w:w="2793" w:type="dxa"/>
            <w:tcBorders>
              <w:top w:val="single" w:sz="4" w:space="0" w:color="000000"/>
              <w:left w:val="single" w:sz="4" w:space="0" w:color="000000"/>
              <w:bottom w:val="single" w:sz="4" w:space="0" w:color="000000"/>
            </w:tcBorders>
          </w:tcPr>
          <w:p w:rsidR="000C592D" w:rsidRDefault="000C592D" w:rsidP="000C592D">
            <w:pPr>
              <w:snapToGrid w:val="0"/>
              <w:ind w:firstLine="0"/>
            </w:pPr>
          </w:p>
          <w:p w:rsidR="000C592D" w:rsidRDefault="000C592D" w:rsidP="000C592D">
            <w:pPr>
              <w:ind w:firstLine="0"/>
            </w:pPr>
            <w:r>
              <w:t>МЕСТОПОЛОЖЕНИЕ</w:t>
            </w:r>
          </w:p>
          <w:p w:rsidR="000C592D" w:rsidRDefault="000C592D" w:rsidP="000C592D">
            <w:pPr>
              <w:ind w:firstLine="0"/>
            </w:pPr>
            <w:r>
              <w:t>(населённый пункт, улица, № дома)</w:t>
            </w:r>
          </w:p>
        </w:tc>
        <w:tc>
          <w:tcPr>
            <w:tcW w:w="2268" w:type="dxa"/>
            <w:tcBorders>
              <w:top w:val="single" w:sz="4" w:space="0" w:color="000000"/>
              <w:left w:val="single" w:sz="4" w:space="0" w:color="000000"/>
              <w:bottom w:val="single" w:sz="4" w:space="0" w:color="000000"/>
            </w:tcBorders>
          </w:tcPr>
          <w:p w:rsidR="000C592D" w:rsidRDefault="000C592D" w:rsidP="000C592D">
            <w:pPr>
              <w:snapToGrid w:val="0"/>
              <w:ind w:firstLine="0"/>
            </w:pPr>
          </w:p>
          <w:p w:rsidR="000C592D" w:rsidRDefault="000C592D" w:rsidP="000C592D">
            <w:pPr>
              <w:ind w:firstLine="0"/>
            </w:pPr>
            <w:r>
              <w:t>Характеристика объекта</w:t>
            </w:r>
          </w:p>
          <w:p w:rsidR="000C592D" w:rsidRDefault="000C592D" w:rsidP="000C592D">
            <w:pPr>
              <w:ind w:firstLine="0"/>
            </w:pPr>
            <w:r>
              <w:t>(проектная)</w:t>
            </w:r>
          </w:p>
          <w:p w:rsidR="000C592D" w:rsidRDefault="000C592D" w:rsidP="000C592D">
            <w:pPr>
              <w:ind w:firstLine="0"/>
            </w:pPr>
          </w:p>
        </w:tc>
        <w:tc>
          <w:tcPr>
            <w:tcW w:w="2251" w:type="dxa"/>
            <w:tcBorders>
              <w:top w:val="single" w:sz="4" w:space="0" w:color="000000"/>
              <w:left w:val="single" w:sz="4" w:space="0" w:color="000000"/>
              <w:bottom w:val="single" w:sz="4" w:space="0" w:color="000000"/>
            </w:tcBorders>
          </w:tcPr>
          <w:p w:rsidR="000C592D" w:rsidRDefault="000C592D" w:rsidP="000C592D">
            <w:pPr>
              <w:snapToGrid w:val="0"/>
              <w:ind w:firstLine="0"/>
            </w:pPr>
          </w:p>
          <w:p w:rsidR="000C592D" w:rsidRDefault="000C592D" w:rsidP="000C592D">
            <w:pPr>
              <w:ind w:firstLine="0"/>
            </w:pPr>
            <w:r>
              <w:t>Функциональная зона</w:t>
            </w:r>
          </w:p>
        </w:tc>
        <w:tc>
          <w:tcPr>
            <w:tcW w:w="2773" w:type="dxa"/>
            <w:tcBorders>
              <w:top w:val="single" w:sz="4" w:space="0" w:color="000000"/>
              <w:left w:val="single" w:sz="4" w:space="0" w:color="000000"/>
              <w:bottom w:val="single" w:sz="4" w:space="0" w:color="000000"/>
            </w:tcBorders>
          </w:tcPr>
          <w:p w:rsidR="000C592D" w:rsidRDefault="000C592D" w:rsidP="000C592D">
            <w:pPr>
              <w:snapToGrid w:val="0"/>
              <w:ind w:firstLine="0"/>
            </w:pPr>
          </w:p>
          <w:p w:rsidR="000C592D" w:rsidRDefault="000C592D" w:rsidP="000C592D">
            <w:pPr>
              <w:ind w:firstLine="0"/>
            </w:pPr>
            <w:r>
              <w:t xml:space="preserve">Мероприятие </w:t>
            </w:r>
          </w:p>
          <w:p w:rsidR="000C592D" w:rsidRDefault="000C592D" w:rsidP="000C592D">
            <w:pPr>
              <w:ind w:firstLine="0"/>
            </w:pPr>
            <w:r>
              <w:t>(треб</w:t>
            </w:r>
            <w:proofErr w:type="gramStart"/>
            <w:r>
              <w:t>.</w:t>
            </w:r>
            <w:proofErr w:type="gramEnd"/>
            <w:r>
              <w:t xml:space="preserve"> </w:t>
            </w:r>
            <w:proofErr w:type="gramStart"/>
            <w:r>
              <w:t>к</w:t>
            </w:r>
            <w:proofErr w:type="gramEnd"/>
            <w:r>
              <w:t>ап. ремонт или реконструкция)</w:t>
            </w:r>
          </w:p>
        </w:tc>
        <w:tc>
          <w:tcPr>
            <w:tcW w:w="2172" w:type="dxa"/>
            <w:tcBorders>
              <w:top w:val="single" w:sz="4" w:space="0" w:color="000000"/>
              <w:left w:val="single" w:sz="4" w:space="0" w:color="000000"/>
              <w:bottom w:val="single" w:sz="4" w:space="0" w:color="000000"/>
              <w:right w:val="single" w:sz="4" w:space="0" w:color="000000"/>
            </w:tcBorders>
          </w:tcPr>
          <w:p w:rsidR="000C592D" w:rsidRDefault="000C592D" w:rsidP="000C592D">
            <w:pPr>
              <w:snapToGrid w:val="0"/>
              <w:ind w:firstLine="0"/>
            </w:pPr>
          </w:p>
          <w:p w:rsidR="000C592D" w:rsidRDefault="000C592D" w:rsidP="000C592D">
            <w:pPr>
              <w:ind w:firstLine="0"/>
            </w:pPr>
            <w:r>
              <w:t>ЗНАЧЕНИЕ</w:t>
            </w:r>
          </w:p>
          <w:p w:rsidR="000C592D" w:rsidRDefault="000C592D" w:rsidP="000C592D">
            <w:pPr>
              <w:ind w:firstLine="0"/>
            </w:pPr>
            <w:proofErr w:type="gramStart"/>
            <w:r>
              <w:t>(собственность:</w:t>
            </w:r>
            <w:proofErr w:type="gramEnd"/>
          </w:p>
          <w:p w:rsidR="000C592D" w:rsidRDefault="000C592D" w:rsidP="000C592D">
            <w:pPr>
              <w:ind w:firstLine="0"/>
            </w:pPr>
            <w:r>
              <w:t>федеральная, региональная,</w:t>
            </w:r>
          </w:p>
          <w:p w:rsidR="000C592D" w:rsidRDefault="000C592D" w:rsidP="000C592D">
            <w:pPr>
              <w:ind w:firstLine="0"/>
            </w:pPr>
            <w:r>
              <w:t>муниципального района,</w:t>
            </w:r>
          </w:p>
          <w:p w:rsidR="000C592D" w:rsidRDefault="000C592D" w:rsidP="000C592D">
            <w:pPr>
              <w:ind w:firstLine="0"/>
            </w:pPr>
            <w:r>
              <w:t xml:space="preserve">сельского </w:t>
            </w:r>
          </w:p>
          <w:p w:rsidR="000C592D" w:rsidRDefault="000C592D" w:rsidP="000C592D">
            <w:pPr>
              <w:ind w:firstLine="0"/>
            </w:pPr>
            <w:r>
              <w:t xml:space="preserve">поселения, </w:t>
            </w:r>
            <w:proofErr w:type="gramStart"/>
            <w:r>
              <w:t>частная</w:t>
            </w:r>
            <w:proofErr w:type="gramEnd"/>
            <w:r>
              <w:t>)</w:t>
            </w:r>
          </w:p>
        </w:tc>
      </w:tr>
      <w:tr w:rsidR="000C592D" w:rsidTr="000C592D">
        <w:trPr>
          <w:jc w:val="center"/>
        </w:trPr>
        <w:tc>
          <w:tcPr>
            <w:tcW w:w="816" w:type="dxa"/>
            <w:tcBorders>
              <w:top w:val="single" w:sz="4" w:space="0" w:color="000000"/>
              <w:left w:val="single" w:sz="4" w:space="0" w:color="000000"/>
              <w:bottom w:val="single" w:sz="4" w:space="0" w:color="000000"/>
            </w:tcBorders>
          </w:tcPr>
          <w:p w:rsidR="000C592D" w:rsidRDefault="000C592D" w:rsidP="000C592D">
            <w:pPr>
              <w:snapToGrid w:val="0"/>
              <w:ind w:firstLine="0"/>
            </w:pPr>
            <w:r>
              <w:t>1</w:t>
            </w:r>
          </w:p>
        </w:tc>
        <w:tc>
          <w:tcPr>
            <w:tcW w:w="2735" w:type="dxa"/>
            <w:tcBorders>
              <w:top w:val="single" w:sz="4" w:space="0" w:color="000000"/>
              <w:left w:val="single" w:sz="4" w:space="0" w:color="000000"/>
              <w:bottom w:val="single" w:sz="4" w:space="0" w:color="000000"/>
            </w:tcBorders>
          </w:tcPr>
          <w:p w:rsidR="000C592D" w:rsidRDefault="000C592D" w:rsidP="000C592D">
            <w:pPr>
              <w:snapToGrid w:val="0"/>
              <w:ind w:firstLine="0"/>
            </w:pPr>
            <w:r>
              <w:t>2</w:t>
            </w:r>
          </w:p>
        </w:tc>
        <w:tc>
          <w:tcPr>
            <w:tcW w:w="2793" w:type="dxa"/>
            <w:tcBorders>
              <w:top w:val="single" w:sz="4" w:space="0" w:color="000000"/>
              <w:left w:val="single" w:sz="4" w:space="0" w:color="000000"/>
              <w:bottom w:val="single" w:sz="4" w:space="0" w:color="000000"/>
            </w:tcBorders>
          </w:tcPr>
          <w:p w:rsidR="000C592D" w:rsidRDefault="000C592D" w:rsidP="000C592D">
            <w:pPr>
              <w:snapToGrid w:val="0"/>
              <w:ind w:firstLine="0"/>
            </w:pPr>
            <w:r>
              <w:t>3</w:t>
            </w:r>
          </w:p>
        </w:tc>
        <w:tc>
          <w:tcPr>
            <w:tcW w:w="2268" w:type="dxa"/>
            <w:tcBorders>
              <w:top w:val="single" w:sz="4" w:space="0" w:color="000000"/>
              <w:left w:val="single" w:sz="4" w:space="0" w:color="000000"/>
              <w:bottom w:val="single" w:sz="4" w:space="0" w:color="000000"/>
            </w:tcBorders>
          </w:tcPr>
          <w:p w:rsidR="000C592D" w:rsidRDefault="000C592D" w:rsidP="000C592D">
            <w:pPr>
              <w:snapToGrid w:val="0"/>
              <w:ind w:firstLine="0"/>
            </w:pPr>
            <w:r>
              <w:t>4</w:t>
            </w:r>
          </w:p>
        </w:tc>
        <w:tc>
          <w:tcPr>
            <w:tcW w:w="2251" w:type="dxa"/>
            <w:tcBorders>
              <w:top w:val="single" w:sz="4" w:space="0" w:color="000000"/>
              <w:left w:val="single" w:sz="4" w:space="0" w:color="000000"/>
              <w:bottom w:val="single" w:sz="4" w:space="0" w:color="000000"/>
            </w:tcBorders>
          </w:tcPr>
          <w:p w:rsidR="000C592D" w:rsidRDefault="000C592D" w:rsidP="000C592D">
            <w:pPr>
              <w:snapToGrid w:val="0"/>
              <w:ind w:firstLine="0"/>
            </w:pPr>
            <w:r>
              <w:t>5</w:t>
            </w:r>
          </w:p>
        </w:tc>
        <w:tc>
          <w:tcPr>
            <w:tcW w:w="2773" w:type="dxa"/>
            <w:tcBorders>
              <w:top w:val="single" w:sz="4" w:space="0" w:color="000000"/>
              <w:left w:val="single" w:sz="4" w:space="0" w:color="000000"/>
              <w:bottom w:val="single" w:sz="4" w:space="0" w:color="000000"/>
            </w:tcBorders>
          </w:tcPr>
          <w:p w:rsidR="000C592D" w:rsidRDefault="000C592D" w:rsidP="000C592D">
            <w:pPr>
              <w:snapToGrid w:val="0"/>
              <w:ind w:firstLine="0"/>
            </w:pPr>
            <w:r>
              <w:t>6</w:t>
            </w:r>
          </w:p>
        </w:tc>
        <w:tc>
          <w:tcPr>
            <w:tcW w:w="2172" w:type="dxa"/>
            <w:tcBorders>
              <w:top w:val="single" w:sz="4" w:space="0" w:color="000000"/>
              <w:left w:val="single" w:sz="4" w:space="0" w:color="000000"/>
              <w:bottom w:val="single" w:sz="4" w:space="0" w:color="000000"/>
              <w:right w:val="single" w:sz="4" w:space="0" w:color="000000"/>
            </w:tcBorders>
          </w:tcPr>
          <w:p w:rsidR="000C592D" w:rsidRDefault="000C592D" w:rsidP="000C592D">
            <w:pPr>
              <w:snapToGrid w:val="0"/>
              <w:ind w:firstLine="0"/>
            </w:pPr>
            <w:r>
              <w:t>7</w:t>
            </w:r>
          </w:p>
        </w:tc>
      </w:tr>
      <w:tr w:rsidR="000C592D" w:rsidTr="000C592D">
        <w:trPr>
          <w:jc w:val="center"/>
        </w:trPr>
        <w:tc>
          <w:tcPr>
            <w:tcW w:w="816" w:type="dxa"/>
            <w:tcBorders>
              <w:top w:val="single" w:sz="4" w:space="0" w:color="000000"/>
              <w:left w:val="single" w:sz="4" w:space="0" w:color="000000"/>
              <w:bottom w:val="single" w:sz="4" w:space="0" w:color="000000"/>
            </w:tcBorders>
          </w:tcPr>
          <w:p w:rsidR="000C592D" w:rsidRDefault="000C592D" w:rsidP="000C592D">
            <w:pPr>
              <w:snapToGrid w:val="0"/>
              <w:ind w:firstLine="0"/>
            </w:pPr>
            <w:r>
              <w:t>1</w:t>
            </w:r>
          </w:p>
        </w:tc>
        <w:tc>
          <w:tcPr>
            <w:tcW w:w="2735" w:type="dxa"/>
            <w:tcBorders>
              <w:top w:val="single" w:sz="4" w:space="0" w:color="000000"/>
              <w:left w:val="single" w:sz="4" w:space="0" w:color="000000"/>
              <w:bottom w:val="single" w:sz="4" w:space="0" w:color="000000"/>
            </w:tcBorders>
          </w:tcPr>
          <w:p w:rsidR="000C592D" w:rsidRDefault="000C592D" w:rsidP="000C592D">
            <w:pPr>
              <w:snapToGrid w:val="0"/>
              <w:ind w:firstLine="0"/>
            </w:pPr>
            <w:r>
              <w:t>Ящик кабельный-2шт.</w:t>
            </w:r>
          </w:p>
        </w:tc>
        <w:tc>
          <w:tcPr>
            <w:tcW w:w="2793" w:type="dxa"/>
            <w:tcBorders>
              <w:top w:val="single" w:sz="4" w:space="0" w:color="000000"/>
              <w:left w:val="single" w:sz="4" w:space="0" w:color="000000"/>
              <w:bottom w:val="single" w:sz="4" w:space="0" w:color="000000"/>
            </w:tcBorders>
          </w:tcPr>
          <w:p w:rsidR="000C592D" w:rsidRDefault="009559F5" w:rsidP="000C592D">
            <w:pPr>
              <w:snapToGrid w:val="0"/>
              <w:ind w:firstLine="0"/>
            </w:pPr>
            <w:r w:rsidRPr="00683BFA">
              <w:t>п</w:t>
            </w:r>
            <w:r w:rsidR="000C592D" w:rsidRPr="00683BFA">
              <w:t>.</w:t>
            </w:r>
            <w:r w:rsidR="000C592D">
              <w:t xml:space="preserve"> Антоновка пл. №1</w:t>
            </w:r>
          </w:p>
        </w:tc>
        <w:tc>
          <w:tcPr>
            <w:tcW w:w="2268" w:type="dxa"/>
            <w:tcBorders>
              <w:top w:val="single" w:sz="4" w:space="0" w:color="000000"/>
              <w:left w:val="single" w:sz="4" w:space="0" w:color="000000"/>
              <w:bottom w:val="single" w:sz="4" w:space="0" w:color="000000"/>
            </w:tcBorders>
          </w:tcPr>
          <w:p w:rsidR="000C592D" w:rsidRDefault="000C592D" w:rsidP="000C592D">
            <w:pPr>
              <w:snapToGrid w:val="0"/>
              <w:ind w:firstLine="0"/>
            </w:pPr>
            <w:r>
              <w:t>ЯКГ-20</w:t>
            </w:r>
          </w:p>
        </w:tc>
        <w:tc>
          <w:tcPr>
            <w:tcW w:w="2251" w:type="dxa"/>
            <w:tcBorders>
              <w:top w:val="single" w:sz="4" w:space="0" w:color="000000"/>
              <w:left w:val="single" w:sz="4" w:space="0" w:color="000000"/>
              <w:bottom w:val="single" w:sz="4" w:space="0" w:color="000000"/>
            </w:tcBorders>
          </w:tcPr>
          <w:p w:rsidR="000C592D" w:rsidRDefault="000C592D" w:rsidP="000C592D">
            <w:pPr>
              <w:snapToGrid w:val="0"/>
              <w:ind w:firstLine="0"/>
            </w:pPr>
            <w:r>
              <w:t>жилая</w:t>
            </w:r>
          </w:p>
        </w:tc>
        <w:tc>
          <w:tcPr>
            <w:tcW w:w="2773" w:type="dxa"/>
            <w:tcBorders>
              <w:top w:val="single" w:sz="4" w:space="0" w:color="000000"/>
              <w:left w:val="single" w:sz="4" w:space="0" w:color="000000"/>
              <w:bottom w:val="single" w:sz="4" w:space="0" w:color="000000"/>
            </w:tcBorders>
          </w:tcPr>
          <w:p w:rsidR="000C592D" w:rsidRDefault="000C592D" w:rsidP="000C592D">
            <w:pPr>
              <w:snapToGrid w:val="0"/>
              <w:ind w:firstLine="0"/>
            </w:pPr>
            <w:r>
              <w:t>строительство</w:t>
            </w:r>
          </w:p>
        </w:tc>
        <w:tc>
          <w:tcPr>
            <w:tcW w:w="2172" w:type="dxa"/>
            <w:tcBorders>
              <w:top w:val="single" w:sz="4" w:space="0" w:color="000000"/>
              <w:left w:val="single" w:sz="4" w:space="0" w:color="000000"/>
              <w:bottom w:val="single" w:sz="4" w:space="0" w:color="000000"/>
              <w:right w:val="single" w:sz="4" w:space="0" w:color="000000"/>
            </w:tcBorders>
          </w:tcPr>
          <w:p w:rsidR="000C592D" w:rsidRDefault="000C592D" w:rsidP="000C592D">
            <w:pPr>
              <w:snapToGrid w:val="0"/>
              <w:ind w:firstLine="0"/>
            </w:pPr>
            <w:r>
              <w:t xml:space="preserve"> ОАО «</w:t>
            </w:r>
            <w:proofErr w:type="spellStart"/>
            <w:r>
              <w:t>Ростелеком</w:t>
            </w:r>
            <w:proofErr w:type="spellEnd"/>
            <w:r>
              <w:t>»</w:t>
            </w:r>
          </w:p>
        </w:tc>
      </w:tr>
      <w:tr w:rsidR="000C592D" w:rsidTr="000C592D">
        <w:trPr>
          <w:jc w:val="center"/>
        </w:trPr>
        <w:tc>
          <w:tcPr>
            <w:tcW w:w="816" w:type="dxa"/>
            <w:tcBorders>
              <w:top w:val="single" w:sz="4" w:space="0" w:color="000000"/>
              <w:left w:val="single" w:sz="4" w:space="0" w:color="000000"/>
              <w:bottom w:val="single" w:sz="4" w:space="0" w:color="000000"/>
            </w:tcBorders>
          </w:tcPr>
          <w:p w:rsidR="000C592D" w:rsidRDefault="000C592D" w:rsidP="000C592D">
            <w:pPr>
              <w:snapToGrid w:val="0"/>
              <w:ind w:firstLine="0"/>
            </w:pPr>
            <w:r>
              <w:t>2</w:t>
            </w:r>
          </w:p>
        </w:tc>
        <w:tc>
          <w:tcPr>
            <w:tcW w:w="2735" w:type="dxa"/>
            <w:tcBorders>
              <w:top w:val="single" w:sz="4" w:space="0" w:color="000000"/>
              <w:left w:val="single" w:sz="4" w:space="0" w:color="000000"/>
              <w:bottom w:val="single" w:sz="4" w:space="0" w:color="000000"/>
            </w:tcBorders>
          </w:tcPr>
          <w:p w:rsidR="000C592D" w:rsidRDefault="000C592D" w:rsidP="000C592D">
            <w:pPr>
              <w:snapToGrid w:val="0"/>
              <w:ind w:firstLine="0"/>
            </w:pPr>
            <w:r>
              <w:t>Ящик кабельный-1шт.</w:t>
            </w:r>
          </w:p>
        </w:tc>
        <w:tc>
          <w:tcPr>
            <w:tcW w:w="2793" w:type="dxa"/>
            <w:tcBorders>
              <w:top w:val="single" w:sz="4" w:space="0" w:color="000000"/>
              <w:left w:val="single" w:sz="4" w:space="0" w:color="000000"/>
              <w:bottom w:val="single" w:sz="4" w:space="0" w:color="000000"/>
            </w:tcBorders>
          </w:tcPr>
          <w:p w:rsidR="000C592D" w:rsidRDefault="009559F5" w:rsidP="000C592D">
            <w:pPr>
              <w:snapToGrid w:val="0"/>
              <w:ind w:firstLine="0"/>
            </w:pPr>
            <w:r>
              <w:t>п</w:t>
            </w:r>
            <w:r w:rsidR="000C592D">
              <w:t>. Антоновка пл. №2</w:t>
            </w:r>
          </w:p>
        </w:tc>
        <w:tc>
          <w:tcPr>
            <w:tcW w:w="2268" w:type="dxa"/>
            <w:tcBorders>
              <w:top w:val="single" w:sz="4" w:space="0" w:color="000000"/>
              <w:left w:val="single" w:sz="4" w:space="0" w:color="000000"/>
              <w:bottom w:val="single" w:sz="4" w:space="0" w:color="000000"/>
            </w:tcBorders>
          </w:tcPr>
          <w:p w:rsidR="000C592D" w:rsidRDefault="000C592D" w:rsidP="000C592D">
            <w:pPr>
              <w:snapToGrid w:val="0"/>
              <w:ind w:firstLine="0"/>
            </w:pPr>
            <w:r>
              <w:t>ЯКГ-20</w:t>
            </w:r>
          </w:p>
        </w:tc>
        <w:tc>
          <w:tcPr>
            <w:tcW w:w="2251" w:type="dxa"/>
            <w:tcBorders>
              <w:top w:val="single" w:sz="4" w:space="0" w:color="000000"/>
              <w:left w:val="single" w:sz="4" w:space="0" w:color="000000"/>
              <w:bottom w:val="single" w:sz="4" w:space="0" w:color="000000"/>
            </w:tcBorders>
          </w:tcPr>
          <w:p w:rsidR="000C592D" w:rsidRDefault="000C592D" w:rsidP="000C592D">
            <w:pPr>
              <w:snapToGrid w:val="0"/>
              <w:ind w:firstLine="0"/>
            </w:pPr>
            <w:r>
              <w:t>жилая</w:t>
            </w:r>
          </w:p>
        </w:tc>
        <w:tc>
          <w:tcPr>
            <w:tcW w:w="2773" w:type="dxa"/>
            <w:tcBorders>
              <w:top w:val="single" w:sz="4" w:space="0" w:color="000000"/>
              <w:left w:val="single" w:sz="4" w:space="0" w:color="000000"/>
              <w:bottom w:val="single" w:sz="4" w:space="0" w:color="000000"/>
            </w:tcBorders>
          </w:tcPr>
          <w:p w:rsidR="000C592D" w:rsidRDefault="000C592D" w:rsidP="000C592D">
            <w:pPr>
              <w:snapToGrid w:val="0"/>
              <w:ind w:firstLine="0"/>
            </w:pPr>
            <w:r>
              <w:t>строительство</w:t>
            </w:r>
          </w:p>
        </w:tc>
        <w:tc>
          <w:tcPr>
            <w:tcW w:w="2172" w:type="dxa"/>
            <w:tcBorders>
              <w:top w:val="single" w:sz="4" w:space="0" w:color="000000"/>
              <w:left w:val="single" w:sz="4" w:space="0" w:color="000000"/>
              <w:bottom w:val="single" w:sz="4" w:space="0" w:color="000000"/>
              <w:right w:val="single" w:sz="4" w:space="0" w:color="000000"/>
            </w:tcBorders>
          </w:tcPr>
          <w:p w:rsidR="000C592D" w:rsidRDefault="000C592D" w:rsidP="000C592D">
            <w:pPr>
              <w:snapToGrid w:val="0"/>
              <w:ind w:firstLine="0"/>
            </w:pPr>
            <w:r>
              <w:t xml:space="preserve"> ОАО «</w:t>
            </w:r>
            <w:proofErr w:type="spellStart"/>
            <w:r>
              <w:t>Ростелеком</w:t>
            </w:r>
            <w:proofErr w:type="spellEnd"/>
            <w:r>
              <w:t>»</w:t>
            </w:r>
          </w:p>
        </w:tc>
      </w:tr>
      <w:tr w:rsidR="000C592D" w:rsidTr="000C592D">
        <w:trPr>
          <w:jc w:val="center"/>
        </w:trPr>
        <w:tc>
          <w:tcPr>
            <w:tcW w:w="816" w:type="dxa"/>
            <w:tcBorders>
              <w:top w:val="single" w:sz="4" w:space="0" w:color="000000"/>
              <w:left w:val="single" w:sz="4" w:space="0" w:color="000000"/>
              <w:bottom w:val="single" w:sz="4" w:space="0" w:color="000000"/>
            </w:tcBorders>
          </w:tcPr>
          <w:p w:rsidR="000C592D" w:rsidRDefault="000C592D" w:rsidP="000C592D">
            <w:pPr>
              <w:snapToGrid w:val="0"/>
              <w:ind w:firstLine="0"/>
            </w:pPr>
            <w:r>
              <w:t>3</w:t>
            </w:r>
          </w:p>
        </w:tc>
        <w:tc>
          <w:tcPr>
            <w:tcW w:w="2735" w:type="dxa"/>
            <w:tcBorders>
              <w:top w:val="single" w:sz="4" w:space="0" w:color="000000"/>
              <w:left w:val="single" w:sz="4" w:space="0" w:color="000000"/>
              <w:bottom w:val="single" w:sz="4" w:space="0" w:color="000000"/>
            </w:tcBorders>
          </w:tcPr>
          <w:p w:rsidR="000C592D" w:rsidRDefault="000C592D" w:rsidP="000C592D">
            <w:pPr>
              <w:snapToGrid w:val="0"/>
              <w:ind w:firstLine="0"/>
            </w:pPr>
            <w:r>
              <w:t>Кабель связи — 2,4км</w:t>
            </w:r>
          </w:p>
        </w:tc>
        <w:tc>
          <w:tcPr>
            <w:tcW w:w="2793" w:type="dxa"/>
            <w:tcBorders>
              <w:top w:val="single" w:sz="4" w:space="0" w:color="000000"/>
              <w:left w:val="single" w:sz="4" w:space="0" w:color="000000"/>
              <w:bottom w:val="single" w:sz="4" w:space="0" w:color="000000"/>
            </w:tcBorders>
          </w:tcPr>
          <w:p w:rsidR="000C592D" w:rsidRDefault="009559F5" w:rsidP="000C592D">
            <w:pPr>
              <w:snapToGrid w:val="0"/>
              <w:ind w:firstLine="0"/>
            </w:pPr>
            <w:r>
              <w:t>п. Антоновка ул. М</w:t>
            </w:r>
            <w:r w:rsidR="000C592D">
              <w:t>ичурина, пл. №1, пл. №2</w:t>
            </w:r>
          </w:p>
        </w:tc>
        <w:tc>
          <w:tcPr>
            <w:tcW w:w="2268" w:type="dxa"/>
            <w:tcBorders>
              <w:top w:val="single" w:sz="4" w:space="0" w:color="000000"/>
              <w:left w:val="single" w:sz="4" w:space="0" w:color="000000"/>
              <w:bottom w:val="single" w:sz="4" w:space="0" w:color="000000"/>
            </w:tcBorders>
          </w:tcPr>
          <w:p w:rsidR="000C592D" w:rsidRDefault="000C592D" w:rsidP="000C592D">
            <w:pPr>
              <w:snapToGrid w:val="0"/>
              <w:ind w:firstLine="0"/>
            </w:pPr>
          </w:p>
        </w:tc>
        <w:tc>
          <w:tcPr>
            <w:tcW w:w="2251" w:type="dxa"/>
            <w:tcBorders>
              <w:top w:val="single" w:sz="4" w:space="0" w:color="000000"/>
              <w:left w:val="single" w:sz="4" w:space="0" w:color="000000"/>
              <w:bottom w:val="single" w:sz="4" w:space="0" w:color="000000"/>
            </w:tcBorders>
          </w:tcPr>
          <w:p w:rsidR="000C592D" w:rsidRDefault="000C592D" w:rsidP="000C592D">
            <w:pPr>
              <w:snapToGrid w:val="0"/>
              <w:ind w:firstLine="0"/>
            </w:pPr>
            <w:r>
              <w:t>жилая</w:t>
            </w:r>
          </w:p>
        </w:tc>
        <w:tc>
          <w:tcPr>
            <w:tcW w:w="2773" w:type="dxa"/>
            <w:tcBorders>
              <w:top w:val="single" w:sz="4" w:space="0" w:color="000000"/>
              <w:left w:val="single" w:sz="4" w:space="0" w:color="000000"/>
              <w:bottom w:val="single" w:sz="4" w:space="0" w:color="000000"/>
            </w:tcBorders>
          </w:tcPr>
          <w:p w:rsidR="000C592D" w:rsidRDefault="000C592D" w:rsidP="000C592D">
            <w:pPr>
              <w:snapToGrid w:val="0"/>
              <w:ind w:firstLine="0"/>
            </w:pPr>
            <w:r>
              <w:t>строительство</w:t>
            </w:r>
          </w:p>
        </w:tc>
        <w:tc>
          <w:tcPr>
            <w:tcW w:w="2172" w:type="dxa"/>
            <w:tcBorders>
              <w:top w:val="single" w:sz="4" w:space="0" w:color="000000"/>
              <w:left w:val="single" w:sz="4" w:space="0" w:color="000000"/>
              <w:bottom w:val="single" w:sz="4" w:space="0" w:color="000000"/>
              <w:right w:val="single" w:sz="4" w:space="0" w:color="000000"/>
            </w:tcBorders>
          </w:tcPr>
          <w:p w:rsidR="000C592D" w:rsidRDefault="000C592D" w:rsidP="000C592D">
            <w:pPr>
              <w:snapToGrid w:val="0"/>
              <w:ind w:firstLine="0"/>
            </w:pPr>
            <w:r>
              <w:t xml:space="preserve"> ОАО «</w:t>
            </w:r>
            <w:proofErr w:type="spellStart"/>
            <w:r>
              <w:t>Ростелеком</w:t>
            </w:r>
            <w:proofErr w:type="spellEnd"/>
            <w:r>
              <w:t>»</w:t>
            </w:r>
          </w:p>
        </w:tc>
      </w:tr>
      <w:tr w:rsidR="000C592D" w:rsidTr="000C592D">
        <w:trPr>
          <w:jc w:val="center"/>
        </w:trPr>
        <w:tc>
          <w:tcPr>
            <w:tcW w:w="816" w:type="dxa"/>
            <w:tcBorders>
              <w:top w:val="single" w:sz="4" w:space="0" w:color="000000"/>
              <w:left w:val="single" w:sz="4" w:space="0" w:color="000000"/>
              <w:bottom w:val="single" w:sz="4" w:space="0" w:color="000000"/>
            </w:tcBorders>
          </w:tcPr>
          <w:p w:rsidR="000C592D" w:rsidRDefault="000C592D" w:rsidP="000C592D">
            <w:pPr>
              <w:snapToGrid w:val="0"/>
              <w:ind w:firstLine="0"/>
            </w:pPr>
            <w:r>
              <w:t>4</w:t>
            </w:r>
          </w:p>
        </w:tc>
        <w:tc>
          <w:tcPr>
            <w:tcW w:w="2735" w:type="dxa"/>
            <w:tcBorders>
              <w:top w:val="single" w:sz="4" w:space="0" w:color="000000"/>
              <w:left w:val="single" w:sz="4" w:space="0" w:color="000000"/>
              <w:bottom w:val="single" w:sz="4" w:space="0" w:color="000000"/>
            </w:tcBorders>
          </w:tcPr>
          <w:p w:rsidR="000C592D" w:rsidRDefault="000C592D" w:rsidP="000C592D">
            <w:pPr>
              <w:snapToGrid w:val="0"/>
              <w:ind w:firstLine="0"/>
            </w:pPr>
            <w:r>
              <w:t>АТСК 50/200</w:t>
            </w:r>
          </w:p>
        </w:tc>
        <w:tc>
          <w:tcPr>
            <w:tcW w:w="2793" w:type="dxa"/>
            <w:tcBorders>
              <w:top w:val="single" w:sz="4" w:space="0" w:color="000000"/>
              <w:left w:val="single" w:sz="4" w:space="0" w:color="000000"/>
              <w:bottom w:val="single" w:sz="4" w:space="0" w:color="000000"/>
            </w:tcBorders>
          </w:tcPr>
          <w:p w:rsidR="000C592D" w:rsidRDefault="009559F5" w:rsidP="000C592D">
            <w:pPr>
              <w:snapToGrid w:val="0"/>
              <w:ind w:firstLine="0"/>
            </w:pPr>
            <w:r>
              <w:t>п</w:t>
            </w:r>
            <w:r w:rsidR="000C592D">
              <w:t>. Антоновка ул. Мичурина 36</w:t>
            </w:r>
          </w:p>
        </w:tc>
        <w:tc>
          <w:tcPr>
            <w:tcW w:w="2268" w:type="dxa"/>
            <w:tcBorders>
              <w:top w:val="single" w:sz="4" w:space="0" w:color="000000"/>
              <w:left w:val="single" w:sz="4" w:space="0" w:color="000000"/>
              <w:bottom w:val="single" w:sz="4" w:space="0" w:color="000000"/>
            </w:tcBorders>
          </w:tcPr>
          <w:p w:rsidR="000C592D" w:rsidRDefault="000C592D" w:rsidP="000C592D">
            <w:pPr>
              <w:snapToGrid w:val="0"/>
              <w:ind w:firstLine="0"/>
            </w:pPr>
            <w:r>
              <w:t>Увеличение емкости на 80 номеров</w:t>
            </w:r>
          </w:p>
        </w:tc>
        <w:tc>
          <w:tcPr>
            <w:tcW w:w="2251" w:type="dxa"/>
            <w:tcBorders>
              <w:top w:val="single" w:sz="4" w:space="0" w:color="000000"/>
              <w:left w:val="single" w:sz="4" w:space="0" w:color="000000"/>
              <w:bottom w:val="single" w:sz="4" w:space="0" w:color="000000"/>
            </w:tcBorders>
          </w:tcPr>
          <w:p w:rsidR="000C592D" w:rsidRDefault="000C592D" w:rsidP="000C592D">
            <w:pPr>
              <w:snapToGrid w:val="0"/>
              <w:ind w:firstLine="0"/>
            </w:pPr>
            <w:r>
              <w:t>жилая</w:t>
            </w:r>
          </w:p>
        </w:tc>
        <w:tc>
          <w:tcPr>
            <w:tcW w:w="2773" w:type="dxa"/>
            <w:tcBorders>
              <w:top w:val="single" w:sz="4" w:space="0" w:color="000000"/>
              <w:left w:val="single" w:sz="4" w:space="0" w:color="000000"/>
              <w:bottom w:val="single" w:sz="4" w:space="0" w:color="000000"/>
            </w:tcBorders>
          </w:tcPr>
          <w:p w:rsidR="000C592D" w:rsidRDefault="000C592D" w:rsidP="000C592D">
            <w:pPr>
              <w:snapToGrid w:val="0"/>
              <w:ind w:firstLine="0"/>
            </w:pPr>
            <w:r>
              <w:t>реконструкция</w:t>
            </w:r>
          </w:p>
        </w:tc>
        <w:tc>
          <w:tcPr>
            <w:tcW w:w="2172" w:type="dxa"/>
            <w:tcBorders>
              <w:top w:val="single" w:sz="4" w:space="0" w:color="000000"/>
              <w:left w:val="single" w:sz="4" w:space="0" w:color="000000"/>
              <w:bottom w:val="single" w:sz="4" w:space="0" w:color="000000"/>
              <w:right w:val="single" w:sz="4" w:space="0" w:color="000000"/>
            </w:tcBorders>
          </w:tcPr>
          <w:p w:rsidR="000C592D" w:rsidRDefault="000C592D" w:rsidP="000C592D">
            <w:pPr>
              <w:snapToGrid w:val="0"/>
              <w:ind w:firstLine="0"/>
            </w:pPr>
            <w:r>
              <w:t xml:space="preserve"> ОАО «</w:t>
            </w:r>
            <w:proofErr w:type="spellStart"/>
            <w:r>
              <w:t>Ростелеком</w:t>
            </w:r>
            <w:proofErr w:type="spellEnd"/>
            <w:r>
              <w:t>»</w:t>
            </w:r>
          </w:p>
        </w:tc>
      </w:tr>
    </w:tbl>
    <w:p w:rsidR="000C592D" w:rsidRDefault="000C592D" w:rsidP="000C592D"/>
    <w:p w:rsidR="000C592D" w:rsidRPr="000C592D" w:rsidRDefault="000C592D" w:rsidP="000C592D">
      <w:bookmarkStart w:id="296" w:name="_toc15624"/>
      <w:bookmarkStart w:id="297" w:name="_Toc232386480"/>
      <w:bookmarkStart w:id="298" w:name="_Toc236722531"/>
      <w:bookmarkStart w:id="299" w:name="_Toc279576205"/>
      <w:bookmarkStart w:id="300" w:name="_Toc309729857"/>
      <w:bookmarkStart w:id="301" w:name="_Toc312493547"/>
      <w:bookmarkStart w:id="302" w:name="_Toc312505703"/>
      <w:bookmarkStart w:id="303" w:name="_Toc314842337"/>
      <w:bookmarkStart w:id="304" w:name="_Toc316548208"/>
      <w:bookmarkEnd w:id="296"/>
      <w:bookmarkEnd w:id="297"/>
      <w:bookmarkEnd w:id="298"/>
      <w:bookmarkEnd w:id="299"/>
      <w:bookmarkEnd w:id="300"/>
    </w:p>
    <w:p w:rsidR="000C592D" w:rsidRDefault="000C592D" w:rsidP="009C2544">
      <w:pPr>
        <w:pStyle w:val="4"/>
        <w:jc w:val="center"/>
        <w:rPr>
          <w:b/>
        </w:rPr>
        <w:sectPr w:rsidR="000C592D" w:rsidSect="000C592D">
          <w:pgSz w:w="16838" w:h="11906" w:orient="landscape"/>
          <w:pgMar w:top="1701" w:right="1134" w:bottom="850" w:left="1134" w:header="709" w:footer="709" w:gutter="0"/>
          <w:cols w:space="708"/>
          <w:docGrid w:linePitch="326"/>
        </w:sectPr>
      </w:pPr>
    </w:p>
    <w:p w:rsidR="00D155FC" w:rsidRPr="00DC4A1B" w:rsidRDefault="008B0899" w:rsidP="009C2544">
      <w:pPr>
        <w:pStyle w:val="4"/>
        <w:jc w:val="center"/>
        <w:rPr>
          <w:b/>
        </w:rPr>
      </w:pPr>
      <w:bookmarkStart w:id="305" w:name="_Toc372628659"/>
      <w:r w:rsidRPr="00DC4A1B">
        <w:rPr>
          <w:b/>
        </w:rPr>
        <w:t>3</w:t>
      </w:r>
      <w:r w:rsidR="009C2544" w:rsidRPr="00DC4A1B">
        <w:rPr>
          <w:b/>
        </w:rPr>
        <w:t xml:space="preserve">.3.2.5. </w:t>
      </w:r>
      <w:r w:rsidR="00D155FC" w:rsidRPr="00DC4A1B">
        <w:rPr>
          <w:b/>
        </w:rPr>
        <w:t>Развитие</w:t>
      </w:r>
      <w:r w:rsidRPr="00DC4A1B">
        <w:rPr>
          <w:b/>
        </w:rPr>
        <w:t xml:space="preserve"> зоны</w:t>
      </w:r>
      <w:r w:rsidR="00D155FC" w:rsidRPr="00DC4A1B">
        <w:rPr>
          <w:b/>
        </w:rPr>
        <w:t xml:space="preserve"> транспортной инфраструктуры</w:t>
      </w:r>
      <w:bookmarkEnd w:id="301"/>
      <w:bookmarkEnd w:id="302"/>
      <w:bookmarkEnd w:id="303"/>
      <w:bookmarkEnd w:id="304"/>
      <w:bookmarkEnd w:id="305"/>
    </w:p>
    <w:p w:rsidR="00D155FC" w:rsidRPr="00DC4A1B" w:rsidRDefault="00D155FC" w:rsidP="009C2544">
      <w:pPr>
        <w:ind w:firstLine="0"/>
        <w:rPr>
          <w:szCs w:val="24"/>
        </w:rPr>
      </w:pPr>
    </w:p>
    <w:p w:rsidR="00D155FC" w:rsidRPr="00DC4A1B" w:rsidRDefault="00D155FC" w:rsidP="00D155FC">
      <w:pPr>
        <w:ind w:firstLine="567"/>
        <w:rPr>
          <w:szCs w:val="24"/>
        </w:rPr>
      </w:pPr>
      <w:r w:rsidRPr="00DC4A1B">
        <w:rPr>
          <w:szCs w:val="24"/>
        </w:rPr>
        <w:t xml:space="preserve">В генеральном плане разработана схема развития транспортной инфраструктуры сельского поселения </w:t>
      </w:r>
      <w:r w:rsidR="00DC4A1B" w:rsidRPr="00DC4A1B">
        <w:rPr>
          <w:szCs w:val="24"/>
        </w:rPr>
        <w:t>Антоновка</w:t>
      </w:r>
      <w:r w:rsidRPr="00DC4A1B">
        <w:rPr>
          <w:szCs w:val="24"/>
        </w:rPr>
        <w:t xml:space="preserve"> с учетом функционального назначения улиц и дорог, интенсивности транспортного и пешеходного движения, архитектурно-планировочной организации территории и характера застройки.</w:t>
      </w:r>
    </w:p>
    <w:p w:rsidR="00D155FC" w:rsidRPr="00DC4A1B" w:rsidRDefault="00D155FC" w:rsidP="00D155FC">
      <w:pPr>
        <w:rPr>
          <w:szCs w:val="24"/>
        </w:rPr>
      </w:pPr>
      <w:r w:rsidRPr="00DC4A1B">
        <w:rPr>
          <w:szCs w:val="24"/>
        </w:rPr>
        <w:t>Основные направления развития транспортной инфраструктуры в проекте предусматривают:</w:t>
      </w:r>
    </w:p>
    <w:p w:rsidR="00D155FC" w:rsidRPr="00DC4A1B" w:rsidRDefault="00D155FC" w:rsidP="00D155FC">
      <w:pPr>
        <w:rPr>
          <w:szCs w:val="24"/>
        </w:rPr>
      </w:pPr>
      <w:r w:rsidRPr="00DC4A1B">
        <w:rPr>
          <w:szCs w:val="24"/>
        </w:rPr>
        <w:t>- реконструкцию и благоустро</w:t>
      </w:r>
      <w:r w:rsidR="002C193E" w:rsidRPr="00DC4A1B">
        <w:rPr>
          <w:szCs w:val="24"/>
        </w:rPr>
        <w:t>йство существующих улиц и дорог</w:t>
      </w:r>
      <w:r w:rsidRPr="00DC4A1B">
        <w:rPr>
          <w:szCs w:val="24"/>
        </w:rPr>
        <w:t>;</w:t>
      </w:r>
    </w:p>
    <w:p w:rsidR="00D155FC" w:rsidRPr="00DC4A1B" w:rsidRDefault="00D155FC" w:rsidP="00D155FC">
      <w:pPr>
        <w:rPr>
          <w:szCs w:val="24"/>
        </w:rPr>
      </w:pPr>
      <w:r w:rsidRPr="00DC4A1B">
        <w:rPr>
          <w:szCs w:val="24"/>
        </w:rPr>
        <w:t>- строительство новых улиц;</w:t>
      </w:r>
    </w:p>
    <w:p w:rsidR="00D155FC" w:rsidRPr="00DC4A1B" w:rsidRDefault="00D155FC" w:rsidP="00D155FC">
      <w:pPr>
        <w:rPr>
          <w:szCs w:val="24"/>
        </w:rPr>
      </w:pPr>
      <w:r w:rsidRPr="00DC4A1B">
        <w:rPr>
          <w:szCs w:val="24"/>
        </w:rPr>
        <w:t>- строительство объектов обслуживания автотранспорта;</w:t>
      </w:r>
    </w:p>
    <w:p w:rsidR="00D155FC" w:rsidRPr="00DC4A1B" w:rsidRDefault="00D155FC" w:rsidP="00D155FC">
      <w:pPr>
        <w:rPr>
          <w:szCs w:val="24"/>
        </w:rPr>
      </w:pPr>
      <w:r w:rsidRPr="00DC4A1B">
        <w:rPr>
          <w:szCs w:val="24"/>
        </w:rPr>
        <w:t>- реконструкцию и строительство искусственных дорожных сооружений;</w:t>
      </w:r>
    </w:p>
    <w:p w:rsidR="00D155FC" w:rsidRPr="00DC4A1B" w:rsidRDefault="00D155FC" w:rsidP="00D155FC">
      <w:pPr>
        <w:rPr>
          <w:szCs w:val="24"/>
        </w:rPr>
      </w:pPr>
      <w:r w:rsidRPr="00DC4A1B">
        <w:rPr>
          <w:szCs w:val="24"/>
        </w:rPr>
        <w:t>- строительство объектов для постоянного и временного хранения автотранспорта;</w:t>
      </w:r>
    </w:p>
    <w:p w:rsidR="00D155FC" w:rsidRPr="00DC4A1B" w:rsidRDefault="00D155FC" w:rsidP="00D155FC">
      <w:pPr>
        <w:rPr>
          <w:szCs w:val="24"/>
        </w:rPr>
      </w:pPr>
      <w:r w:rsidRPr="00DC4A1B">
        <w:rPr>
          <w:szCs w:val="24"/>
        </w:rPr>
        <w:t>- подключение территории новой жилой застройки к существующему общественному транспорту.</w:t>
      </w:r>
    </w:p>
    <w:p w:rsidR="00ED6C55" w:rsidRPr="006317EF" w:rsidRDefault="00ED6C55" w:rsidP="00D155FC">
      <w:pPr>
        <w:ind w:firstLine="425"/>
        <w:contextualSpacing/>
        <w:rPr>
          <w:b/>
          <w:color w:val="C0504D" w:themeColor="accent2"/>
          <w:u w:val="single"/>
          <w:shd w:val="clear" w:color="auto" w:fill="00FF00"/>
        </w:rPr>
      </w:pPr>
    </w:p>
    <w:p w:rsidR="00D155FC" w:rsidRPr="00784C00" w:rsidRDefault="009C2544" w:rsidP="009C2544">
      <w:pPr>
        <w:pStyle w:val="5"/>
        <w:rPr>
          <w:b/>
        </w:rPr>
      </w:pPr>
      <w:bookmarkStart w:id="306" w:name="_Toc312493548"/>
      <w:bookmarkStart w:id="307" w:name="_Toc312505704"/>
      <w:bookmarkStart w:id="308" w:name="_Toc314842338"/>
      <w:bookmarkStart w:id="309" w:name="_Toc319604494"/>
      <w:bookmarkStart w:id="310" w:name="_Toc372628660"/>
      <w:r w:rsidRPr="00784C00">
        <w:rPr>
          <w:b/>
        </w:rPr>
        <w:t>3.3.2.5.1. Планируемые объекты транспортной инфраструктуры</w:t>
      </w:r>
      <w:bookmarkEnd w:id="306"/>
      <w:bookmarkEnd w:id="307"/>
      <w:bookmarkEnd w:id="308"/>
      <w:bookmarkEnd w:id="309"/>
      <w:bookmarkEnd w:id="310"/>
    </w:p>
    <w:p w:rsidR="009C2544" w:rsidRPr="00784C00" w:rsidRDefault="009C2544" w:rsidP="003B5C17">
      <w:pPr>
        <w:pStyle w:val="6"/>
        <w:jc w:val="center"/>
        <w:rPr>
          <w:b/>
        </w:rPr>
      </w:pPr>
      <w:bookmarkStart w:id="311" w:name="_Toc279576207"/>
      <w:bookmarkStart w:id="312" w:name="_Toc312493549"/>
      <w:bookmarkStart w:id="313" w:name="_Toc312505705"/>
      <w:bookmarkStart w:id="314" w:name="_Toc319604495"/>
      <w:bookmarkEnd w:id="311"/>
      <w:r w:rsidRPr="00784C00">
        <w:rPr>
          <w:b/>
        </w:rPr>
        <w:t>3.3.2.5.1.1. Улично-дорожная сеть</w:t>
      </w:r>
      <w:bookmarkEnd w:id="312"/>
      <w:bookmarkEnd w:id="313"/>
      <w:bookmarkEnd w:id="314"/>
    </w:p>
    <w:p w:rsidR="00D155FC" w:rsidRPr="00784C00" w:rsidRDefault="00D155FC" w:rsidP="00D155FC">
      <w:pPr>
        <w:jc w:val="center"/>
        <w:rPr>
          <w:i/>
        </w:rPr>
      </w:pPr>
    </w:p>
    <w:p w:rsidR="00D155FC" w:rsidRPr="00784C00" w:rsidRDefault="00D155FC" w:rsidP="00D155FC">
      <w:r w:rsidRPr="00784C00">
        <w:t>В границах населенного пункта принята следующая градостроительная классификация улиц и дорог.</w:t>
      </w:r>
    </w:p>
    <w:p w:rsidR="00ED6C55" w:rsidRPr="00784C00" w:rsidRDefault="00ED6C55" w:rsidP="00ED6C55">
      <w:pPr>
        <w:jc w:val="center"/>
        <w:rPr>
          <w:b/>
        </w:rPr>
      </w:pPr>
    </w:p>
    <w:p w:rsidR="00ED6C55" w:rsidRPr="00784C00" w:rsidRDefault="00DC4A1B" w:rsidP="00ED6C55">
      <w:pPr>
        <w:jc w:val="center"/>
        <w:rPr>
          <w:b/>
        </w:rPr>
      </w:pPr>
      <w:r w:rsidRPr="00784C00">
        <w:rPr>
          <w:b/>
        </w:rPr>
        <w:t>п</w:t>
      </w:r>
      <w:r w:rsidR="00ED6C55" w:rsidRPr="00784C00">
        <w:rPr>
          <w:b/>
        </w:rPr>
        <w:t xml:space="preserve">. </w:t>
      </w:r>
      <w:r w:rsidRPr="00784C00">
        <w:rPr>
          <w:b/>
        </w:rPr>
        <w:t>Антоновка</w:t>
      </w:r>
    </w:p>
    <w:p w:rsidR="00ED6C55" w:rsidRPr="00784C00" w:rsidRDefault="00DC74A8" w:rsidP="00ED6C55">
      <w:pPr>
        <w:jc w:val="right"/>
      </w:pPr>
      <w:r w:rsidRPr="00784C00">
        <w:t xml:space="preserve">Таблица </w:t>
      </w:r>
      <w:r w:rsidR="006F4A88">
        <w:t>3</w:t>
      </w:r>
      <w:r w:rsidR="00940D18">
        <w:t>3</w:t>
      </w:r>
    </w:p>
    <w:p w:rsidR="00ED6C55" w:rsidRPr="00784C00" w:rsidRDefault="00ED6C55" w:rsidP="00DC74A8">
      <w:pPr>
        <w:jc w:val="center"/>
        <w:rPr>
          <w:b/>
        </w:rPr>
      </w:pPr>
      <w:bookmarkStart w:id="315" w:name="_Toc311398167"/>
      <w:bookmarkStart w:id="316" w:name="_Toc312493550"/>
      <w:bookmarkEnd w:id="315"/>
      <w:r w:rsidRPr="00784C00">
        <w:rPr>
          <w:b/>
        </w:rPr>
        <w:t>Классификация улично-дорожной сети</w:t>
      </w:r>
      <w:bookmarkEnd w:id="316"/>
    </w:p>
    <w:p w:rsidR="00E257DA" w:rsidRPr="00784C00" w:rsidRDefault="00E257DA" w:rsidP="00DC74A8">
      <w:pPr>
        <w:jc w:val="center"/>
        <w:rPr>
          <w:b/>
        </w:rPr>
      </w:pPr>
    </w:p>
    <w:tbl>
      <w:tblPr>
        <w:tblW w:w="9695" w:type="dxa"/>
        <w:jc w:val="center"/>
        <w:tblInd w:w="-455" w:type="dxa"/>
        <w:tblLook w:val="0000"/>
      </w:tblPr>
      <w:tblGrid>
        <w:gridCol w:w="737"/>
        <w:gridCol w:w="2042"/>
        <w:gridCol w:w="2835"/>
        <w:gridCol w:w="4081"/>
      </w:tblGrid>
      <w:tr w:rsidR="00ED6C55" w:rsidRPr="00784C00" w:rsidTr="00ED6C55">
        <w:trPr>
          <w:jc w:val="center"/>
        </w:trPr>
        <w:tc>
          <w:tcPr>
            <w:tcW w:w="737" w:type="dxa"/>
            <w:tcBorders>
              <w:top w:val="single" w:sz="4" w:space="0" w:color="000000"/>
              <w:left w:val="single" w:sz="4" w:space="0" w:color="000000"/>
              <w:bottom w:val="single" w:sz="4" w:space="0" w:color="000000"/>
              <w:right w:val="single" w:sz="4" w:space="0" w:color="000000"/>
            </w:tcBorders>
          </w:tcPr>
          <w:p w:rsidR="00ED6C55" w:rsidRPr="00784C00" w:rsidRDefault="00ED6C55" w:rsidP="00ED6C55">
            <w:pPr>
              <w:pStyle w:val="afff3"/>
              <w:jc w:val="both"/>
              <w:rPr>
                <w:sz w:val="22"/>
                <w:szCs w:val="22"/>
              </w:rPr>
            </w:pPr>
            <w:r w:rsidRPr="00784C00">
              <w:rPr>
                <w:sz w:val="22"/>
                <w:szCs w:val="22"/>
              </w:rPr>
              <w:t xml:space="preserve">№ </w:t>
            </w:r>
            <w:proofErr w:type="spellStart"/>
            <w:proofErr w:type="gramStart"/>
            <w:r w:rsidRPr="00784C00">
              <w:rPr>
                <w:sz w:val="22"/>
                <w:szCs w:val="22"/>
              </w:rPr>
              <w:t>п</w:t>
            </w:r>
            <w:proofErr w:type="spellEnd"/>
            <w:proofErr w:type="gramEnd"/>
            <w:r w:rsidRPr="00784C00">
              <w:rPr>
                <w:sz w:val="22"/>
                <w:szCs w:val="22"/>
              </w:rPr>
              <w:t>/</w:t>
            </w:r>
            <w:proofErr w:type="spellStart"/>
            <w:r w:rsidRPr="00784C00">
              <w:rPr>
                <w:sz w:val="22"/>
                <w:szCs w:val="22"/>
              </w:rPr>
              <w:t>п</w:t>
            </w:r>
            <w:proofErr w:type="spellEnd"/>
          </w:p>
        </w:tc>
        <w:tc>
          <w:tcPr>
            <w:tcW w:w="2042" w:type="dxa"/>
            <w:tcBorders>
              <w:top w:val="single" w:sz="4" w:space="0" w:color="000000"/>
              <w:left w:val="single" w:sz="4" w:space="0" w:color="000000"/>
              <w:bottom w:val="single" w:sz="4" w:space="0" w:color="000000"/>
              <w:right w:val="single" w:sz="4" w:space="0" w:color="000000"/>
            </w:tcBorders>
          </w:tcPr>
          <w:p w:rsidR="00ED6C55" w:rsidRPr="00784C00" w:rsidRDefault="00ED6C55" w:rsidP="00ED6C55">
            <w:pPr>
              <w:pStyle w:val="afff3"/>
              <w:jc w:val="both"/>
              <w:rPr>
                <w:sz w:val="22"/>
                <w:szCs w:val="22"/>
              </w:rPr>
            </w:pPr>
            <w:r w:rsidRPr="00784C00">
              <w:rPr>
                <w:sz w:val="22"/>
                <w:szCs w:val="22"/>
              </w:rPr>
              <w:t>Категория улиц</w:t>
            </w:r>
          </w:p>
        </w:tc>
        <w:tc>
          <w:tcPr>
            <w:tcW w:w="2835" w:type="dxa"/>
            <w:tcBorders>
              <w:top w:val="single" w:sz="4" w:space="0" w:color="000000"/>
              <w:left w:val="single" w:sz="4" w:space="0" w:color="000000"/>
              <w:bottom w:val="single" w:sz="4" w:space="0" w:color="000000"/>
              <w:right w:val="single" w:sz="4" w:space="0" w:color="000000"/>
            </w:tcBorders>
          </w:tcPr>
          <w:p w:rsidR="00ED6C55" w:rsidRPr="00784C00" w:rsidRDefault="00ED6C55" w:rsidP="00ED6C55">
            <w:pPr>
              <w:pStyle w:val="afff3"/>
              <w:jc w:val="both"/>
              <w:rPr>
                <w:sz w:val="22"/>
                <w:szCs w:val="22"/>
              </w:rPr>
            </w:pPr>
            <w:r w:rsidRPr="00784C00">
              <w:rPr>
                <w:sz w:val="22"/>
                <w:szCs w:val="22"/>
              </w:rPr>
              <w:t>Назначение</w:t>
            </w:r>
          </w:p>
        </w:tc>
        <w:tc>
          <w:tcPr>
            <w:tcW w:w="4081" w:type="dxa"/>
            <w:tcBorders>
              <w:top w:val="single" w:sz="4" w:space="0" w:color="000000"/>
              <w:left w:val="single" w:sz="4" w:space="0" w:color="000000"/>
              <w:bottom w:val="single" w:sz="4" w:space="0" w:color="000000"/>
              <w:right w:val="single" w:sz="4" w:space="0" w:color="000000"/>
            </w:tcBorders>
          </w:tcPr>
          <w:p w:rsidR="00ED6C55" w:rsidRPr="00784C00" w:rsidRDefault="00ED6C55" w:rsidP="00ED6C55">
            <w:pPr>
              <w:pStyle w:val="afff3"/>
              <w:jc w:val="both"/>
              <w:rPr>
                <w:sz w:val="22"/>
                <w:szCs w:val="22"/>
              </w:rPr>
            </w:pPr>
            <w:r w:rsidRPr="00784C00">
              <w:rPr>
                <w:sz w:val="22"/>
                <w:szCs w:val="22"/>
              </w:rPr>
              <w:t>Наименование улиц</w:t>
            </w:r>
          </w:p>
        </w:tc>
      </w:tr>
      <w:tr w:rsidR="00784C00" w:rsidRPr="00784C00" w:rsidTr="00ED6C55">
        <w:trPr>
          <w:jc w:val="center"/>
        </w:trPr>
        <w:tc>
          <w:tcPr>
            <w:tcW w:w="737" w:type="dxa"/>
            <w:tcBorders>
              <w:top w:val="single" w:sz="4" w:space="0" w:color="000000"/>
              <w:left w:val="single" w:sz="4" w:space="0" w:color="000000"/>
              <w:bottom w:val="single" w:sz="4" w:space="0" w:color="000000"/>
              <w:right w:val="single" w:sz="4" w:space="0" w:color="000000"/>
            </w:tcBorders>
          </w:tcPr>
          <w:p w:rsidR="00784C00" w:rsidRPr="00784C00" w:rsidRDefault="00784C00" w:rsidP="00ED6C55">
            <w:pPr>
              <w:pStyle w:val="afff3"/>
              <w:jc w:val="center"/>
              <w:rPr>
                <w:sz w:val="22"/>
                <w:szCs w:val="22"/>
              </w:rPr>
            </w:pPr>
            <w:r w:rsidRPr="00784C00">
              <w:rPr>
                <w:sz w:val="22"/>
                <w:szCs w:val="22"/>
              </w:rPr>
              <w:t>1</w:t>
            </w:r>
          </w:p>
        </w:tc>
        <w:tc>
          <w:tcPr>
            <w:tcW w:w="2042" w:type="dxa"/>
            <w:tcBorders>
              <w:top w:val="single" w:sz="4" w:space="0" w:color="000000"/>
              <w:left w:val="single" w:sz="4" w:space="0" w:color="000000"/>
              <w:bottom w:val="single" w:sz="4" w:space="0" w:color="000000"/>
              <w:right w:val="single" w:sz="4" w:space="0" w:color="000000"/>
            </w:tcBorders>
          </w:tcPr>
          <w:p w:rsidR="00784C00" w:rsidRPr="00784C00" w:rsidRDefault="00784C00" w:rsidP="00ED6C55">
            <w:pPr>
              <w:pStyle w:val="afff3"/>
              <w:jc w:val="both"/>
              <w:rPr>
                <w:sz w:val="22"/>
                <w:szCs w:val="22"/>
              </w:rPr>
            </w:pPr>
            <w:r w:rsidRPr="00784C00">
              <w:rPr>
                <w:sz w:val="22"/>
                <w:szCs w:val="22"/>
              </w:rPr>
              <w:t>Поселковая дорога</w:t>
            </w:r>
          </w:p>
        </w:tc>
        <w:tc>
          <w:tcPr>
            <w:tcW w:w="2835" w:type="dxa"/>
            <w:tcBorders>
              <w:top w:val="single" w:sz="4" w:space="0" w:color="000000"/>
              <w:left w:val="single" w:sz="4" w:space="0" w:color="000000"/>
              <w:bottom w:val="single" w:sz="4" w:space="0" w:color="000000"/>
              <w:right w:val="single" w:sz="4" w:space="0" w:color="000000"/>
            </w:tcBorders>
          </w:tcPr>
          <w:p w:rsidR="00784C00" w:rsidRPr="00784C00" w:rsidRDefault="00784C00" w:rsidP="00ED6C55">
            <w:pPr>
              <w:pStyle w:val="afff3"/>
              <w:jc w:val="both"/>
              <w:rPr>
                <w:sz w:val="22"/>
                <w:szCs w:val="22"/>
              </w:rPr>
            </w:pPr>
            <w:r w:rsidRPr="00784C00">
              <w:rPr>
                <w:sz w:val="22"/>
                <w:szCs w:val="22"/>
              </w:rPr>
              <w:t>Связь сельского поселения с внешними дорогами общей сети</w:t>
            </w:r>
          </w:p>
        </w:tc>
        <w:tc>
          <w:tcPr>
            <w:tcW w:w="4081" w:type="dxa"/>
            <w:tcBorders>
              <w:top w:val="single" w:sz="4" w:space="0" w:color="000000"/>
              <w:left w:val="single" w:sz="4" w:space="0" w:color="000000"/>
              <w:bottom w:val="single" w:sz="4" w:space="0" w:color="000000"/>
              <w:right w:val="single" w:sz="4" w:space="0" w:color="000000"/>
            </w:tcBorders>
          </w:tcPr>
          <w:p w:rsidR="00784C00" w:rsidRPr="00784C00" w:rsidRDefault="00784C00" w:rsidP="00784C00">
            <w:pPr>
              <w:ind w:firstLine="0"/>
              <w:rPr>
                <w:sz w:val="22"/>
                <w:szCs w:val="22"/>
              </w:rPr>
            </w:pPr>
            <w:r w:rsidRPr="00784C00">
              <w:rPr>
                <w:sz w:val="22"/>
                <w:szCs w:val="22"/>
              </w:rPr>
              <w:t>А/</w:t>
            </w:r>
            <w:proofErr w:type="spellStart"/>
            <w:r w:rsidRPr="00784C00">
              <w:rPr>
                <w:sz w:val="22"/>
                <w:szCs w:val="22"/>
              </w:rPr>
              <w:t>д</w:t>
            </w:r>
            <w:proofErr w:type="spellEnd"/>
            <w:r w:rsidRPr="00784C00">
              <w:rPr>
                <w:sz w:val="22"/>
                <w:szCs w:val="22"/>
              </w:rPr>
              <w:t xml:space="preserve"> по ул. Мичурина от д. №2 до дома культуры</w:t>
            </w:r>
          </w:p>
        </w:tc>
      </w:tr>
      <w:tr w:rsidR="009C7D61" w:rsidRPr="00784C00" w:rsidTr="00ED6C55">
        <w:trPr>
          <w:jc w:val="center"/>
        </w:trPr>
        <w:tc>
          <w:tcPr>
            <w:tcW w:w="737" w:type="dxa"/>
            <w:tcBorders>
              <w:top w:val="single" w:sz="4" w:space="0" w:color="000000"/>
              <w:left w:val="single" w:sz="4" w:space="0" w:color="000000"/>
              <w:bottom w:val="single" w:sz="4" w:space="0" w:color="000000"/>
              <w:right w:val="single" w:sz="4" w:space="0" w:color="000000"/>
            </w:tcBorders>
          </w:tcPr>
          <w:p w:rsidR="009C7D61" w:rsidRPr="00784C00" w:rsidRDefault="009C7D61" w:rsidP="00ED6C55">
            <w:pPr>
              <w:pStyle w:val="afff3"/>
              <w:jc w:val="center"/>
              <w:rPr>
                <w:sz w:val="22"/>
                <w:szCs w:val="22"/>
              </w:rPr>
            </w:pPr>
            <w:r w:rsidRPr="00784C00">
              <w:rPr>
                <w:sz w:val="22"/>
                <w:szCs w:val="22"/>
              </w:rPr>
              <w:t>2</w:t>
            </w:r>
          </w:p>
        </w:tc>
        <w:tc>
          <w:tcPr>
            <w:tcW w:w="2042" w:type="dxa"/>
            <w:tcBorders>
              <w:top w:val="single" w:sz="4" w:space="0" w:color="000000"/>
              <w:left w:val="single" w:sz="4" w:space="0" w:color="000000"/>
              <w:bottom w:val="single" w:sz="4" w:space="0" w:color="000000"/>
              <w:right w:val="single" w:sz="4" w:space="0" w:color="000000"/>
            </w:tcBorders>
          </w:tcPr>
          <w:p w:rsidR="009C7D61" w:rsidRPr="00784C00" w:rsidRDefault="009C7D61" w:rsidP="00ED6C55">
            <w:pPr>
              <w:pStyle w:val="afff3"/>
              <w:jc w:val="both"/>
              <w:rPr>
                <w:sz w:val="22"/>
                <w:szCs w:val="22"/>
              </w:rPr>
            </w:pPr>
            <w:r w:rsidRPr="00784C00">
              <w:rPr>
                <w:sz w:val="22"/>
                <w:szCs w:val="22"/>
              </w:rPr>
              <w:t>Главные улицы</w:t>
            </w:r>
          </w:p>
        </w:tc>
        <w:tc>
          <w:tcPr>
            <w:tcW w:w="2835" w:type="dxa"/>
            <w:tcBorders>
              <w:top w:val="single" w:sz="4" w:space="0" w:color="000000"/>
              <w:left w:val="single" w:sz="4" w:space="0" w:color="000000"/>
              <w:bottom w:val="single" w:sz="4" w:space="0" w:color="000000"/>
              <w:right w:val="single" w:sz="4" w:space="0" w:color="000000"/>
            </w:tcBorders>
          </w:tcPr>
          <w:p w:rsidR="009C7D61" w:rsidRPr="00784C00" w:rsidRDefault="009C7D61" w:rsidP="00ED6C55">
            <w:pPr>
              <w:pStyle w:val="afff3"/>
              <w:jc w:val="both"/>
              <w:rPr>
                <w:sz w:val="22"/>
                <w:szCs w:val="22"/>
              </w:rPr>
            </w:pPr>
            <w:r w:rsidRPr="00784C00">
              <w:rPr>
                <w:sz w:val="22"/>
                <w:szCs w:val="22"/>
              </w:rPr>
              <w:t>Связь жилых территорий с общественным центром</w:t>
            </w:r>
          </w:p>
        </w:tc>
        <w:tc>
          <w:tcPr>
            <w:tcW w:w="4081" w:type="dxa"/>
            <w:tcBorders>
              <w:top w:val="single" w:sz="4" w:space="0" w:color="000000"/>
              <w:left w:val="single" w:sz="4" w:space="0" w:color="000000"/>
              <w:bottom w:val="single" w:sz="4" w:space="0" w:color="000000"/>
              <w:right w:val="single" w:sz="4" w:space="0" w:color="000000"/>
            </w:tcBorders>
          </w:tcPr>
          <w:p w:rsidR="009C7D61" w:rsidRPr="00784C00" w:rsidRDefault="009C7D61" w:rsidP="009C7D61">
            <w:pPr>
              <w:pStyle w:val="afff3"/>
              <w:jc w:val="both"/>
              <w:rPr>
                <w:sz w:val="22"/>
                <w:szCs w:val="22"/>
              </w:rPr>
            </w:pPr>
            <w:r w:rsidRPr="00784C00">
              <w:rPr>
                <w:sz w:val="22"/>
                <w:szCs w:val="22"/>
              </w:rPr>
              <w:t>Часть ул. Мичурина</w:t>
            </w:r>
          </w:p>
        </w:tc>
      </w:tr>
      <w:tr w:rsidR="009C7D61" w:rsidRPr="00784C00" w:rsidTr="00ED6C55">
        <w:trPr>
          <w:cantSplit/>
          <w:trHeight w:val="403"/>
          <w:jc w:val="center"/>
        </w:trPr>
        <w:tc>
          <w:tcPr>
            <w:tcW w:w="737" w:type="dxa"/>
            <w:tcBorders>
              <w:top w:val="single" w:sz="4" w:space="0" w:color="000000"/>
              <w:left w:val="single" w:sz="4" w:space="0" w:color="000000"/>
              <w:bottom w:val="single" w:sz="4" w:space="0" w:color="auto"/>
              <w:right w:val="single" w:sz="4" w:space="0" w:color="000000"/>
            </w:tcBorders>
          </w:tcPr>
          <w:p w:rsidR="009C7D61" w:rsidRPr="00784C00" w:rsidRDefault="009C7D61" w:rsidP="00ED6C55">
            <w:pPr>
              <w:pStyle w:val="afff3"/>
              <w:jc w:val="center"/>
              <w:rPr>
                <w:sz w:val="22"/>
                <w:szCs w:val="22"/>
              </w:rPr>
            </w:pPr>
            <w:r w:rsidRPr="00784C00">
              <w:rPr>
                <w:sz w:val="22"/>
                <w:szCs w:val="22"/>
              </w:rPr>
              <w:t>3</w:t>
            </w:r>
          </w:p>
        </w:tc>
        <w:tc>
          <w:tcPr>
            <w:tcW w:w="8958" w:type="dxa"/>
            <w:gridSpan w:val="3"/>
            <w:tcBorders>
              <w:top w:val="single" w:sz="4" w:space="0" w:color="000000"/>
              <w:left w:val="single" w:sz="4" w:space="0" w:color="000000"/>
              <w:bottom w:val="single" w:sz="4" w:space="0" w:color="auto"/>
              <w:right w:val="single" w:sz="4" w:space="0" w:color="000000"/>
            </w:tcBorders>
          </w:tcPr>
          <w:p w:rsidR="009C7D61" w:rsidRPr="00784C00" w:rsidRDefault="009C7D61" w:rsidP="00ED6C55">
            <w:pPr>
              <w:pStyle w:val="afff3"/>
              <w:jc w:val="both"/>
              <w:rPr>
                <w:sz w:val="22"/>
                <w:szCs w:val="22"/>
              </w:rPr>
            </w:pPr>
            <w:r w:rsidRPr="00784C00">
              <w:rPr>
                <w:sz w:val="22"/>
                <w:szCs w:val="22"/>
              </w:rPr>
              <w:t>Улицы в жилой застройке</w:t>
            </w:r>
          </w:p>
        </w:tc>
      </w:tr>
      <w:tr w:rsidR="00784C00" w:rsidRPr="00784C00" w:rsidTr="00ED6C55">
        <w:trPr>
          <w:cantSplit/>
          <w:jc w:val="center"/>
        </w:trPr>
        <w:tc>
          <w:tcPr>
            <w:tcW w:w="737" w:type="dxa"/>
            <w:tcBorders>
              <w:top w:val="single" w:sz="4" w:space="0" w:color="auto"/>
              <w:left w:val="single" w:sz="4" w:space="0" w:color="000000"/>
              <w:bottom w:val="single" w:sz="4" w:space="0" w:color="auto"/>
              <w:right w:val="single" w:sz="4" w:space="0" w:color="000000"/>
            </w:tcBorders>
          </w:tcPr>
          <w:p w:rsidR="00784C00" w:rsidRPr="00784C00" w:rsidRDefault="00784C00" w:rsidP="00ED6C55">
            <w:pPr>
              <w:pStyle w:val="afff3"/>
              <w:jc w:val="center"/>
              <w:rPr>
                <w:sz w:val="22"/>
                <w:szCs w:val="22"/>
              </w:rPr>
            </w:pPr>
            <w:r w:rsidRPr="00784C00">
              <w:rPr>
                <w:sz w:val="22"/>
                <w:szCs w:val="22"/>
              </w:rPr>
              <w:t>3.1</w:t>
            </w:r>
          </w:p>
          <w:p w:rsidR="00784C00" w:rsidRPr="00784C00" w:rsidRDefault="00784C00" w:rsidP="00ED6C55">
            <w:pPr>
              <w:pStyle w:val="afff3"/>
              <w:jc w:val="center"/>
              <w:rPr>
                <w:sz w:val="22"/>
                <w:szCs w:val="22"/>
              </w:rPr>
            </w:pPr>
          </w:p>
          <w:p w:rsidR="00784C00" w:rsidRPr="00784C00" w:rsidRDefault="00784C00" w:rsidP="00ED6C55">
            <w:pPr>
              <w:pStyle w:val="afff3"/>
              <w:jc w:val="center"/>
              <w:rPr>
                <w:sz w:val="22"/>
                <w:szCs w:val="22"/>
              </w:rPr>
            </w:pPr>
          </w:p>
          <w:p w:rsidR="00784C00" w:rsidRPr="00784C00" w:rsidRDefault="00784C00" w:rsidP="00ED6C55">
            <w:pPr>
              <w:pStyle w:val="afff3"/>
              <w:jc w:val="center"/>
              <w:rPr>
                <w:sz w:val="22"/>
                <w:szCs w:val="22"/>
              </w:rPr>
            </w:pPr>
          </w:p>
          <w:p w:rsidR="00784C00" w:rsidRPr="00784C00" w:rsidRDefault="00784C00" w:rsidP="00ED6C55">
            <w:pPr>
              <w:pStyle w:val="afff3"/>
              <w:jc w:val="center"/>
              <w:rPr>
                <w:rStyle w:val="WW8Num15z1"/>
                <w:sz w:val="22"/>
                <w:szCs w:val="22"/>
              </w:rPr>
            </w:pPr>
          </w:p>
        </w:tc>
        <w:tc>
          <w:tcPr>
            <w:tcW w:w="2042" w:type="dxa"/>
            <w:tcBorders>
              <w:top w:val="single" w:sz="4" w:space="0" w:color="auto"/>
              <w:left w:val="single" w:sz="4" w:space="0" w:color="000000"/>
              <w:bottom w:val="single" w:sz="4" w:space="0" w:color="000000"/>
              <w:right w:val="single" w:sz="4" w:space="0" w:color="000000"/>
            </w:tcBorders>
          </w:tcPr>
          <w:p w:rsidR="00784C00" w:rsidRPr="00784C00" w:rsidRDefault="00784C00" w:rsidP="00ED6C55">
            <w:pPr>
              <w:pStyle w:val="afff3"/>
              <w:jc w:val="both"/>
              <w:rPr>
                <w:sz w:val="22"/>
                <w:szCs w:val="22"/>
              </w:rPr>
            </w:pPr>
            <w:r w:rsidRPr="00784C00">
              <w:rPr>
                <w:sz w:val="22"/>
                <w:szCs w:val="22"/>
              </w:rPr>
              <w:t>Основные</w:t>
            </w:r>
          </w:p>
        </w:tc>
        <w:tc>
          <w:tcPr>
            <w:tcW w:w="2835" w:type="dxa"/>
            <w:tcBorders>
              <w:top w:val="single" w:sz="4" w:space="0" w:color="000000"/>
              <w:left w:val="single" w:sz="4" w:space="0" w:color="000000"/>
              <w:bottom w:val="single" w:sz="4" w:space="0" w:color="000000"/>
              <w:right w:val="single" w:sz="4" w:space="0" w:color="000000"/>
            </w:tcBorders>
          </w:tcPr>
          <w:p w:rsidR="00784C00" w:rsidRPr="00784C00" w:rsidRDefault="00784C00" w:rsidP="00ED6C55">
            <w:pPr>
              <w:pStyle w:val="afff3"/>
              <w:jc w:val="both"/>
              <w:rPr>
                <w:sz w:val="22"/>
                <w:szCs w:val="22"/>
              </w:rPr>
            </w:pPr>
            <w:r w:rsidRPr="00784C00">
              <w:rPr>
                <w:sz w:val="22"/>
                <w:szCs w:val="22"/>
              </w:rPr>
              <w:t>Связь внутри жилых территорий и с главными улицами</w:t>
            </w:r>
          </w:p>
        </w:tc>
        <w:tc>
          <w:tcPr>
            <w:tcW w:w="4081" w:type="dxa"/>
            <w:tcBorders>
              <w:top w:val="single" w:sz="4" w:space="0" w:color="000000"/>
              <w:left w:val="single" w:sz="4" w:space="0" w:color="000000"/>
              <w:bottom w:val="single" w:sz="4" w:space="0" w:color="000000"/>
              <w:right w:val="single" w:sz="4" w:space="0" w:color="000000"/>
            </w:tcBorders>
          </w:tcPr>
          <w:p w:rsidR="00784C00" w:rsidRPr="00784C00" w:rsidRDefault="00784C00" w:rsidP="00784C00">
            <w:pPr>
              <w:ind w:firstLine="0"/>
              <w:rPr>
                <w:sz w:val="22"/>
                <w:szCs w:val="22"/>
              </w:rPr>
            </w:pPr>
            <w:r w:rsidRPr="00784C00">
              <w:rPr>
                <w:sz w:val="22"/>
                <w:szCs w:val="22"/>
              </w:rPr>
              <w:t>А/</w:t>
            </w:r>
            <w:proofErr w:type="spellStart"/>
            <w:r w:rsidRPr="00784C00">
              <w:rPr>
                <w:sz w:val="22"/>
                <w:szCs w:val="22"/>
              </w:rPr>
              <w:t>д</w:t>
            </w:r>
            <w:proofErr w:type="spellEnd"/>
            <w:r w:rsidRPr="00784C00">
              <w:rPr>
                <w:sz w:val="22"/>
                <w:szCs w:val="22"/>
              </w:rPr>
              <w:t xml:space="preserve"> по ул. Полевая от ул. Мичурина до д. № 12 с подъездом </w:t>
            </w:r>
            <w:proofErr w:type="gramStart"/>
            <w:r w:rsidRPr="00784C00">
              <w:rPr>
                <w:sz w:val="22"/>
                <w:szCs w:val="22"/>
              </w:rPr>
              <w:t>к</w:t>
            </w:r>
            <w:proofErr w:type="gramEnd"/>
            <w:r w:rsidRPr="00784C00">
              <w:rPr>
                <w:sz w:val="22"/>
                <w:szCs w:val="22"/>
              </w:rPr>
              <w:t xml:space="preserve"> газ. Хозяйству,  А/</w:t>
            </w:r>
            <w:proofErr w:type="spellStart"/>
            <w:r w:rsidRPr="00784C00">
              <w:rPr>
                <w:sz w:val="22"/>
                <w:szCs w:val="22"/>
              </w:rPr>
              <w:t>д</w:t>
            </w:r>
            <w:proofErr w:type="spellEnd"/>
            <w:r w:rsidRPr="00784C00">
              <w:rPr>
                <w:sz w:val="22"/>
                <w:szCs w:val="22"/>
              </w:rPr>
              <w:t xml:space="preserve"> по ул. Полевая от ул. Мичурина к дому пасечника, А/</w:t>
            </w:r>
            <w:proofErr w:type="spellStart"/>
            <w:r w:rsidRPr="00784C00">
              <w:rPr>
                <w:sz w:val="22"/>
                <w:szCs w:val="22"/>
              </w:rPr>
              <w:t>д</w:t>
            </w:r>
            <w:proofErr w:type="spellEnd"/>
            <w:r w:rsidRPr="00784C00">
              <w:rPr>
                <w:sz w:val="22"/>
                <w:szCs w:val="22"/>
              </w:rPr>
              <w:t xml:space="preserve"> по ул. Садовая, а/</w:t>
            </w:r>
            <w:proofErr w:type="spellStart"/>
            <w:r w:rsidRPr="00784C00">
              <w:rPr>
                <w:sz w:val="22"/>
                <w:szCs w:val="22"/>
              </w:rPr>
              <w:t>д</w:t>
            </w:r>
            <w:proofErr w:type="spellEnd"/>
            <w:r w:rsidRPr="00784C00">
              <w:rPr>
                <w:sz w:val="22"/>
                <w:szCs w:val="22"/>
              </w:rPr>
              <w:t xml:space="preserve"> по проезду </w:t>
            </w:r>
            <w:proofErr w:type="gramStart"/>
            <w:r w:rsidRPr="00784C00">
              <w:rPr>
                <w:sz w:val="22"/>
                <w:szCs w:val="22"/>
              </w:rPr>
              <w:t>м</w:t>
            </w:r>
            <w:proofErr w:type="gramEnd"/>
            <w:r w:rsidRPr="00784C00">
              <w:rPr>
                <w:sz w:val="22"/>
                <w:szCs w:val="22"/>
              </w:rPr>
              <w:t>/ дул. Мичурина и ул. Береговая, А/</w:t>
            </w:r>
            <w:proofErr w:type="spellStart"/>
            <w:r w:rsidRPr="00784C00">
              <w:rPr>
                <w:sz w:val="22"/>
                <w:szCs w:val="22"/>
              </w:rPr>
              <w:t>д</w:t>
            </w:r>
            <w:proofErr w:type="spellEnd"/>
            <w:r w:rsidRPr="00784C00">
              <w:rPr>
                <w:sz w:val="22"/>
                <w:szCs w:val="22"/>
              </w:rPr>
              <w:t xml:space="preserve"> по проезду </w:t>
            </w:r>
            <w:proofErr w:type="gramStart"/>
            <w:r w:rsidRPr="00784C00">
              <w:rPr>
                <w:sz w:val="22"/>
                <w:szCs w:val="22"/>
              </w:rPr>
              <w:t>м</w:t>
            </w:r>
            <w:proofErr w:type="gramEnd"/>
            <w:r w:rsidRPr="00784C00">
              <w:rPr>
                <w:sz w:val="22"/>
                <w:szCs w:val="22"/>
              </w:rPr>
              <w:t>/</w:t>
            </w:r>
            <w:proofErr w:type="spellStart"/>
            <w:r w:rsidRPr="00784C00">
              <w:rPr>
                <w:sz w:val="22"/>
                <w:szCs w:val="22"/>
              </w:rPr>
              <w:t>д</w:t>
            </w:r>
            <w:proofErr w:type="spellEnd"/>
            <w:r w:rsidRPr="00784C00">
              <w:rPr>
                <w:sz w:val="22"/>
                <w:szCs w:val="22"/>
              </w:rPr>
              <w:t xml:space="preserve"> ул. Мичурина и ул. Кооперативная</w:t>
            </w:r>
          </w:p>
        </w:tc>
      </w:tr>
      <w:tr w:rsidR="00784C00" w:rsidRPr="00784C00" w:rsidTr="00ED6C55">
        <w:trPr>
          <w:cantSplit/>
          <w:jc w:val="center"/>
        </w:trPr>
        <w:tc>
          <w:tcPr>
            <w:tcW w:w="737" w:type="dxa"/>
            <w:tcBorders>
              <w:top w:val="single" w:sz="4" w:space="0" w:color="auto"/>
              <w:left w:val="single" w:sz="4" w:space="0" w:color="000000"/>
              <w:bottom w:val="single" w:sz="4" w:space="0" w:color="000000"/>
              <w:right w:val="single" w:sz="4" w:space="0" w:color="000000"/>
            </w:tcBorders>
          </w:tcPr>
          <w:p w:rsidR="00784C00" w:rsidRPr="00784C00" w:rsidRDefault="00784C00" w:rsidP="00ED6C55">
            <w:pPr>
              <w:pStyle w:val="afff3"/>
              <w:jc w:val="center"/>
              <w:rPr>
                <w:rStyle w:val="WW8Num15z1"/>
                <w:sz w:val="22"/>
                <w:szCs w:val="22"/>
              </w:rPr>
            </w:pPr>
            <w:r w:rsidRPr="00784C00">
              <w:rPr>
                <w:sz w:val="22"/>
                <w:szCs w:val="22"/>
              </w:rPr>
              <w:t>3.2</w:t>
            </w:r>
          </w:p>
        </w:tc>
        <w:tc>
          <w:tcPr>
            <w:tcW w:w="2042" w:type="dxa"/>
            <w:tcBorders>
              <w:top w:val="single" w:sz="4" w:space="0" w:color="000000"/>
              <w:left w:val="single" w:sz="4" w:space="0" w:color="000000"/>
              <w:bottom w:val="single" w:sz="4" w:space="0" w:color="000000"/>
              <w:right w:val="single" w:sz="4" w:space="0" w:color="000000"/>
            </w:tcBorders>
          </w:tcPr>
          <w:p w:rsidR="00784C00" w:rsidRPr="00784C00" w:rsidRDefault="00784C00" w:rsidP="00ED6C55">
            <w:pPr>
              <w:pStyle w:val="afff3"/>
              <w:jc w:val="both"/>
              <w:rPr>
                <w:sz w:val="22"/>
                <w:szCs w:val="22"/>
              </w:rPr>
            </w:pPr>
            <w:r w:rsidRPr="00784C00">
              <w:rPr>
                <w:sz w:val="22"/>
                <w:szCs w:val="22"/>
              </w:rPr>
              <w:t>Второстепенные</w:t>
            </w:r>
          </w:p>
        </w:tc>
        <w:tc>
          <w:tcPr>
            <w:tcW w:w="2835" w:type="dxa"/>
            <w:tcBorders>
              <w:top w:val="single" w:sz="4" w:space="0" w:color="000000"/>
              <w:left w:val="single" w:sz="4" w:space="0" w:color="000000"/>
              <w:bottom w:val="single" w:sz="4" w:space="0" w:color="000000"/>
              <w:right w:val="single" w:sz="4" w:space="0" w:color="000000"/>
            </w:tcBorders>
          </w:tcPr>
          <w:p w:rsidR="00784C00" w:rsidRPr="00784C00" w:rsidRDefault="00784C00" w:rsidP="00ED6C55">
            <w:pPr>
              <w:pStyle w:val="afff3"/>
              <w:jc w:val="both"/>
              <w:rPr>
                <w:sz w:val="22"/>
                <w:szCs w:val="22"/>
              </w:rPr>
            </w:pPr>
            <w:r w:rsidRPr="00784C00">
              <w:rPr>
                <w:sz w:val="22"/>
                <w:szCs w:val="22"/>
              </w:rPr>
              <w:t>Связь между основными жилыми улицами</w:t>
            </w:r>
          </w:p>
        </w:tc>
        <w:tc>
          <w:tcPr>
            <w:tcW w:w="4081" w:type="dxa"/>
            <w:tcBorders>
              <w:top w:val="single" w:sz="4" w:space="0" w:color="000000"/>
              <w:left w:val="single" w:sz="4" w:space="0" w:color="000000"/>
              <w:bottom w:val="single" w:sz="4" w:space="0" w:color="000000"/>
              <w:right w:val="single" w:sz="4" w:space="0" w:color="000000"/>
            </w:tcBorders>
          </w:tcPr>
          <w:p w:rsidR="00784C00" w:rsidRPr="00784C00" w:rsidRDefault="00784C00" w:rsidP="00784C00">
            <w:pPr>
              <w:ind w:firstLine="0"/>
              <w:rPr>
                <w:sz w:val="22"/>
                <w:szCs w:val="22"/>
              </w:rPr>
            </w:pPr>
            <w:r w:rsidRPr="00784C00">
              <w:rPr>
                <w:sz w:val="22"/>
                <w:szCs w:val="22"/>
              </w:rPr>
              <w:t>А/</w:t>
            </w:r>
            <w:proofErr w:type="spellStart"/>
            <w:r w:rsidRPr="00784C00">
              <w:rPr>
                <w:sz w:val="22"/>
                <w:szCs w:val="22"/>
              </w:rPr>
              <w:t>д</w:t>
            </w:r>
            <w:proofErr w:type="spellEnd"/>
            <w:r w:rsidRPr="00784C00">
              <w:rPr>
                <w:sz w:val="22"/>
                <w:szCs w:val="22"/>
              </w:rPr>
              <w:t xml:space="preserve"> по ул. Береговая, А/</w:t>
            </w:r>
            <w:proofErr w:type="spellStart"/>
            <w:r w:rsidRPr="00784C00">
              <w:rPr>
                <w:sz w:val="22"/>
                <w:szCs w:val="22"/>
              </w:rPr>
              <w:t>д</w:t>
            </w:r>
            <w:proofErr w:type="spellEnd"/>
            <w:r w:rsidRPr="00784C00">
              <w:rPr>
                <w:sz w:val="22"/>
                <w:szCs w:val="22"/>
              </w:rPr>
              <w:t xml:space="preserve"> по ул. Кооперативная, ул. № 1, ул. № 2, ул. № 3, ул. № 4</w:t>
            </w:r>
          </w:p>
        </w:tc>
      </w:tr>
      <w:tr w:rsidR="00784C00" w:rsidRPr="00784C00" w:rsidTr="00ED6C55">
        <w:trPr>
          <w:jc w:val="center"/>
        </w:trPr>
        <w:tc>
          <w:tcPr>
            <w:tcW w:w="737" w:type="dxa"/>
            <w:tcBorders>
              <w:top w:val="single" w:sz="4" w:space="0" w:color="000000"/>
              <w:left w:val="single" w:sz="4" w:space="0" w:color="000000"/>
              <w:bottom w:val="single" w:sz="4" w:space="0" w:color="000000"/>
              <w:right w:val="single" w:sz="4" w:space="0" w:color="000000"/>
            </w:tcBorders>
          </w:tcPr>
          <w:p w:rsidR="00784C00" w:rsidRPr="00784C00" w:rsidRDefault="00784C00" w:rsidP="00ED6C55">
            <w:pPr>
              <w:pStyle w:val="afff3"/>
              <w:jc w:val="center"/>
              <w:rPr>
                <w:sz w:val="22"/>
                <w:szCs w:val="22"/>
              </w:rPr>
            </w:pPr>
            <w:r w:rsidRPr="00784C00">
              <w:rPr>
                <w:sz w:val="22"/>
                <w:szCs w:val="22"/>
              </w:rPr>
              <w:t>4</w:t>
            </w:r>
          </w:p>
        </w:tc>
        <w:tc>
          <w:tcPr>
            <w:tcW w:w="2042" w:type="dxa"/>
            <w:tcBorders>
              <w:top w:val="single" w:sz="4" w:space="0" w:color="000000"/>
              <w:left w:val="single" w:sz="4" w:space="0" w:color="000000"/>
              <w:bottom w:val="single" w:sz="4" w:space="0" w:color="000000"/>
              <w:right w:val="single" w:sz="4" w:space="0" w:color="000000"/>
            </w:tcBorders>
          </w:tcPr>
          <w:p w:rsidR="00784C00" w:rsidRPr="00784C00" w:rsidRDefault="00784C00" w:rsidP="00ED6C55">
            <w:pPr>
              <w:pStyle w:val="afff3"/>
              <w:jc w:val="both"/>
              <w:rPr>
                <w:sz w:val="22"/>
                <w:szCs w:val="22"/>
              </w:rPr>
            </w:pPr>
            <w:r w:rsidRPr="00784C00">
              <w:rPr>
                <w:sz w:val="22"/>
                <w:szCs w:val="22"/>
              </w:rPr>
              <w:t>Проезд</w:t>
            </w:r>
          </w:p>
        </w:tc>
        <w:tc>
          <w:tcPr>
            <w:tcW w:w="2835" w:type="dxa"/>
            <w:tcBorders>
              <w:top w:val="single" w:sz="4" w:space="0" w:color="000000"/>
              <w:left w:val="single" w:sz="4" w:space="0" w:color="000000"/>
              <w:bottom w:val="single" w:sz="4" w:space="0" w:color="000000"/>
              <w:right w:val="single" w:sz="4" w:space="0" w:color="000000"/>
            </w:tcBorders>
          </w:tcPr>
          <w:p w:rsidR="00784C00" w:rsidRPr="00784C00" w:rsidRDefault="00784C00" w:rsidP="00ED6C55">
            <w:pPr>
              <w:pStyle w:val="afff3"/>
              <w:jc w:val="both"/>
              <w:rPr>
                <w:sz w:val="22"/>
                <w:szCs w:val="22"/>
              </w:rPr>
            </w:pPr>
            <w:r w:rsidRPr="00784C00">
              <w:rPr>
                <w:sz w:val="22"/>
                <w:szCs w:val="22"/>
              </w:rPr>
              <w:t>Связь жилых домов, расположенных в глубине квартала</w:t>
            </w:r>
          </w:p>
        </w:tc>
        <w:tc>
          <w:tcPr>
            <w:tcW w:w="4081" w:type="dxa"/>
            <w:tcBorders>
              <w:top w:val="single" w:sz="4" w:space="0" w:color="000000"/>
              <w:left w:val="single" w:sz="4" w:space="0" w:color="000000"/>
              <w:bottom w:val="single" w:sz="4" w:space="0" w:color="000000"/>
              <w:right w:val="single" w:sz="4" w:space="0" w:color="000000"/>
            </w:tcBorders>
          </w:tcPr>
          <w:p w:rsidR="00784C00" w:rsidRPr="00784C00" w:rsidRDefault="00784C00" w:rsidP="00784C00">
            <w:pPr>
              <w:ind w:firstLine="0"/>
              <w:rPr>
                <w:sz w:val="22"/>
                <w:szCs w:val="22"/>
              </w:rPr>
            </w:pPr>
          </w:p>
        </w:tc>
      </w:tr>
      <w:tr w:rsidR="00784C00" w:rsidRPr="00784C00" w:rsidTr="00ED6C55">
        <w:trPr>
          <w:jc w:val="center"/>
        </w:trPr>
        <w:tc>
          <w:tcPr>
            <w:tcW w:w="737" w:type="dxa"/>
            <w:tcBorders>
              <w:top w:val="single" w:sz="4" w:space="0" w:color="000000"/>
              <w:left w:val="single" w:sz="4" w:space="0" w:color="000000"/>
              <w:bottom w:val="single" w:sz="4" w:space="0" w:color="000000"/>
              <w:right w:val="single" w:sz="4" w:space="0" w:color="000000"/>
            </w:tcBorders>
          </w:tcPr>
          <w:p w:rsidR="00784C00" w:rsidRPr="00784C00" w:rsidRDefault="00784C00" w:rsidP="00ED6C55">
            <w:pPr>
              <w:pStyle w:val="afff3"/>
              <w:jc w:val="center"/>
              <w:rPr>
                <w:sz w:val="22"/>
                <w:szCs w:val="22"/>
              </w:rPr>
            </w:pPr>
            <w:r w:rsidRPr="00784C00">
              <w:rPr>
                <w:sz w:val="22"/>
                <w:szCs w:val="22"/>
              </w:rPr>
              <w:t>5</w:t>
            </w:r>
          </w:p>
        </w:tc>
        <w:tc>
          <w:tcPr>
            <w:tcW w:w="2042" w:type="dxa"/>
            <w:tcBorders>
              <w:top w:val="single" w:sz="4" w:space="0" w:color="000000"/>
              <w:left w:val="single" w:sz="4" w:space="0" w:color="000000"/>
              <w:bottom w:val="single" w:sz="4" w:space="0" w:color="000000"/>
              <w:right w:val="single" w:sz="4" w:space="0" w:color="000000"/>
            </w:tcBorders>
          </w:tcPr>
          <w:p w:rsidR="00784C00" w:rsidRPr="00784C00" w:rsidRDefault="00784C00" w:rsidP="00ED6C55">
            <w:pPr>
              <w:pStyle w:val="afff3"/>
              <w:jc w:val="both"/>
              <w:rPr>
                <w:sz w:val="22"/>
                <w:szCs w:val="22"/>
              </w:rPr>
            </w:pPr>
            <w:r w:rsidRPr="00784C00">
              <w:rPr>
                <w:sz w:val="22"/>
                <w:szCs w:val="22"/>
              </w:rPr>
              <w:t>Хозяйственный проезд</w:t>
            </w:r>
          </w:p>
        </w:tc>
        <w:tc>
          <w:tcPr>
            <w:tcW w:w="2835" w:type="dxa"/>
            <w:tcBorders>
              <w:top w:val="single" w:sz="4" w:space="0" w:color="000000"/>
              <w:left w:val="single" w:sz="4" w:space="0" w:color="000000"/>
              <w:bottom w:val="single" w:sz="4" w:space="0" w:color="000000"/>
              <w:right w:val="single" w:sz="4" w:space="0" w:color="000000"/>
            </w:tcBorders>
          </w:tcPr>
          <w:p w:rsidR="00784C00" w:rsidRPr="00784C00" w:rsidRDefault="00784C00" w:rsidP="00ED6C55">
            <w:pPr>
              <w:pStyle w:val="afff3"/>
              <w:jc w:val="both"/>
              <w:rPr>
                <w:sz w:val="22"/>
                <w:szCs w:val="22"/>
              </w:rPr>
            </w:pPr>
            <w:r w:rsidRPr="00784C00">
              <w:rPr>
                <w:sz w:val="22"/>
                <w:szCs w:val="22"/>
              </w:rPr>
              <w:t>Прое</w:t>
            </w:r>
            <w:proofErr w:type="gramStart"/>
            <w:r w:rsidRPr="00784C00">
              <w:rPr>
                <w:sz w:val="22"/>
                <w:szCs w:val="22"/>
              </w:rPr>
              <w:t>зд к пр</w:t>
            </w:r>
            <w:proofErr w:type="gramEnd"/>
            <w:r w:rsidRPr="00784C00">
              <w:rPr>
                <w:sz w:val="22"/>
                <w:szCs w:val="22"/>
              </w:rPr>
              <w:t>иусадебным участкам</w:t>
            </w:r>
          </w:p>
        </w:tc>
        <w:tc>
          <w:tcPr>
            <w:tcW w:w="4081" w:type="dxa"/>
            <w:tcBorders>
              <w:top w:val="single" w:sz="4" w:space="0" w:color="000000"/>
              <w:left w:val="single" w:sz="4" w:space="0" w:color="000000"/>
              <w:bottom w:val="single" w:sz="4" w:space="0" w:color="000000"/>
              <w:right w:val="single" w:sz="4" w:space="0" w:color="000000"/>
            </w:tcBorders>
          </w:tcPr>
          <w:p w:rsidR="00784C00" w:rsidRPr="00784C00" w:rsidRDefault="00784C00" w:rsidP="00ED6C55">
            <w:pPr>
              <w:pStyle w:val="afff3"/>
              <w:jc w:val="both"/>
              <w:rPr>
                <w:sz w:val="22"/>
                <w:szCs w:val="22"/>
              </w:rPr>
            </w:pPr>
          </w:p>
        </w:tc>
      </w:tr>
    </w:tbl>
    <w:p w:rsidR="00ED6C55" w:rsidRPr="00784C00" w:rsidRDefault="00ED6C55" w:rsidP="00ED6C55">
      <w:pPr>
        <w:ind w:firstLine="0"/>
        <w:rPr>
          <w:sz w:val="22"/>
          <w:szCs w:val="22"/>
        </w:rPr>
      </w:pPr>
    </w:p>
    <w:p w:rsidR="009E0571" w:rsidRPr="00FA262F" w:rsidRDefault="009E0571" w:rsidP="00ED6C55">
      <w:pPr>
        <w:ind w:firstLine="540"/>
        <w:rPr>
          <w:szCs w:val="24"/>
        </w:rPr>
      </w:pPr>
    </w:p>
    <w:p w:rsidR="00ED6C55" w:rsidRPr="00FA262F" w:rsidRDefault="00ED6C55" w:rsidP="00ED6C55">
      <w:pPr>
        <w:rPr>
          <w:szCs w:val="24"/>
        </w:rPr>
      </w:pPr>
      <w:r w:rsidRPr="00FA262F">
        <w:rPr>
          <w:szCs w:val="24"/>
        </w:rPr>
        <w:t>Генеральным планом предусматривается развитие улично-дорожной сети.</w:t>
      </w:r>
    </w:p>
    <w:p w:rsidR="00ED6C55" w:rsidRPr="00FA262F" w:rsidRDefault="00ED6C55" w:rsidP="00ED6C55">
      <w:pPr>
        <w:jc w:val="center"/>
        <w:rPr>
          <w:b/>
          <w:szCs w:val="24"/>
        </w:rPr>
      </w:pPr>
    </w:p>
    <w:p w:rsidR="00ED6C55" w:rsidRPr="00FA262F" w:rsidRDefault="00DC4A1B" w:rsidP="00ED6C55">
      <w:pPr>
        <w:jc w:val="center"/>
        <w:rPr>
          <w:b/>
          <w:szCs w:val="24"/>
        </w:rPr>
      </w:pPr>
      <w:r w:rsidRPr="00FA262F">
        <w:rPr>
          <w:b/>
          <w:szCs w:val="24"/>
        </w:rPr>
        <w:t>п</w:t>
      </w:r>
      <w:r w:rsidR="009E0571" w:rsidRPr="00FA262F">
        <w:rPr>
          <w:b/>
          <w:szCs w:val="24"/>
        </w:rPr>
        <w:t xml:space="preserve">. </w:t>
      </w:r>
      <w:r w:rsidRPr="00FA262F">
        <w:rPr>
          <w:b/>
          <w:szCs w:val="24"/>
        </w:rPr>
        <w:t>Антоновка</w:t>
      </w:r>
    </w:p>
    <w:p w:rsidR="00D46412" w:rsidRPr="00D51623" w:rsidRDefault="00D46412" w:rsidP="00ED6C55">
      <w:pPr>
        <w:jc w:val="center"/>
        <w:rPr>
          <w:b/>
          <w:szCs w:val="24"/>
        </w:rPr>
      </w:pPr>
    </w:p>
    <w:p w:rsidR="00FA262F" w:rsidRPr="000D25E8" w:rsidRDefault="00FA262F" w:rsidP="00FA262F">
      <w:pPr>
        <w:ind w:firstLine="0"/>
      </w:pPr>
      <w:r>
        <w:t>Реконструкция</w:t>
      </w:r>
      <w:r w:rsidRPr="00C27ED2">
        <w:t xml:space="preserve"> улиц в существующей застройке –</w:t>
      </w:r>
      <w:r w:rsidR="00C5321D">
        <w:t xml:space="preserve"> 0,91 </w:t>
      </w:r>
      <w:r w:rsidRPr="00C27ED2">
        <w:t>км.</w:t>
      </w:r>
    </w:p>
    <w:p w:rsidR="00C5321D" w:rsidRDefault="00FA262F" w:rsidP="00FA262F">
      <w:pPr>
        <w:ind w:firstLine="0"/>
      </w:pPr>
      <w:r w:rsidRPr="000D25E8">
        <w:t xml:space="preserve">- </w:t>
      </w:r>
      <w:r w:rsidR="00C5321D">
        <w:rPr>
          <w:szCs w:val="22"/>
        </w:rPr>
        <w:t xml:space="preserve">поселковые - </w:t>
      </w:r>
      <w:r w:rsidR="00C5321D">
        <w:t>0,46 км;</w:t>
      </w:r>
    </w:p>
    <w:p w:rsidR="00FA262F" w:rsidRPr="000D25E8" w:rsidRDefault="00FA262F" w:rsidP="00FA262F">
      <w:pPr>
        <w:ind w:firstLine="0"/>
      </w:pPr>
      <w:r w:rsidRPr="00044B40">
        <w:t>- основные –</w:t>
      </w:r>
      <w:r w:rsidR="00C5321D">
        <w:t xml:space="preserve"> 0,35 </w:t>
      </w:r>
      <w:r w:rsidRPr="00044B40">
        <w:t>км;</w:t>
      </w:r>
    </w:p>
    <w:p w:rsidR="00FA262F" w:rsidRPr="00F16DBD" w:rsidRDefault="00FA262F" w:rsidP="00FA262F">
      <w:pPr>
        <w:ind w:firstLine="0"/>
      </w:pPr>
      <w:r w:rsidRPr="00F16DBD">
        <w:t>- второстепенные –</w:t>
      </w:r>
      <w:r w:rsidR="00C5321D">
        <w:t xml:space="preserve"> 0,1 </w:t>
      </w:r>
      <w:r>
        <w:t>км.</w:t>
      </w:r>
    </w:p>
    <w:p w:rsidR="00FA262F" w:rsidRPr="00FA262F" w:rsidRDefault="00FA262F" w:rsidP="00D46412">
      <w:pPr>
        <w:ind w:firstLine="0"/>
      </w:pPr>
    </w:p>
    <w:p w:rsidR="00D46412" w:rsidRPr="000D25E8" w:rsidRDefault="00D46412" w:rsidP="00D46412">
      <w:pPr>
        <w:ind w:firstLine="0"/>
      </w:pPr>
      <w:r w:rsidRPr="00C27ED2">
        <w:t>Строительство улиц в существующей застройке –</w:t>
      </w:r>
      <w:r w:rsidR="00122253">
        <w:t xml:space="preserve"> 2,74 </w:t>
      </w:r>
      <w:r w:rsidRPr="00C27ED2">
        <w:t>км.</w:t>
      </w:r>
    </w:p>
    <w:p w:rsidR="00D46412" w:rsidRPr="000D25E8" w:rsidRDefault="00D46412" w:rsidP="00D46412">
      <w:pPr>
        <w:ind w:firstLine="0"/>
      </w:pPr>
      <w:r w:rsidRPr="000D25E8">
        <w:t xml:space="preserve">- главные – </w:t>
      </w:r>
      <w:r w:rsidR="00122253">
        <w:t>0,69</w:t>
      </w:r>
      <w:r w:rsidRPr="000D25E8">
        <w:t xml:space="preserve"> км;</w:t>
      </w:r>
    </w:p>
    <w:p w:rsidR="00D46412" w:rsidRPr="000D25E8" w:rsidRDefault="00D46412" w:rsidP="00D46412">
      <w:pPr>
        <w:ind w:firstLine="0"/>
      </w:pPr>
      <w:r w:rsidRPr="00044B40">
        <w:t>- основные –</w:t>
      </w:r>
      <w:r w:rsidR="00122253">
        <w:t xml:space="preserve"> 0,7 </w:t>
      </w:r>
      <w:r w:rsidRPr="00044B40">
        <w:t>км;</w:t>
      </w:r>
    </w:p>
    <w:p w:rsidR="00D46412" w:rsidRPr="00F16DBD" w:rsidRDefault="00D46412" w:rsidP="00D46412">
      <w:pPr>
        <w:ind w:firstLine="0"/>
      </w:pPr>
      <w:r w:rsidRPr="00F16DBD">
        <w:t>- второстепенные –</w:t>
      </w:r>
      <w:r w:rsidR="00122253">
        <w:t xml:space="preserve"> 1,35 </w:t>
      </w:r>
      <w:r>
        <w:t>км.</w:t>
      </w:r>
    </w:p>
    <w:p w:rsidR="00D46412" w:rsidRDefault="00D46412" w:rsidP="00D46412">
      <w:pPr>
        <w:ind w:firstLine="0"/>
        <w:rPr>
          <w:i/>
        </w:rPr>
      </w:pPr>
    </w:p>
    <w:p w:rsidR="00D46412" w:rsidRPr="000F65AF" w:rsidRDefault="00D46412" w:rsidP="00D46412">
      <w:pPr>
        <w:ind w:firstLine="0"/>
        <w:rPr>
          <w:i/>
        </w:rPr>
      </w:pPr>
      <w:r w:rsidRPr="000F65AF">
        <w:rPr>
          <w:i/>
        </w:rPr>
        <w:t>На планируемой территории:</w:t>
      </w:r>
    </w:p>
    <w:p w:rsidR="00D46412" w:rsidRPr="000F65AF" w:rsidRDefault="00D46412" w:rsidP="00D46412">
      <w:pPr>
        <w:ind w:firstLine="0"/>
      </w:pPr>
      <w:r w:rsidRPr="000F65AF">
        <w:t>Строительство улиц, протяженностью –</w:t>
      </w:r>
      <w:r w:rsidR="00122253">
        <w:t xml:space="preserve"> 1,48 </w:t>
      </w:r>
      <w:r w:rsidRPr="000F65AF">
        <w:t>км, в т.ч.</w:t>
      </w:r>
    </w:p>
    <w:p w:rsidR="00D46412" w:rsidRPr="000F65AF" w:rsidRDefault="00D46412" w:rsidP="00D46412">
      <w:pPr>
        <w:ind w:firstLine="0"/>
      </w:pPr>
    </w:p>
    <w:p w:rsidR="00D46412" w:rsidRPr="000F65AF" w:rsidRDefault="00D46412" w:rsidP="00D46412">
      <w:pPr>
        <w:ind w:firstLine="0"/>
        <w:rPr>
          <w:b/>
        </w:rPr>
      </w:pPr>
      <w:r w:rsidRPr="000F65AF">
        <w:rPr>
          <w:b/>
        </w:rPr>
        <w:t>ПЛОЩАДКА №1</w:t>
      </w:r>
    </w:p>
    <w:p w:rsidR="00D46412" w:rsidRPr="000F65AF" w:rsidRDefault="00D46412" w:rsidP="00D46412">
      <w:pPr>
        <w:ind w:firstLine="0"/>
      </w:pPr>
      <w:r w:rsidRPr="000F65AF">
        <w:t>Строительство улиц, протяженностью –</w:t>
      </w:r>
      <w:r w:rsidR="00122253">
        <w:t xml:space="preserve"> 0,93 </w:t>
      </w:r>
      <w:r w:rsidRPr="000F65AF">
        <w:t>км:</w:t>
      </w:r>
    </w:p>
    <w:p w:rsidR="00D46412" w:rsidRDefault="00D46412" w:rsidP="00D46412">
      <w:pPr>
        <w:ind w:firstLine="0"/>
      </w:pPr>
      <w:r>
        <w:t xml:space="preserve">- </w:t>
      </w:r>
      <w:r w:rsidRPr="000F65AF">
        <w:t>второстепенные –</w:t>
      </w:r>
      <w:r w:rsidR="00122253">
        <w:t xml:space="preserve"> 0,93 </w:t>
      </w:r>
      <w:r w:rsidRPr="000F65AF">
        <w:t>км.</w:t>
      </w:r>
    </w:p>
    <w:p w:rsidR="0018633F" w:rsidRDefault="0018633F" w:rsidP="00D46412">
      <w:pPr>
        <w:ind w:firstLine="0"/>
      </w:pPr>
    </w:p>
    <w:p w:rsidR="0018633F" w:rsidRPr="000F65AF" w:rsidRDefault="0018633F" w:rsidP="0018633F">
      <w:pPr>
        <w:ind w:firstLine="0"/>
        <w:rPr>
          <w:b/>
        </w:rPr>
      </w:pPr>
      <w:r>
        <w:rPr>
          <w:b/>
        </w:rPr>
        <w:t>ПЛОЩАДКА №2</w:t>
      </w:r>
    </w:p>
    <w:p w:rsidR="0018633F" w:rsidRPr="000F65AF" w:rsidRDefault="0018633F" w:rsidP="0018633F">
      <w:pPr>
        <w:ind w:firstLine="0"/>
      </w:pPr>
      <w:r w:rsidRPr="000F65AF">
        <w:t>Строительство улиц, протяженностью –</w:t>
      </w:r>
      <w:r w:rsidR="00122253">
        <w:t xml:space="preserve"> 0,55 </w:t>
      </w:r>
      <w:r w:rsidRPr="000F65AF">
        <w:t>км:</w:t>
      </w:r>
    </w:p>
    <w:p w:rsidR="0018633F" w:rsidRPr="000F65AF" w:rsidRDefault="0018633F" w:rsidP="0018633F">
      <w:pPr>
        <w:ind w:firstLine="0"/>
      </w:pPr>
      <w:r>
        <w:t xml:space="preserve">- </w:t>
      </w:r>
      <w:r w:rsidRPr="000F65AF">
        <w:t>второстепенные –</w:t>
      </w:r>
      <w:r w:rsidR="00122253">
        <w:t xml:space="preserve"> 0,55 </w:t>
      </w:r>
      <w:r w:rsidRPr="000F65AF">
        <w:t>км.</w:t>
      </w:r>
    </w:p>
    <w:p w:rsidR="0018633F" w:rsidRPr="000F65AF" w:rsidRDefault="0018633F" w:rsidP="00D46412">
      <w:pPr>
        <w:ind w:firstLine="0"/>
      </w:pPr>
    </w:p>
    <w:p w:rsidR="00D46412" w:rsidRPr="00095AAE" w:rsidRDefault="00D46412" w:rsidP="00D46412">
      <w:pPr>
        <w:ind w:firstLine="0"/>
        <w:rPr>
          <w:i/>
        </w:rPr>
      </w:pPr>
      <w:r w:rsidRPr="00095AAE">
        <w:rPr>
          <w:b/>
          <w:i/>
        </w:rPr>
        <w:t xml:space="preserve">ВСЕГО </w:t>
      </w:r>
      <w:r w:rsidRPr="00095AAE">
        <w:rPr>
          <w:i/>
        </w:rPr>
        <w:t>в с</w:t>
      </w:r>
      <w:r w:rsidR="00122253">
        <w:rPr>
          <w:i/>
        </w:rPr>
        <w:t>уществующей застройке и площадках</w:t>
      </w:r>
      <w:r w:rsidRPr="00095AAE">
        <w:rPr>
          <w:i/>
        </w:rPr>
        <w:t xml:space="preserve"> №1</w:t>
      </w:r>
      <w:r w:rsidR="00122253">
        <w:rPr>
          <w:i/>
        </w:rPr>
        <w:t xml:space="preserve"> и №2</w:t>
      </w:r>
      <w:r w:rsidRPr="00095AAE">
        <w:rPr>
          <w:i/>
        </w:rPr>
        <w:t>:</w:t>
      </w:r>
    </w:p>
    <w:p w:rsidR="00D46412" w:rsidRPr="00095AAE" w:rsidRDefault="00D46412" w:rsidP="00D46412">
      <w:pPr>
        <w:ind w:firstLine="0"/>
        <w:rPr>
          <w:i/>
        </w:rPr>
      </w:pPr>
      <w:r w:rsidRPr="00C27ED2">
        <w:rPr>
          <w:i/>
        </w:rPr>
        <w:t xml:space="preserve">Строительство улиц, протяженностью –  </w:t>
      </w:r>
      <w:r w:rsidR="004803DC">
        <w:rPr>
          <w:i/>
        </w:rPr>
        <w:t xml:space="preserve">4,22 </w:t>
      </w:r>
      <w:r w:rsidRPr="00C27ED2">
        <w:rPr>
          <w:i/>
        </w:rPr>
        <w:t>км:</w:t>
      </w:r>
    </w:p>
    <w:p w:rsidR="00D46412" w:rsidRPr="00095AAE" w:rsidRDefault="00D46412" w:rsidP="00D46412">
      <w:pPr>
        <w:ind w:firstLine="0"/>
        <w:rPr>
          <w:i/>
        </w:rPr>
      </w:pPr>
      <w:r w:rsidRPr="00095AAE">
        <w:rPr>
          <w:i/>
        </w:rPr>
        <w:t>- главные –</w:t>
      </w:r>
      <w:r w:rsidR="004803DC">
        <w:rPr>
          <w:i/>
        </w:rPr>
        <w:t xml:space="preserve"> 0,69 </w:t>
      </w:r>
      <w:r w:rsidRPr="00095AAE">
        <w:rPr>
          <w:i/>
        </w:rPr>
        <w:t>км;</w:t>
      </w:r>
    </w:p>
    <w:p w:rsidR="00D46412" w:rsidRDefault="00D46412" w:rsidP="00D46412">
      <w:pPr>
        <w:ind w:firstLine="0"/>
        <w:rPr>
          <w:i/>
        </w:rPr>
      </w:pPr>
      <w:r w:rsidRPr="00095AAE">
        <w:rPr>
          <w:i/>
        </w:rPr>
        <w:t>- основные –</w:t>
      </w:r>
      <w:r w:rsidR="004803DC">
        <w:rPr>
          <w:i/>
        </w:rPr>
        <w:t xml:space="preserve"> 0,7 </w:t>
      </w:r>
      <w:r w:rsidRPr="00095AAE">
        <w:rPr>
          <w:i/>
        </w:rPr>
        <w:t>км;</w:t>
      </w:r>
    </w:p>
    <w:p w:rsidR="00122253" w:rsidRPr="00095AAE" w:rsidRDefault="00122253" w:rsidP="00D46412">
      <w:pPr>
        <w:ind w:firstLine="0"/>
        <w:rPr>
          <w:i/>
        </w:rPr>
      </w:pPr>
      <w:r>
        <w:rPr>
          <w:i/>
        </w:rPr>
        <w:t>- второстепенные</w:t>
      </w:r>
      <w:r w:rsidR="004803DC">
        <w:rPr>
          <w:i/>
        </w:rPr>
        <w:t xml:space="preserve"> – 2,83 км.</w:t>
      </w:r>
    </w:p>
    <w:p w:rsidR="004803DC" w:rsidRDefault="004803DC" w:rsidP="00D46412">
      <w:pPr>
        <w:ind w:firstLine="0"/>
        <w:rPr>
          <w:i/>
        </w:rPr>
      </w:pPr>
    </w:p>
    <w:p w:rsidR="00D46412" w:rsidRDefault="00EB3DF7" w:rsidP="00D46412">
      <w:pPr>
        <w:ind w:firstLine="0"/>
        <w:rPr>
          <w:i/>
        </w:rPr>
      </w:pPr>
      <w:r>
        <w:rPr>
          <w:i/>
        </w:rPr>
        <w:t>ИТОГО в с.п</w:t>
      </w:r>
      <w:proofErr w:type="gramStart"/>
      <w:r>
        <w:rPr>
          <w:i/>
        </w:rPr>
        <w:t>.</w:t>
      </w:r>
      <w:r w:rsidR="0018633F">
        <w:rPr>
          <w:i/>
        </w:rPr>
        <w:t>А</w:t>
      </w:r>
      <w:proofErr w:type="gramEnd"/>
      <w:r w:rsidR="0018633F">
        <w:rPr>
          <w:i/>
        </w:rPr>
        <w:t>нтоновка</w:t>
      </w:r>
      <w:r w:rsidR="00D46412" w:rsidRPr="00C27ED2">
        <w:rPr>
          <w:i/>
        </w:rPr>
        <w:t xml:space="preserve"> планируется:</w:t>
      </w:r>
    </w:p>
    <w:p w:rsidR="00D46412" w:rsidRPr="00C27ED2" w:rsidRDefault="00D46412" w:rsidP="00D46412">
      <w:pPr>
        <w:ind w:firstLine="0"/>
        <w:rPr>
          <w:i/>
        </w:rPr>
      </w:pPr>
    </w:p>
    <w:p w:rsidR="0094045B" w:rsidRPr="00844634" w:rsidRDefault="0094045B" w:rsidP="0094045B">
      <w:pPr>
        <w:rPr>
          <w:i/>
        </w:rPr>
      </w:pPr>
      <w:r w:rsidRPr="00844634">
        <w:rPr>
          <w:i/>
        </w:rPr>
        <w:t>Реконструкция улиц в существующей застройке –</w:t>
      </w:r>
      <w:r>
        <w:rPr>
          <w:i/>
        </w:rPr>
        <w:t xml:space="preserve"> 0.91 км</w:t>
      </w:r>
      <w:r w:rsidRPr="00844634">
        <w:rPr>
          <w:i/>
        </w:rPr>
        <w:t>;</w:t>
      </w:r>
    </w:p>
    <w:p w:rsidR="00D46412" w:rsidRPr="00844634" w:rsidRDefault="00D46412" w:rsidP="00D46412">
      <w:pPr>
        <w:rPr>
          <w:i/>
        </w:rPr>
      </w:pPr>
      <w:r w:rsidRPr="00844634">
        <w:rPr>
          <w:i/>
        </w:rPr>
        <w:t>Строительство улиц в существующей застройке –</w:t>
      </w:r>
      <w:r w:rsidR="004803DC">
        <w:rPr>
          <w:i/>
        </w:rPr>
        <w:t xml:space="preserve"> 2,74 </w:t>
      </w:r>
      <w:r w:rsidRPr="00844634">
        <w:rPr>
          <w:i/>
        </w:rPr>
        <w:t>км</w:t>
      </w:r>
      <w:r>
        <w:rPr>
          <w:i/>
        </w:rPr>
        <w:t>;</w:t>
      </w:r>
    </w:p>
    <w:p w:rsidR="00D46412" w:rsidRDefault="00D46412" w:rsidP="00D46412">
      <w:pPr>
        <w:rPr>
          <w:i/>
        </w:rPr>
      </w:pPr>
      <w:r w:rsidRPr="00C27ED2">
        <w:rPr>
          <w:i/>
        </w:rPr>
        <w:t>Строительство новых улиц, протяженностью –</w:t>
      </w:r>
      <w:r w:rsidR="004803DC">
        <w:rPr>
          <w:i/>
        </w:rPr>
        <w:t xml:space="preserve"> </w:t>
      </w:r>
      <w:r w:rsidR="00D360E7">
        <w:rPr>
          <w:i/>
        </w:rPr>
        <w:t xml:space="preserve">1,83 </w:t>
      </w:r>
      <w:r w:rsidRPr="00C27ED2">
        <w:rPr>
          <w:i/>
        </w:rPr>
        <w:t>км</w:t>
      </w:r>
      <w:r>
        <w:rPr>
          <w:i/>
        </w:rPr>
        <w:t>.</w:t>
      </w:r>
    </w:p>
    <w:p w:rsidR="00D46412" w:rsidRPr="003C3644" w:rsidRDefault="00D46412" w:rsidP="00D46412">
      <w:pPr>
        <w:rPr>
          <w:i/>
          <w:color w:val="C0504D" w:themeColor="accent2"/>
          <w:szCs w:val="24"/>
        </w:rPr>
      </w:pPr>
    </w:p>
    <w:p w:rsidR="00ED6C55" w:rsidRPr="0050315D" w:rsidRDefault="00ED6C55" w:rsidP="00ED6C55">
      <w:r w:rsidRPr="0050315D">
        <w:rPr>
          <w:u w:val="single"/>
        </w:rPr>
        <w:t>Плотность улично-дорожной сети</w:t>
      </w:r>
      <w:r w:rsidRPr="0050315D">
        <w:t xml:space="preserve"> в проектируемых  границах населенного пункта составит </w:t>
      </w:r>
      <w:r w:rsidR="0050315D" w:rsidRPr="0050315D">
        <w:t xml:space="preserve">5 </w:t>
      </w:r>
      <w:r w:rsidRPr="0050315D">
        <w:t>км/км</w:t>
      </w:r>
      <w:proofErr w:type="gramStart"/>
      <w:r w:rsidRPr="0050315D">
        <w:rPr>
          <w:vertAlign w:val="superscript"/>
        </w:rPr>
        <w:t>2</w:t>
      </w:r>
      <w:proofErr w:type="gramEnd"/>
      <w:r w:rsidRPr="0050315D">
        <w:t>.</w:t>
      </w:r>
    </w:p>
    <w:p w:rsidR="00ED6C55" w:rsidRPr="0050315D" w:rsidRDefault="00ED6C55" w:rsidP="00ED6C55">
      <w:r w:rsidRPr="0050315D">
        <w:t>Основные расчетные параметры уличной сети принять в соответствии с «Региональными нормативами градостроительного проектирования Самарской области», для проектирования поперечных профилей улиц на стадии проекта планировки.</w:t>
      </w:r>
    </w:p>
    <w:p w:rsidR="00ED6C55" w:rsidRDefault="00ED6C55" w:rsidP="00ED6C55">
      <w:r w:rsidRPr="0050315D">
        <w:t>В местах примыкания улиц к автодороге необходимо предусматривать мероприятия по безопасности дорожного движения.</w:t>
      </w:r>
    </w:p>
    <w:p w:rsidR="00EB3DF7" w:rsidRPr="0050315D" w:rsidRDefault="00EB3DF7" w:rsidP="00ED6C55"/>
    <w:p w:rsidR="009C2544" w:rsidRPr="00D52764" w:rsidRDefault="009C2544" w:rsidP="003B5C17">
      <w:pPr>
        <w:pStyle w:val="6"/>
        <w:jc w:val="center"/>
        <w:rPr>
          <w:b/>
        </w:rPr>
      </w:pPr>
      <w:bookmarkStart w:id="317" w:name="_Toc279576208"/>
      <w:bookmarkStart w:id="318" w:name="_Toc312493552"/>
      <w:bookmarkStart w:id="319" w:name="_Toc312505706"/>
      <w:bookmarkStart w:id="320" w:name="_Toc319604496"/>
      <w:bookmarkEnd w:id="317"/>
      <w:r w:rsidRPr="00D52764">
        <w:rPr>
          <w:b/>
        </w:rPr>
        <w:t>3.3.2.5.1.2. Искусственные дорожные сооружения</w:t>
      </w:r>
      <w:bookmarkEnd w:id="318"/>
      <w:bookmarkEnd w:id="319"/>
      <w:bookmarkEnd w:id="320"/>
    </w:p>
    <w:p w:rsidR="00D155FC" w:rsidRPr="00D52764" w:rsidRDefault="00D155FC" w:rsidP="009C2544">
      <w:pPr>
        <w:ind w:firstLine="0"/>
        <w:rPr>
          <w:szCs w:val="24"/>
        </w:rPr>
      </w:pPr>
    </w:p>
    <w:p w:rsidR="00D155FC" w:rsidRPr="00D52764" w:rsidRDefault="00D155FC" w:rsidP="00D155FC">
      <w:pPr>
        <w:rPr>
          <w:szCs w:val="24"/>
        </w:rPr>
      </w:pPr>
      <w:r w:rsidRPr="00D52764">
        <w:rPr>
          <w:szCs w:val="24"/>
        </w:rPr>
        <w:t xml:space="preserve">Строительство транспортных сооружений необходимо для организации движения транспорта на  выходах на внешние автомобильные дороги для обеспечения безопасности и повышения скорости движения. </w:t>
      </w:r>
    </w:p>
    <w:p w:rsidR="00D155FC" w:rsidRPr="00D52764" w:rsidRDefault="00D155FC" w:rsidP="00D155FC">
      <w:pPr>
        <w:rPr>
          <w:b/>
          <w:szCs w:val="24"/>
          <w:shd w:val="clear" w:color="auto" w:fill="FFFF00"/>
        </w:rPr>
      </w:pPr>
    </w:p>
    <w:p w:rsidR="00EB3DF7" w:rsidRPr="00D52764" w:rsidRDefault="00F968AA" w:rsidP="002123FF">
      <w:r w:rsidRPr="00D52764">
        <w:t>Генер</w:t>
      </w:r>
      <w:r w:rsidR="00541B98" w:rsidRPr="00D52764">
        <w:t xml:space="preserve">альным планом </w:t>
      </w:r>
      <w:r w:rsidR="004A5CC9" w:rsidRPr="00D52764">
        <w:t xml:space="preserve">не </w:t>
      </w:r>
      <w:r w:rsidR="00541B98" w:rsidRPr="00683BFA">
        <w:t xml:space="preserve">предусматривается </w:t>
      </w:r>
      <w:r w:rsidR="00EB3DF7" w:rsidRPr="00683BFA">
        <w:t>строительство искусственных дорожных сооружений.</w:t>
      </w:r>
    </w:p>
    <w:p w:rsidR="009C2544" w:rsidRPr="00D52764" w:rsidRDefault="009C2544" w:rsidP="009C2544">
      <w:pPr>
        <w:pStyle w:val="6"/>
        <w:jc w:val="center"/>
        <w:rPr>
          <w:rStyle w:val="aa"/>
          <w:b/>
          <w:i/>
          <w:iCs w:val="0"/>
        </w:rPr>
      </w:pPr>
      <w:bookmarkStart w:id="321" w:name="_Toc319604497"/>
      <w:r w:rsidRPr="00D52764">
        <w:rPr>
          <w:rStyle w:val="aa"/>
          <w:b/>
          <w:i/>
          <w:iCs w:val="0"/>
          <w:szCs w:val="24"/>
        </w:rPr>
        <w:t xml:space="preserve">3.3.2.5.1.3. </w:t>
      </w:r>
      <w:r w:rsidRPr="00D52764">
        <w:rPr>
          <w:rStyle w:val="aa"/>
          <w:b/>
          <w:i/>
          <w:iCs w:val="0"/>
        </w:rPr>
        <w:t>Сооружения и предприятия для хранения и технического обслуживания транспортных средств</w:t>
      </w:r>
      <w:bookmarkEnd w:id="321"/>
    </w:p>
    <w:p w:rsidR="00006473" w:rsidRPr="00D52764" w:rsidRDefault="00006473" w:rsidP="00D155FC">
      <w:pPr>
        <w:rPr>
          <w:szCs w:val="24"/>
        </w:rPr>
      </w:pPr>
    </w:p>
    <w:p w:rsidR="00D155FC" w:rsidRPr="00D52764" w:rsidRDefault="00D155FC" w:rsidP="00D155FC">
      <w:pPr>
        <w:rPr>
          <w:szCs w:val="24"/>
        </w:rPr>
      </w:pPr>
      <w:r w:rsidRPr="00D52764">
        <w:rPr>
          <w:szCs w:val="24"/>
        </w:rPr>
        <w:t>Для определения расчетного парка автомобилей принят уровень автомобилизации на I очередь строительства в соответствии с пунктом 11.2.3. «Региональных нормативов градостроительного проектирования Самарской области» - 250 автомобилей на 1000 жителей; в связи с отсутствием данных о динамике роста числа автомобилей, на расчетный срок строительства и перспективу условно принят уровень автомобилизации 300  автомобилей на 1000 жителей.</w:t>
      </w:r>
      <w:r w:rsidRPr="00D52764">
        <w:rPr>
          <w:b/>
        </w:rPr>
        <w:t xml:space="preserve"> </w:t>
      </w:r>
    </w:p>
    <w:p w:rsidR="00D155FC" w:rsidRPr="00D52764" w:rsidRDefault="00D155FC" w:rsidP="00D155FC">
      <w:pPr>
        <w:rPr>
          <w:szCs w:val="24"/>
        </w:rPr>
      </w:pPr>
      <w:r w:rsidRPr="00D52764">
        <w:rPr>
          <w:szCs w:val="24"/>
        </w:rPr>
        <w:t xml:space="preserve">Расчетный парк автомобилей в сельском поселении </w:t>
      </w:r>
      <w:r w:rsidR="00DC4A1B" w:rsidRPr="00D52764">
        <w:rPr>
          <w:szCs w:val="24"/>
        </w:rPr>
        <w:t>Антоновка</w:t>
      </w:r>
      <w:r w:rsidRPr="00D52764">
        <w:rPr>
          <w:szCs w:val="24"/>
        </w:rPr>
        <w:t xml:space="preserve"> составит</w:t>
      </w:r>
      <w:r w:rsidR="00DC4A1B" w:rsidRPr="00D52764">
        <w:rPr>
          <w:szCs w:val="24"/>
        </w:rPr>
        <w:t xml:space="preserve"> </w:t>
      </w:r>
      <w:r w:rsidR="00D52764" w:rsidRPr="00D52764">
        <w:rPr>
          <w:szCs w:val="24"/>
        </w:rPr>
        <w:t>272 автомобиля</w:t>
      </w:r>
      <w:r w:rsidRPr="00D52764">
        <w:rPr>
          <w:szCs w:val="24"/>
        </w:rPr>
        <w:t>.</w:t>
      </w:r>
    </w:p>
    <w:p w:rsidR="00D155FC" w:rsidRPr="00D52764" w:rsidRDefault="00D155FC" w:rsidP="00D155FC">
      <w:pPr>
        <w:rPr>
          <w:szCs w:val="24"/>
        </w:rPr>
      </w:pPr>
    </w:p>
    <w:p w:rsidR="00D155FC" w:rsidRPr="00D52764" w:rsidRDefault="00D155FC" w:rsidP="00D155FC">
      <w:pPr>
        <w:rPr>
          <w:szCs w:val="24"/>
        </w:rPr>
      </w:pPr>
      <w:r w:rsidRPr="00D52764">
        <w:rPr>
          <w:szCs w:val="24"/>
        </w:rPr>
        <w:t xml:space="preserve">Необходимое количество </w:t>
      </w:r>
      <w:proofErr w:type="spellStart"/>
      <w:r w:rsidRPr="00D52764">
        <w:rPr>
          <w:szCs w:val="24"/>
        </w:rPr>
        <w:t>машино-мест</w:t>
      </w:r>
      <w:proofErr w:type="spellEnd"/>
      <w:r w:rsidRPr="00D52764">
        <w:rPr>
          <w:szCs w:val="24"/>
        </w:rPr>
        <w:t xml:space="preserve"> на стоянках постоянного хранения автомобилей, из расчета 90% обеспеченности расчетного парка автомобилей, составит</w:t>
      </w:r>
      <w:r w:rsidR="00DC4A1B" w:rsidRPr="00D52764">
        <w:rPr>
          <w:szCs w:val="24"/>
        </w:rPr>
        <w:t xml:space="preserve"> </w:t>
      </w:r>
      <w:r w:rsidR="00D52764" w:rsidRPr="00D52764">
        <w:rPr>
          <w:szCs w:val="24"/>
        </w:rPr>
        <w:t xml:space="preserve">244 </w:t>
      </w:r>
      <w:proofErr w:type="spellStart"/>
      <w:r w:rsidRPr="00D52764">
        <w:rPr>
          <w:szCs w:val="24"/>
        </w:rPr>
        <w:t>машино-мест</w:t>
      </w:r>
      <w:r w:rsidR="00D52764" w:rsidRPr="00D52764">
        <w:rPr>
          <w:szCs w:val="24"/>
        </w:rPr>
        <w:t>а</w:t>
      </w:r>
      <w:proofErr w:type="spellEnd"/>
      <w:r w:rsidR="003A220F" w:rsidRPr="00D52764">
        <w:rPr>
          <w:szCs w:val="24"/>
        </w:rPr>
        <w:t>.</w:t>
      </w:r>
    </w:p>
    <w:p w:rsidR="00D155FC" w:rsidRPr="00D52764" w:rsidRDefault="00D155FC" w:rsidP="00D155FC">
      <w:pPr>
        <w:rPr>
          <w:szCs w:val="24"/>
        </w:rPr>
      </w:pPr>
    </w:p>
    <w:p w:rsidR="00D155FC" w:rsidRPr="00D52764" w:rsidRDefault="00D155FC" w:rsidP="00D155FC">
      <w:pPr>
        <w:rPr>
          <w:szCs w:val="24"/>
        </w:rPr>
      </w:pPr>
      <w:r w:rsidRPr="00D52764">
        <w:rPr>
          <w:szCs w:val="24"/>
        </w:rPr>
        <w:t xml:space="preserve">В связи с преобладающей застройкой индивидуальными и блокированными двухквартирными жилыми домами с приусадебными участками, хранение личного автотранспорта следует предусматривать в пределах отведенных участков. </w:t>
      </w:r>
    </w:p>
    <w:p w:rsidR="00D155FC" w:rsidRPr="00D52764" w:rsidRDefault="00D155FC" w:rsidP="00D155FC">
      <w:pPr>
        <w:rPr>
          <w:szCs w:val="24"/>
        </w:rPr>
      </w:pPr>
      <w:r w:rsidRPr="00D52764">
        <w:rPr>
          <w:szCs w:val="24"/>
        </w:rPr>
        <w:t xml:space="preserve">Вместимость и площадь участков для </w:t>
      </w:r>
      <w:proofErr w:type="gramStart"/>
      <w:r w:rsidRPr="00D52764">
        <w:rPr>
          <w:szCs w:val="24"/>
        </w:rPr>
        <w:t>стоянок временного хранения автомобилей, размещаемых в общественно-деловых и рекреационных зонах уточняются</w:t>
      </w:r>
      <w:proofErr w:type="gramEnd"/>
      <w:r w:rsidRPr="00D52764">
        <w:rPr>
          <w:szCs w:val="24"/>
        </w:rPr>
        <w:t xml:space="preserve"> на дальнейших стадиях проектирования.</w:t>
      </w:r>
    </w:p>
    <w:p w:rsidR="00D155FC" w:rsidRPr="00D52764" w:rsidRDefault="00D155FC" w:rsidP="00D155FC">
      <w:pPr>
        <w:rPr>
          <w:szCs w:val="24"/>
        </w:rPr>
      </w:pPr>
    </w:p>
    <w:p w:rsidR="00D155FC" w:rsidRPr="00D52764" w:rsidRDefault="00D155FC" w:rsidP="00D155FC">
      <w:pPr>
        <w:ind w:firstLine="284"/>
      </w:pPr>
      <w:r w:rsidRPr="00D52764">
        <w:rPr>
          <w:szCs w:val="24"/>
        </w:rPr>
        <w:t xml:space="preserve">Для обслуживания расчетного парка автомобилей необходимы </w:t>
      </w:r>
      <w:r w:rsidRPr="00D52764">
        <w:rPr>
          <w:szCs w:val="24"/>
          <w:u w:val="single"/>
        </w:rPr>
        <w:t>объекты технического обслуживания.</w:t>
      </w:r>
      <w:r w:rsidRPr="00D52764">
        <w:rPr>
          <w:szCs w:val="24"/>
        </w:rPr>
        <w:t xml:space="preserve"> В соответствии со </w:t>
      </w:r>
      <w:proofErr w:type="spellStart"/>
      <w:r w:rsidRPr="00D52764">
        <w:rPr>
          <w:szCs w:val="24"/>
        </w:rPr>
        <w:t>СНиП</w:t>
      </w:r>
      <w:proofErr w:type="spellEnd"/>
      <w:r w:rsidRPr="00D52764">
        <w:rPr>
          <w:szCs w:val="24"/>
        </w:rPr>
        <w:t xml:space="preserve"> 2.07.01-89* п.6.41.</w:t>
      </w:r>
      <w:r w:rsidRPr="00D52764">
        <w:t xml:space="preserve"> </w:t>
      </w:r>
    </w:p>
    <w:p w:rsidR="00D155FC" w:rsidRPr="00D52764" w:rsidRDefault="00D155FC" w:rsidP="00D155FC">
      <w:pPr>
        <w:rPr>
          <w:szCs w:val="24"/>
        </w:rPr>
      </w:pPr>
    </w:p>
    <w:p w:rsidR="00D155FC" w:rsidRPr="00D52764" w:rsidRDefault="00D155FC" w:rsidP="0050019F">
      <w:pPr>
        <w:rPr>
          <w:szCs w:val="24"/>
        </w:rPr>
      </w:pPr>
      <w:r w:rsidRPr="00D52764">
        <w:rPr>
          <w:szCs w:val="24"/>
        </w:rPr>
        <w:t xml:space="preserve">Проектируется АЗС из расчета 1 </w:t>
      </w:r>
      <w:proofErr w:type="spellStart"/>
      <w:proofErr w:type="gramStart"/>
      <w:r w:rsidRPr="00D52764">
        <w:rPr>
          <w:szCs w:val="24"/>
        </w:rPr>
        <w:t>топливо-раздаточная</w:t>
      </w:r>
      <w:proofErr w:type="spellEnd"/>
      <w:proofErr w:type="gramEnd"/>
      <w:r w:rsidRPr="00D52764">
        <w:rPr>
          <w:szCs w:val="24"/>
        </w:rPr>
        <w:t xml:space="preserve"> колонка на 1200 легковых автомобилей</w:t>
      </w:r>
      <w:r w:rsidR="00DC4A1B" w:rsidRPr="00D52764">
        <w:rPr>
          <w:szCs w:val="24"/>
        </w:rPr>
        <w:t xml:space="preserve"> </w:t>
      </w:r>
      <w:r w:rsidR="00D52764" w:rsidRPr="00D52764">
        <w:rPr>
          <w:szCs w:val="24"/>
        </w:rPr>
        <w:t>– по расчету не требуется.</w:t>
      </w:r>
      <w:bookmarkStart w:id="322" w:name="_Toc232386481"/>
      <w:bookmarkStart w:id="323" w:name="_Toc236722532"/>
      <w:bookmarkStart w:id="324" w:name="_Toc279576210"/>
      <w:bookmarkEnd w:id="322"/>
      <w:bookmarkEnd w:id="323"/>
      <w:bookmarkEnd w:id="324"/>
    </w:p>
    <w:p w:rsidR="00D52764" w:rsidRPr="00D52764" w:rsidRDefault="00D52764" w:rsidP="00D52764">
      <w:pPr>
        <w:rPr>
          <w:szCs w:val="24"/>
        </w:rPr>
      </w:pPr>
      <w:r w:rsidRPr="00D52764">
        <w:rPr>
          <w:szCs w:val="24"/>
        </w:rPr>
        <w:t>СТО из расчета 1 пост на 200 легковых автомобилей -  2 поста.</w:t>
      </w:r>
    </w:p>
    <w:p w:rsidR="00707B53" w:rsidRPr="00D52764" w:rsidRDefault="00707B53" w:rsidP="00707B53">
      <w:pPr>
        <w:rPr>
          <w:szCs w:val="24"/>
        </w:rPr>
      </w:pPr>
    </w:p>
    <w:p w:rsidR="00707B53" w:rsidRPr="00D52764" w:rsidRDefault="00707B53" w:rsidP="00707B53">
      <w:pPr>
        <w:rPr>
          <w:szCs w:val="24"/>
        </w:rPr>
      </w:pPr>
      <w:r w:rsidRPr="00D52764">
        <w:rPr>
          <w:szCs w:val="24"/>
        </w:rPr>
        <w:t>Размещение объектов технического обслуживания предполагается на площадках, предназначенных для развития придорожного сервиса.</w:t>
      </w:r>
    </w:p>
    <w:p w:rsidR="00D155FC" w:rsidRPr="00A54D67" w:rsidRDefault="00D155FC" w:rsidP="009C2544">
      <w:pPr>
        <w:pStyle w:val="4"/>
        <w:jc w:val="center"/>
        <w:rPr>
          <w:b/>
        </w:rPr>
      </w:pPr>
      <w:bookmarkStart w:id="325" w:name="_Toc309729858"/>
      <w:bookmarkStart w:id="326" w:name="_Toc312493555"/>
      <w:bookmarkStart w:id="327" w:name="_Toc312505709"/>
      <w:bookmarkStart w:id="328" w:name="_Toc314842339"/>
      <w:bookmarkStart w:id="329" w:name="_Toc316548210"/>
      <w:bookmarkStart w:id="330" w:name="_Toc372628661"/>
      <w:bookmarkEnd w:id="325"/>
      <w:r w:rsidRPr="00A54D67">
        <w:rPr>
          <w:b/>
        </w:rPr>
        <w:t>3.3.2.6. Развитие</w:t>
      </w:r>
      <w:r w:rsidR="001B621A" w:rsidRPr="00A54D67">
        <w:rPr>
          <w:b/>
        </w:rPr>
        <w:t xml:space="preserve"> зоны</w:t>
      </w:r>
      <w:r w:rsidRPr="00A54D67">
        <w:rPr>
          <w:b/>
        </w:rPr>
        <w:t xml:space="preserve"> рекреационно</w:t>
      </w:r>
      <w:r w:rsidR="001B621A" w:rsidRPr="00A54D67">
        <w:rPr>
          <w:b/>
        </w:rPr>
        <w:t>го назначения</w:t>
      </w:r>
      <w:bookmarkEnd w:id="330"/>
      <w:r w:rsidRPr="00A54D67">
        <w:rPr>
          <w:b/>
        </w:rPr>
        <w:t xml:space="preserve"> </w:t>
      </w:r>
      <w:bookmarkEnd w:id="326"/>
      <w:bookmarkEnd w:id="327"/>
      <w:bookmarkEnd w:id="328"/>
      <w:bookmarkEnd w:id="329"/>
    </w:p>
    <w:p w:rsidR="00D155FC" w:rsidRPr="00A54D67" w:rsidRDefault="00D155FC" w:rsidP="00D155FC">
      <w:pPr>
        <w:ind w:firstLine="540"/>
        <w:rPr>
          <w:rFonts w:ascii="Georgia" w:hAnsi="Georgia" w:cs="Georgia"/>
          <w:shd w:val="clear" w:color="auto" w:fill="FFFF00"/>
          <w:lang w:eastAsia="ru-RU"/>
        </w:rPr>
      </w:pPr>
    </w:p>
    <w:p w:rsidR="0062513B" w:rsidRPr="00A54D67" w:rsidRDefault="0062513B" w:rsidP="0062513B">
      <w:pPr>
        <w:rPr>
          <w:szCs w:val="24"/>
        </w:rPr>
      </w:pPr>
      <w:r w:rsidRPr="00A54D67">
        <w:rPr>
          <w:szCs w:val="24"/>
        </w:rPr>
        <w:t xml:space="preserve">Одним из вопросов местного значения поселения является создание условий для массового отдыха жителей сельского поселения </w:t>
      </w:r>
      <w:r w:rsidR="00DC4A1B" w:rsidRPr="00A54D67">
        <w:rPr>
          <w:szCs w:val="24"/>
        </w:rPr>
        <w:t>Антоновка</w:t>
      </w:r>
      <w:r w:rsidRPr="00A54D67">
        <w:rPr>
          <w:szCs w:val="24"/>
        </w:rPr>
        <w:t xml:space="preserve">, с этой целью генеральным планом предусмотрено развитие территории  рекреационной зоны. </w:t>
      </w:r>
      <w:r w:rsidRPr="00A54D67">
        <w:rPr>
          <w:lang w:eastAsia="ru-RU"/>
        </w:rPr>
        <w:t>Зеленые насаждения общего пользования служат для организации отдыха и спорта, улучшения санитарно-гигиенического состояния окружающей среды, совершенствования эстетической выразительности населенного места.</w:t>
      </w:r>
    </w:p>
    <w:p w:rsidR="0062513B" w:rsidRPr="00A54D67" w:rsidRDefault="0062513B" w:rsidP="0062513B">
      <w:pPr>
        <w:rPr>
          <w:szCs w:val="24"/>
        </w:rPr>
      </w:pPr>
    </w:p>
    <w:p w:rsidR="0062513B" w:rsidRPr="00A54D67" w:rsidRDefault="0062513B" w:rsidP="0062513B">
      <w:pPr>
        <w:rPr>
          <w:szCs w:val="24"/>
        </w:rPr>
      </w:pPr>
      <w:r w:rsidRPr="00A54D67">
        <w:rPr>
          <w:szCs w:val="24"/>
        </w:rPr>
        <w:t>В её состав входят земельные участки занятые озеленёнными территориями общего пользования (скверы, парки, бульвары), а также существующие лесные массивы, примыкающие к территории населённого пункта, и участки, используемые для массового кратковременного и долговременного отдыха населения.</w:t>
      </w:r>
    </w:p>
    <w:p w:rsidR="0062513B" w:rsidRPr="00A54D67" w:rsidRDefault="0062513B" w:rsidP="0062513B">
      <w:pPr>
        <w:rPr>
          <w:szCs w:val="24"/>
        </w:rPr>
      </w:pPr>
      <w:r w:rsidRPr="00A54D67">
        <w:rPr>
          <w:szCs w:val="24"/>
        </w:rPr>
        <w:t>Предусматривается создание системы озеленённых территорий общего пользования.</w:t>
      </w:r>
    </w:p>
    <w:p w:rsidR="0062513B" w:rsidRPr="00A54D67" w:rsidRDefault="0062513B" w:rsidP="0062513B">
      <w:pPr>
        <w:rPr>
          <w:szCs w:val="24"/>
        </w:rPr>
      </w:pPr>
      <w:r w:rsidRPr="00A54D67">
        <w:rPr>
          <w:szCs w:val="24"/>
        </w:rPr>
        <w:t>Расчётная площадь объектов озеленения общего пользования (из расчёта 12 кв. м на 1 человека для сельских поселений) составляет:</w:t>
      </w:r>
      <w:r w:rsidR="00D52764" w:rsidRPr="00A54D67">
        <w:rPr>
          <w:szCs w:val="24"/>
        </w:rPr>
        <w:t xml:space="preserve"> 1,08га.</w:t>
      </w:r>
    </w:p>
    <w:p w:rsidR="00D52764" w:rsidRDefault="00D52764" w:rsidP="00D52764">
      <w:pPr>
        <w:rPr>
          <w:u w:val="single"/>
        </w:rPr>
      </w:pPr>
    </w:p>
    <w:p w:rsidR="00D52764" w:rsidRDefault="00D52764" w:rsidP="00D52764">
      <w:pPr>
        <w:rPr>
          <w:u w:val="single"/>
        </w:rPr>
      </w:pPr>
      <w:r w:rsidRPr="00E733E1">
        <w:rPr>
          <w:u w:val="single"/>
        </w:rPr>
        <w:t>Генеральным планом предусматривается:</w:t>
      </w:r>
    </w:p>
    <w:p w:rsidR="00D52764" w:rsidRDefault="00D52764" w:rsidP="00D52764">
      <w:pPr>
        <w:rPr>
          <w:u w:val="single"/>
        </w:rPr>
      </w:pPr>
    </w:p>
    <w:p w:rsidR="00D52764" w:rsidRDefault="00D52764" w:rsidP="00D52764">
      <w:r w:rsidRPr="00D52764">
        <w:t>- Строительство сквера</w:t>
      </w:r>
      <w:r>
        <w:t xml:space="preserve">, площадью </w:t>
      </w:r>
      <w:r w:rsidR="00CC584A">
        <w:t>0,25</w:t>
      </w:r>
      <w:r w:rsidR="0037168B">
        <w:t xml:space="preserve"> </w:t>
      </w:r>
      <w:r w:rsidR="00CC584A">
        <w:t>га</w:t>
      </w:r>
      <w:r>
        <w:t xml:space="preserve"> в п. Антоновка, по ул. </w:t>
      </w:r>
      <w:r w:rsidR="00A54D67">
        <w:t>Мичурина (17.1);</w:t>
      </w:r>
    </w:p>
    <w:p w:rsidR="00A54D67" w:rsidRDefault="00A54D67" w:rsidP="00D52764">
      <w:r>
        <w:t xml:space="preserve">- Благоустройство рекреационной зоны, площадью </w:t>
      </w:r>
      <w:r w:rsidR="00CC584A">
        <w:t>1,14</w:t>
      </w:r>
      <w:r w:rsidR="0037168B">
        <w:t xml:space="preserve"> </w:t>
      </w:r>
      <w:r w:rsidR="00CC584A">
        <w:t>га</w:t>
      </w:r>
      <w:r>
        <w:t xml:space="preserve"> по ул. </w:t>
      </w:r>
      <w:r w:rsidR="002B16B2">
        <w:t>№ 4</w:t>
      </w:r>
      <w:r>
        <w:t xml:space="preserve"> в южной части п. Антоновка (17.2);</w:t>
      </w:r>
    </w:p>
    <w:p w:rsidR="00A54D67" w:rsidRDefault="00A54D67" w:rsidP="00D52764">
      <w:r>
        <w:t xml:space="preserve">- Строительство детской спортивной площадки, площадью </w:t>
      </w:r>
      <w:r w:rsidR="0037168B">
        <w:t>0,1</w:t>
      </w:r>
      <w:r>
        <w:t xml:space="preserve"> в п. Антоновка, по ул. Береговая (7.1);</w:t>
      </w:r>
    </w:p>
    <w:p w:rsidR="00A54D67" w:rsidRDefault="00A54D67" w:rsidP="00D52764">
      <w:r>
        <w:t xml:space="preserve">- </w:t>
      </w:r>
      <w:r w:rsidR="006B05BB" w:rsidRPr="00683BFA">
        <w:t xml:space="preserve">Строительство </w:t>
      </w:r>
      <w:r w:rsidR="00D67A6B" w:rsidRPr="00683BFA">
        <w:rPr>
          <w:bCs/>
          <w:iCs/>
        </w:rPr>
        <w:t>спортивной площадки для футбола</w:t>
      </w:r>
      <w:r w:rsidRPr="00683BFA">
        <w:t>, площадью</w:t>
      </w:r>
      <w:r>
        <w:t xml:space="preserve"> </w:t>
      </w:r>
      <w:r w:rsidR="00CC584A">
        <w:t>0,25</w:t>
      </w:r>
      <w:r>
        <w:t xml:space="preserve"> га в п. Антоновка по ул. Мичурина в южной части п. Антоновка (7.</w:t>
      </w:r>
      <w:r w:rsidR="002B16B2">
        <w:t>3</w:t>
      </w:r>
      <w:r>
        <w:t>).</w:t>
      </w:r>
    </w:p>
    <w:p w:rsidR="00A54D67" w:rsidRDefault="00A54D67" w:rsidP="00D52764"/>
    <w:p w:rsidR="00A54D67" w:rsidRPr="009716D7" w:rsidRDefault="00A54D67" w:rsidP="00A54D67">
      <w:pPr>
        <w:rPr>
          <w:szCs w:val="24"/>
        </w:rPr>
      </w:pPr>
      <w:r w:rsidRPr="00410574">
        <w:rPr>
          <w:szCs w:val="24"/>
        </w:rPr>
        <w:t xml:space="preserve">Всего площадь проектируемых объектов озеленения общего пользования </w:t>
      </w:r>
      <w:r w:rsidRPr="009716D7">
        <w:rPr>
          <w:szCs w:val="24"/>
        </w:rPr>
        <w:t xml:space="preserve">составит </w:t>
      </w:r>
      <w:r w:rsidR="0037168B">
        <w:rPr>
          <w:szCs w:val="24"/>
        </w:rPr>
        <w:t>1,39</w:t>
      </w:r>
      <w:r>
        <w:rPr>
          <w:szCs w:val="24"/>
        </w:rPr>
        <w:t xml:space="preserve"> </w:t>
      </w:r>
      <w:r w:rsidRPr="009716D7">
        <w:rPr>
          <w:szCs w:val="24"/>
        </w:rPr>
        <w:t>га.</w:t>
      </w:r>
    </w:p>
    <w:p w:rsidR="00A54D67" w:rsidRDefault="00A54D67" w:rsidP="00A54D67">
      <w:pPr>
        <w:ind w:right="567"/>
        <w:rPr>
          <w:szCs w:val="24"/>
        </w:rPr>
      </w:pPr>
      <w:r>
        <w:rPr>
          <w:szCs w:val="24"/>
        </w:rPr>
        <w:t xml:space="preserve">Площадь </w:t>
      </w:r>
      <w:r w:rsidR="0037168B" w:rsidRPr="00410574">
        <w:rPr>
          <w:szCs w:val="24"/>
        </w:rPr>
        <w:t>проектируемых</w:t>
      </w:r>
      <w:r w:rsidR="0037168B">
        <w:rPr>
          <w:szCs w:val="24"/>
        </w:rPr>
        <w:t xml:space="preserve"> </w:t>
      </w:r>
      <w:r>
        <w:rPr>
          <w:szCs w:val="24"/>
        </w:rPr>
        <w:t xml:space="preserve">плоскостных спортивных сооружений составит </w:t>
      </w:r>
      <w:r w:rsidR="0037168B">
        <w:rPr>
          <w:szCs w:val="24"/>
        </w:rPr>
        <w:t>0,35</w:t>
      </w:r>
      <w:r>
        <w:rPr>
          <w:szCs w:val="24"/>
        </w:rPr>
        <w:t xml:space="preserve"> га.</w:t>
      </w:r>
    </w:p>
    <w:p w:rsidR="00A54D67" w:rsidRDefault="00A54D67" w:rsidP="00A54D67">
      <w:pPr>
        <w:ind w:right="567"/>
        <w:rPr>
          <w:szCs w:val="24"/>
        </w:rPr>
      </w:pPr>
      <w:r w:rsidRPr="00DB5EA9">
        <w:rPr>
          <w:szCs w:val="24"/>
        </w:rPr>
        <w:t xml:space="preserve"> </w:t>
      </w:r>
      <w:r>
        <w:rPr>
          <w:szCs w:val="24"/>
        </w:rPr>
        <w:t xml:space="preserve">В расчёте на одного жителя </w:t>
      </w:r>
      <w:r w:rsidR="0037168B">
        <w:rPr>
          <w:szCs w:val="24"/>
        </w:rPr>
        <w:t>15,4</w:t>
      </w:r>
      <w:r w:rsidRPr="00DB5EA9">
        <w:rPr>
          <w:szCs w:val="24"/>
        </w:rPr>
        <w:t xml:space="preserve"> кв. м.</w:t>
      </w:r>
    </w:p>
    <w:p w:rsidR="009C2544" w:rsidRPr="00CC584A" w:rsidRDefault="009C2544" w:rsidP="009C2544">
      <w:pPr>
        <w:pStyle w:val="4"/>
        <w:jc w:val="center"/>
        <w:rPr>
          <w:b/>
        </w:rPr>
      </w:pPr>
      <w:bookmarkStart w:id="331" w:name="_Toc232386482"/>
      <w:bookmarkStart w:id="332" w:name="_Toc236722533"/>
      <w:bookmarkStart w:id="333" w:name="_Toc279576211"/>
      <w:bookmarkStart w:id="334" w:name="_Toc309729859"/>
      <w:bookmarkStart w:id="335" w:name="_Toc319604499"/>
      <w:bookmarkStart w:id="336" w:name="_Toc372628662"/>
      <w:bookmarkEnd w:id="331"/>
      <w:bookmarkEnd w:id="332"/>
      <w:bookmarkEnd w:id="333"/>
      <w:bookmarkEnd w:id="334"/>
      <w:r w:rsidRPr="00CC584A">
        <w:rPr>
          <w:b/>
        </w:rPr>
        <w:t>3.3.2.7. Развитие зоны сельскохозяйственного использования</w:t>
      </w:r>
      <w:bookmarkEnd w:id="335"/>
      <w:bookmarkEnd w:id="336"/>
    </w:p>
    <w:p w:rsidR="006F73BF" w:rsidRPr="00CC584A" w:rsidRDefault="006F73BF" w:rsidP="006F73BF">
      <w:pPr>
        <w:ind w:left="284"/>
        <w:rPr>
          <w:szCs w:val="24"/>
        </w:rPr>
      </w:pPr>
    </w:p>
    <w:p w:rsidR="00CC584A" w:rsidRDefault="00CC584A" w:rsidP="00CC584A">
      <w:pPr>
        <w:ind w:left="284"/>
        <w:rPr>
          <w:szCs w:val="24"/>
        </w:rPr>
      </w:pPr>
      <w:r>
        <w:rPr>
          <w:szCs w:val="24"/>
        </w:rPr>
        <w:t>Генеральным планом планируется:</w:t>
      </w:r>
    </w:p>
    <w:p w:rsidR="006F73BF" w:rsidRDefault="006F73BF" w:rsidP="006F73BF">
      <w:pPr>
        <w:ind w:left="284"/>
        <w:rPr>
          <w:szCs w:val="24"/>
        </w:rPr>
      </w:pPr>
    </w:p>
    <w:p w:rsidR="006F73BF" w:rsidRPr="00CC584A" w:rsidRDefault="00CC584A" w:rsidP="00CC584A">
      <w:pPr>
        <w:pStyle w:val="ad"/>
        <w:numPr>
          <w:ilvl w:val="0"/>
          <w:numId w:val="51"/>
        </w:numPr>
        <w:ind w:left="709"/>
        <w:rPr>
          <w:szCs w:val="24"/>
        </w:rPr>
      </w:pPr>
      <w:r w:rsidRPr="00CC584A">
        <w:rPr>
          <w:szCs w:val="24"/>
        </w:rPr>
        <w:t>С</w:t>
      </w:r>
      <w:r w:rsidR="006F73BF" w:rsidRPr="00CC584A">
        <w:rPr>
          <w:szCs w:val="24"/>
        </w:rPr>
        <w:t xml:space="preserve">троительство фермы КРС на 400 голов </w:t>
      </w:r>
      <w:proofErr w:type="gramStart"/>
      <w:r w:rsidR="006F73BF" w:rsidRPr="00CC584A">
        <w:rPr>
          <w:szCs w:val="24"/>
        </w:rPr>
        <w:t>в</w:t>
      </w:r>
      <w:proofErr w:type="gramEnd"/>
      <w:r w:rsidR="006F73BF" w:rsidRPr="00CC584A">
        <w:rPr>
          <w:szCs w:val="24"/>
        </w:rPr>
        <w:t xml:space="preserve"> с.п. Антоновка в 1300 км на юго-восток от п. Антоновка</w:t>
      </w:r>
      <w:r w:rsidR="003C6149" w:rsidRPr="00CC584A">
        <w:rPr>
          <w:szCs w:val="24"/>
        </w:rPr>
        <w:t xml:space="preserve"> (2.1)</w:t>
      </w:r>
      <w:r>
        <w:rPr>
          <w:szCs w:val="24"/>
        </w:rPr>
        <w:t>;</w:t>
      </w:r>
    </w:p>
    <w:p w:rsidR="00D51623" w:rsidRPr="00D51623" w:rsidRDefault="00EB3DF7" w:rsidP="00D51623">
      <w:pPr>
        <w:numPr>
          <w:ilvl w:val="0"/>
          <w:numId w:val="50"/>
        </w:numPr>
        <w:rPr>
          <w:iCs/>
          <w:color w:val="000000"/>
          <w:szCs w:val="24"/>
        </w:rPr>
      </w:pPr>
      <w:r w:rsidRPr="00683BFA">
        <w:rPr>
          <w:rFonts w:eastAsia="Calibri"/>
          <w:szCs w:val="24"/>
          <w:shd w:val="clear" w:color="auto" w:fill="FFFFFF"/>
          <w:lang w:eastAsia="ru-RU"/>
        </w:rPr>
        <w:t>Реконструкция и м</w:t>
      </w:r>
      <w:r w:rsidR="00D51623" w:rsidRPr="00683BFA">
        <w:rPr>
          <w:rFonts w:eastAsia="Calibri"/>
          <w:szCs w:val="24"/>
          <w:shd w:val="clear" w:color="auto" w:fill="FFFFFF"/>
          <w:lang w:eastAsia="ru-RU"/>
        </w:rPr>
        <w:t>одернизация</w:t>
      </w:r>
      <w:r w:rsidR="00D51623" w:rsidRPr="00A2704B">
        <w:rPr>
          <w:rFonts w:eastAsia="Calibri"/>
          <w:szCs w:val="24"/>
          <w:shd w:val="clear" w:color="auto" w:fill="FFFFFF"/>
          <w:lang w:eastAsia="ru-RU"/>
        </w:rPr>
        <w:t xml:space="preserve"> </w:t>
      </w:r>
      <w:r w:rsidR="002A0C47" w:rsidRPr="002A0C47">
        <w:rPr>
          <w:szCs w:val="22"/>
        </w:rPr>
        <w:t>ООО «</w:t>
      </w:r>
      <w:proofErr w:type="spellStart"/>
      <w:r w:rsidR="002A0C47" w:rsidRPr="002A0C47">
        <w:rPr>
          <w:szCs w:val="22"/>
        </w:rPr>
        <w:t>Агро-Альянс</w:t>
      </w:r>
      <w:proofErr w:type="spellEnd"/>
      <w:r w:rsidR="002A0C47" w:rsidRPr="002A0C47">
        <w:rPr>
          <w:szCs w:val="22"/>
        </w:rPr>
        <w:t>»</w:t>
      </w:r>
      <w:r w:rsidR="00D51623" w:rsidRPr="002A0C47">
        <w:rPr>
          <w:rFonts w:eastAsia="Calibri"/>
          <w:sz w:val="28"/>
          <w:szCs w:val="24"/>
          <w:shd w:val="clear" w:color="auto" w:fill="FFFFFF"/>
          <w:lang w:eastAsia="ru-RU"/>
        </w:rPr>
        <w:t xml:space="preserve"> </w:t>
      </w:r>
      <w:r w:rsidR="00D51623">
        <w:rPr>
          <w:rFonts w:eastAsia="Calibri"/>
          <w:szCs w:val="24"/>
          <w:shd w:val="clear" w:color="auto" w:fill="FFFFFF"/>
          <w:lang w:eastAsia="ru-RU"/>
        </w:rPr>
        <w:t xml:space="preserve">в южной части поселка </w:t>
      </w:r>
      <w:r w:rsidR="00D51623" w:rsidRPr="00A2704B">
        <w:rPr>
          <w:rFonts w:eastAsia="Calibri"/>
          <w:szCs w:val="24"/>
          <w:shd w:val="clear" w:color="auto" w:fill="FFFFFF"/>
          <w:lang w:eastAsia="ru-RU"/>
        </w:rPr>
        <w:t xml:space="preserve">с соблюдением санитарно-защитной зоны до жилой застройки (производство </w:t>
      </w:r>
      <w:r w:rsidR="00D51623" w:rsidRPr="00A2704B">
        <w:rPr>
          <w:rFonts w:eastAsia="Calibri"/>
          <w:szCs w:val="24"/>
          <w:shd w:val="clear" w:color="auto" w:fill="FFFFFF"/>
          <w:lang w:val="en-US" w:eastAsia="ru-RU"/>
        </w:rPr>
        <w:t>V</w:t>
      </w:r>
      <w:r w:rsidR="00D51623" w:rsidRPr="00A2704B">
        <w:rPr>
          <w:rFonts w:eastAsia="Calibri"/>
          <w:szCs w:val="24"/>
          <w:shd w:val="clear" w:color="auto" w:fill="FFFFFF"/>
          <w:lang w:eastAsia="ru-RU"/>
        </w:rPr>
        <w:t xml:space="preserve"> класса, СЗЗ –</w:t>
      </w:r>
      <w:r w:rsidR="00D51623">
        <w:rPr>
          <w:rFonts w:eastAsia="Calibri"/>
          <w:szCs w:val="24"/>
          <w:shd w:val="clear" w:color="auto" w:fill="FFFFFF"/>
          <w:lang w:eastAsia="ru-RU"/>
        </w:rPr>
        <w:t>5</w:t>
      </w:r>
      <w:r w:rsidR="00D51623" w:rsidRPr="00A2704B">
        <w:rPr>
          <w:rFonts w:eastAsia="Calibri"/>
          <w:szCs w:val="24"/>
          <w:shd w:val="clear" w:color="auto" w:fill="FFFFFF"/>
          <w:lang w:eastAsia="ru-RU"/>
        </w:rPr>
        <w:t xml:space="preserve">0 </w:t>
      </w:r>
      <w:r w:rsidR="00D51623">
        <w:rPr>
          <w:rFonts w:eastAsia="Calibri"/>
          <w:szCs w:val="24"/>
          <w:shd w:val="clear" w:color="auto" w:fill="FFFFFF"/>
          <w:lang w:eastAsia="ru-RU"/>
        </w:rPr>
        <w:t>м)</w:t>
      </w:r>
      <w:r w:rsidR="00D51623" w:rsidRPr="00A2704B">
        <w:rPr>
          <w:rFonts w:eastAsia="Calibri"/>
          <w:szCs w:val="24"/>
          <w:shd w:val="clear" w:color="auto" w:fill="FFFFFF"/>
          <w:lang w:eastAsia="ru-RU"/>
        </w:rPr>
        <w:t xml:space="preserve"> (2.</w:t>
      </w:r>
      <w:r w:rsidR="002A0C47" w:rsidRPr="002A0C47">
        <w:rPr>
          <w:rFonts w:eastAsia="Calibri"/>
          <w:szCs w:val="24"/>
          <w:shd w:val="clear" w:color="auto" w:fill="FFFFFF"/>
          <w:lang w:eastAsia="ru-RU"/>
        </w:rPr>
        <w:t>3</w:t>
      </w:r>
      <w:r w:rsidR="00D51623" w:rsidRPr="00A2704B">
        <w:rPr>
          <w:rFonts w:eastAsia="Calibri"/>
          <w:szCs w:val="24"/>
          <w:shd w:val="clear" w:color="auto" w:fill="FFFFFF"/>
          <w:lang w:eastAsia="ru-RU"/>
        </w:rPr>
        <w:t>)</w:t>
      </w:r>
      <w:r w:rsidR="00D51623">
        <w:rPr>
          <w:rFonts w:eastAsia="Calibri"/>
          <w:szCs w:val="24"/>
          <w:shd w:val="clear" w:color="auto" w:fill="FFFFFF"/>
          <w:lang w:eastAsia="ru-RU"/>
        </w:rPr>
        <w:t>;</w:t>
      </w:r>
    </w:p>
    <w:p w:rsidR="00D51623" w:rsidRPr="002A0C47" w:rsidRDefault="00EB3DF7" w:rsidP="00D51623">
      <w:pPr>
        <w:numPr>
          <w:ilvl w:val="0"/>
          <w:numId w:val="50"/>
        </w:numPr>
        <w:rPr>
          <w:iCs/>
          <w:color w:val="000000"/>
          <w:szCs w:val="24"/>
        </w:rPr>
      </w:pPr>
      <w:r w:rsidRPr="00683BFA">
        <w:rPr>
          <w:rFonts w:eastAsia="Calibri"/>
          <w:szCs w:val="24"/>
          <w:shd w:val="clear" w:color="auto" w:fill="FFFFFF"/>
          <w:lang w:eastAsia="ru-RU"/>
        </w:rPr>
        <w:t>Реконструкция и м</w:t>
      </w:r>
      <w:r w:rsidR="00D51623" w:rsidRPr="00683BFA">
        <w:rPr>
          <w:rFonts w:eastAsia="Calibri"/>
          <w:szCs w:val="24"/>
          <w:shd w:val="clear" w:color="auto" w:fill="FFFFFF"/>
          <w:lang w:eastAsia="ru-RU"/>
        </w:rPr>
        <w:t>одернизация</w:t>
      </w:r>
      <w:r w:rsidR="00D51623" w:rsidRPr="00A2704B">
        <w:rPr>
          <w:rFonts w:eastAsia="Calibri"/>
          <w:szCs w:val="24"/>
          <w:shd w:val="clear" w:color="auto" w:fill="FFFFFF"/>
          <w:lang w:eastAsia="ru-RU"/>
        </w:rPr>
        <w:t xml:space="preserve"> </w:t>
      </w:r>
      <w:r w:rsidR="00973193">
        <w:rPr>
          <w:rFonts w:eastAsia="Calibri"/>
          <w:szCs w:val="24"/>
          <w:shd w:val="clear" w:color="auto" w:fill="FFFFFF"/>
          <w:lang w:eastAsia="ru-RU"/>
        </w:rPr>
        <w:t>ЗАО «</w:t>
      </w:r>
      <w:proofErr w:type="spellStart"/>
      <w:r w:rsidR="00973193">
        <w:rPr>
          <w:rFonts w:eastAsia="Calibri"/>
          <w:szCs w:val="24"/>
          <w:shd w:val="clear" w:color="auto" w:fill="FFFFFF"/>
          <w:lang w:eastAsia="ru-RU"/>
        </w:rPr>
        <w:t>Самаралектравы</w:t>
      </w:r>
      <w:proofErr w:type="spellEnd"/>
      <w:r w:rsidR="00973193">
        <w:rPr>
          <w:rFonts w:eastAsia="Calibri"/>
          <w:szCs w:val="24"/>
          <w:shd w:val="clear" w:color="auto" w:fill="FFFFFF"/>
          <w:lang w:eastAsia="ru-RU"/>
        </w:rPr>
        <w:t>»</w:t>
      </w:r>
      <w:r w:rsidR="00D51623">
        <w:rPr>
          <w:rFonts w:eastAsia="Calibri"/>
          <w:szCs w:val="24"/>
          <w:shd w:val="clear" w:color="auto" w:fill="FFFFFF"/>
          <w:lang w:eastAsia="ru-RU"/>
        </w:rPr>
        <w:t xml:space="preserve"> в </w:t>
      </w:r>
      <w:r w:rsidR="00973193">
        <w:rPr>
          <w:rFonts w:eastAsia="Calibri"/>
          <w:szCs w:val="24"/>
          <w:shd w:val="clear" w:color="auto" w:fill="FFFFFF"/>
          <w:lang w:eastAsia="ru-RU"/>
        </w:rPr>
        <w:t>западной</w:t>
      </w:r>
      <w:r w:rsidR="00D51623">
        <w:rPr>
          <w:rFonts w:eastAsia="Calibri"/>
          <w:szCs w:val="24"/>
          <w:shd w:val="clear" w:color="auto" w:fill="FFFFFF"/>
          <w:lang w:eastAsia="ru-RU"/>
        </w:rPr>
        <w:t xml:space="preserve"> части поселка </w:t>
      </w:r>
      <w:r w:rsidR="00D51623" w:rsidRPr="00A2704B">
        <w:rPr>
          <w:rFonts w:eastAsia="Calibri"/>
          <w:szCs w:val="24"/>
          <w:shd w:val="clear" w:color="auto" w:fill="FFFFFF"/>
          <w:lang w:eastAsia="ru-RU"/>
        </w:rPr>
        <w:t xml:space="preserve">с соблюдением санитарно-защитной зоны до жилой застройки </w:t>
      </w:r>
      <w:r w:rsidR="00D51623" w:rsidRPr="00294823">
        <w:rPr>
          <w:rFonts w:eastAsia="Calibri"/>
          <w:szCs w:val="24"/>
          <w:shd w:val="clear" w:color="auto" w:fill="FFFFFF"/>
          <w:lang w:eastAsia="ru-RU"/>
        </w:rPr>
        <w:t xml:space="preserve">(производство </w:t>
      </w:r>
      <w:r w:rsidR="00D51623" w:rsidRPr="00294823">
        <w:rPr>
          <w:rFonts w:eastAsia="Calibri"/>
          <w:szCs w:val="24"/>
          <w:shd w:val="clear" w:color="auto" w:fill="FFFFFF"/>
          <w:lang w:val="en-US" w:eastAsia="ru-RU"/>
        </w:rPr>
        <w:t>V</w:t>
      </w:r>
      <w:r w:rsidR="00D51623" w:rsidRPr="00294823">
        <w:rPr>
          <w:rFonts w:eastAsia="Calibri"/>
          <w:szCs w:val="24"/>
          <w:shd w:val="clear" w:color="auto" w:fill="FFFFFF"/>
          <w:lang w:eastAsia="ru-RU"/>
        </w:rPr>
        <w:t xml:space="preserve"> класса, СЗЗ –50 м)</w:t>
      </w:r>
      <w:r w:rsidR="00D51623" w:rsidRPr="00A2704B">
        <w:rPr>
          <w:rFonts w:eastAsia="Calibri"/>
          <w:szCs w:val="24"/>
          <w:shd w:val="clear" w:color="auto" w:fill="FFFFFF"/>
          <w:lang w:eastAsia="ru-RU"/>
        </w:rPr>
        <w:t xml:space="preserve"> (2.</w:t>
      </w:r>
      <w:r w:rsidR="008F7F9D">
        <w:rPr>
          <w:rFonts w:eastAsia="Calibri"/>
          <w:szCs w:val="24"/>
          <w:shd w:val="clear" w:color="auto" w:fill="FFFFFF"/>
          <w:lang w:eastAsia="ru-RU"/>
        </w:rPr>
        <w:t>2</w:t>
      </w:r>
      <w:r w:rsidR="00D51623" w:rsidRPr="00A2704B">
        <w:rPr>
          <w:rFonts w:eastAsia="Calibri"/>
          <w:szCs w:val="24"/>
          <w:shd w:val="clear" w:color="auto" w:fill="FFFFFF"/>
          <w:lang w:eastAsia="ru-RU"/>
        </w:rPr>
        <w:t>)</w:t>
      </w:r>
      <w:r w:rsidR="002A0C47">
        <w:rPr>
          <w:rFonts w:eastAsia="Calibri"/>
          <w:szCs w:val="24"/>
          <w:shd w:val="clear" w:color="auto" w:fill="FFFFFF"/>
          <w:lang w:eastAsia="ru-RU"/>
        </w:rPr>
        <w:t>;</w:t>
      </w:r>
    </w:p>
    <w:p w:rsidR="001B1B22" w:rsidRPr="001B1B22" w:rsidRDefault="001B1B22" w:rsidP="001B1B22">
      <w:pPr>
        <w:numPr>
          <w:ilvl w:val="0"/>
          <w:numId w:val="50"/>
        </w:numPr>
        <w:rPr>
          <w:iCs/>
          <w:color w:val="000000"/>
          <w:szCs w:val="24"/>
        </w:rPr>
      </w:pPr>
      <w:r w:rsidRPr="00683BFA">
        <w:rPr>
          <w:rFonts w:eastAsia="Calibri"/>
          <w:szCs w:val="24"/>
          <w:shd w:val="clear" w:color="auto" w:fill="FFFFFF"/>
          <w:lang w:eastAsia="ru-RU"/>
        </w:rPr>
        <w:t>Реконструкция и модернизация</w:t>
      </w:r>
      <w:r w:rsidRPr="00A2704B">
        <w:rPr>
          <w:rFonts w:eastAsia="Calibri"/>
          <w:szCs w:val="24"/>
          <w:shd w:val="clear" w:color="auto" w:fill="FFFFFF"/>
          <w:lang w:eastAsia="ru-RU"/>
        </w:rPr>
        <w:t xml:space="preserve"> </w:t>
      </w:r>
      <w:proofErr w:type="spellStart"/>
      <w:r w:rsidRPr="00B603AE">
        <w:rPr>
          <w:color w:val="000000" w:themeColor="text1"/>
          <w:szCs w:val="22"/>
        </w:rPr>
        <w:t>Средне-Волжский</w:t>
      </w:r>
      <w:proofErr w:type="spellEnd"/>
      <w:r w:rsidRPr="00B603AE">
        <w:rPr>
          <w:color w:val="000000" w:themeColor="text1"/>
          <w:szCs w:val="22"/>
        </w:rPr>
        <w:t xml:space="preserve"> филиал ГУ ВИЛАР</w:t>
      </w:r>
      <w:r>
        <w:rPr>
          <w:color w:val="000000" w:themeColor="text1"/>
          <w:szCs w:val="22"/>
        </w:rPr>
        <w:t xml:space="preserve"> </w:t>
      </w:r>
      <w:r>
        <w:rPr>
          <w:rFonts w:eastAsia="Calibri"/>
          <w:szCs w:val="24"/>
          <w:shd w:val="clear" w:color="auto" w:fill="FFFFFF"/>
          <w:lang w:eastAsia="ru-RU"/>
        </w:rPr>
        <w:t xml:space="preserve">в западной части поселка </w:t>
      </w:r>
      <w:r w:rsidRPr="00A2704B">
        <w:rPr>
          <w:rFonts w:eastAsia="Calibri"/>
          <w:szCs w:val="24"/>
          <w:shd w:val="clear" w:color="auto" w:fill="FFFFFF"/>
          <w:lang w:eastAsia="ru-RU"/>
        </w:rPr>
        <w:t xml:space="preserve">с соблюдением санитарно-защитной зоны до жилой застройки </w:t>
      </w:r>
      <w:r w:rsidRPr="00294823">
        <w:rPr>
          <w:rFonts w:eastAsia="Calibri"/>
          <w:szCs w:val="24"/>
          <w:shd w:val="clear" w:color="auto" w:fill="FFFFFF"/>
          <w:lang w:eastAsia="ru-RU"/>
        </w:rPr>
        <w:t xml:space="preserve">(производство </w:t>
      </w:r>
      <w:r w:rsidRPr="00294823">
        <w:rPr>
          <w:rFonts w:eastAsia="Calibri"/>
          <w:szCs w:val="24"/>
          <w:shd w:val="clear" w:color="auto" w:fill="FFFFFF"/>
          <w:lang w:val="en-US" w:eastAsia="ru-RU"/>
        </w:rPr>
        <w:t>V</w:t>
      </w:r>
      <w:r w:rsidRPr="00294823">
        <w:rPr>
          <w:rFonts w:eastAsia="Calibri"/>
          <w:szCs w:val="24"/>
          <w:shd w:val="clear" w:color="auto" w:fill="FFFFFF"/>
          <w:lang w:eastAsia="ru-RU"/>
        </w:rPr>
        <w:t xml:space="preserve"> класса, СЗЗ –50 м)</w:t>
      </w:r>
      <w:r w:rsidRPr="00A2704B">
        <w:rPr>
          <w:rFonts w:eastAsia="Calibri"/>
          <w:szCs w:val="24"/>
          <w:shd w:val="clear" w:color="auto" w:fill="FFFFFF"/>
          <w:lang w:eastAsia="ru-RU"/>
        </w:rPr>
        <w:t xml:space="preserve"> (2.</w:t>
      </w:r>
      <w:r>
        <w:rPr>
          <w:rFonts w:eastAsia="Calibri"/>
          <w:szCs w:val="24"/>
          <w:shd w:val="clear" w:color="auto" w:fill="FFFFFF"/>
          <w:lang w:eastAsia="ru-RU"/>
        </w:rPr>
        <w:t>1</w:t>
      </w:r>
      <w:r w:rsidRPr="00A2704B">
        <w:rPr>
          <w:rFonts w:eastAsia="Calibri"/>
          <w:szCs w:val="24"/>
          <w:shd w:val="clear" w:color="auto" w:fill="FFFFFF"/>
          <w:lang w:eastAsia="ru-RU"/>
        </w:rPr>
        <w:t>)</w:t>
      </w:r>
      <w:r>
        <w:rPr>
          <w:rFonts w:eastAsia="Calibri"/>
          <w:szCs w:val="24"/>
          <w:shd w:val="clear" w:color="auto" w:fill="FFFFFF"/>
          <w:lang w:eastAsia="ru-RU"/>
        </w:rPr>
        <w:t>;</w:t>
      </w:r>
    </w:p>
    <w:p w:rsidR="001B1B22" w:rsidRPr="001B1B22" w:rsidRDefault="001B1B22" w:rsidP="001B1B22">
      <w:pPr>
        <w:numPr>
          <w:ilvl w:val="0"/>
          <w:numId w:val="50"/>
        </w:numPr>
        <w:rPr>
          <w:iCs/>
          <w:color w:val="000000"/>
          <w:szCs w:val="24"/>
        </w:rPr>
      </w:pPr>
      <w:r w:rsidRPr="00683BFA">
        <w:rPr>
          <w:rFonts w:eastAsia="Calibri"/>
          <w:szCs w:val="24"/>
          <w:shd w:val="clear" w:color="auto" w:fill="FFFFFF"/>
          <w:lang w:eastAsia="ru-RU"/>
        </w:rPr>
        <w:t>Реконструкция и модернизация</w:t>
      </w:r>
      <w:r>
        <w:rPr>
          <w:rFonts w:eastAsia="Calibri"/>
          <w:szCs w:val="24"/>
          <w:shd w:val="clear" w:color="auto" w:fill="FFFFFF"/>
          <w:lang w:eastAsia="ru-RU"/>
        </w:rPr>
        <w:t xml:space="preserve"> </w:t>
      </w:r>
      <w:proofErr w:type="spellStart"/>
      <w:r>
        <w:rPr>
          <w:rFonts w:eastAsia="Calibri"/>
          <w:szCs w:val="24"/>
          <w:shd w:val="clear" w:color="auto" w:fill="FFFFFF"/>
          <w:lang w:eastAsia="ru-RU"/>
        </w:rPr>
        <w:t>зернотока</w:t>
      </w:r>
      <w:proofErr w:type="spellEnd"/>
      <w:r>
        <w:rPr>
          <w:rFonts w:eastAsia="Calibri"/>
          <w:szCs w:val="24"/>
          <w:shd w:val="clear" w:color="auto" w:fill="FFFFFF"/>
          <w:lang w:eastAsia="ru-RU"/>
        </w:rPr>
        <w:t xml:space="preserve"> в западной части поселка </w:t>
      </w:r>
      <w:r w:rsidRPr="00A2704B">
        <w:rPr>
          <w:rFonts w:eastAsia="Calibri"/>
          <w:szCs w:val="24"/>
          <w:shd w:val="clear" w:color="auto" w:fill="FFFFFF"/>
          <w:lang w:eastAsia="ru-RU"/>
        </w:rPr>
        <w:t xml:space="preserve">с соблюдением санитарно-защитной зоны до жилой </w:t>
      </w:r>
      <w:r w:rsidRPr="00294823">
        <w:rPr>
          <w:rFonts w:eastAsia="Calibri"/>
          <w:szCs w:val="24"/>
          <w:shd w:val="clear" w:color="auto" w:fill="FFFFFF"/>
          <w:lang w:eastAsia="ru-RU"/>
        </w:rPr>
        <w:t xml:space="preserve">застройки (производство </w:t>
      </w:r>
      <w:r w:rsidRPr="00294823">
        <w:rPr>
          <w:rFonts w:eastAsia="Calibri"/>
          <w:szCs w:val="24"/>
          <w:shd w:val="clear" w:color="auto" w:fill="FFFFFF"/>
          <w:lang w:val="en-US" w:eastAsia="ru-RU"/>
        </w:rPr>
        <w:t>V</w:t>
      </w:r>
      <w:r w:rsidRPr="00294823">
        <w:rPr>
          <w:rFonts w:eastAsia="Calibri"/>
          <w:szCs w:val="24"/>
          <w:shd w:val="clear" w:color="auto" w:fill="FFFFFF"/>
          <w:lang w:eastAsia="ru-RU"/>
        </w:rPr>
        <w:t xml:space="preserve"> класса, СЗЗ –50 м)</w:t>
      </w:r>
      <w:r w:rsidRPr="00A2704B">
        <w:rPr>
          <w:rFonts w:eastAsia="Calibri"/>
          <w:szCs w:val="24"/>
          <w:shd w:val="clear" w:color="auto" w:fill="FFFFFF"/>
          <w:lang w:eastAsia="ru-RU"/>
        </w:rPr>
        <w:t xml:space="preserve"> (2.</w:t>
      </w:r>
      <w:r>
        <w:rPr>
          <w:rFonts w:eastAsia="Calibri"/>
          <w:szCs w:val="24"/>
          <w:shd w:val="clear" w:color="auto" w:fill="FFFFFF"/>
          <w:lang w:eastAsia="ru-RU"/>
        </w:rPr>
        <w:t>4</w:t>
      </w:r>
      <w:r w:rsidRPr="00A2704B">
        <w:rPr>
          <w:rFonts w:eastAsia="Calibri"/>
          <w:szCs w:val="24"/>
          <w:shd w:val="clear" w:color="auto" w:fill="FFFFFF"/>
          <w:lang w:eastAsia="ru-RU"/>
        </w:rPr>
        <w:t>)</w:t>
      </w:r>
      <w:r>
        <w:rPr>
          <w:rFonts w:eastAsia="Calibri"/>
          <w:szCs w:val="24"/>
          <w:shd w:val="clear" w:color="auto" w:fill="FFFFFF"/>
          <w:lang w:eastAsia="ru-RU"/>
        </w:rPr>
        <w:t>.</w:t>
      </w:r>
    </w:p>
    <w:p w:rsidR="001B1B22" w:rsidRPr="002A0C47" w:rsidRDefault="001B1B22" w:rsidP="001B1B22">
      <w:pPr>
        <w:ind w:left="720" w:firstLine="0"/>
        <w:rPr>
          <w:iCs/>
          <w:color w:val="000000"/>
          <w:szCs w:val="24"/>
        </w:rPr>
      </w:pPr>
    </w:p>
    <w:p w:rsidR="009C2544" w:rsidRPr="00F52604" w:rsidRDefault="009C2544" w:rsidP="009C2544">
      <w:pPr>
        <w:pStyle w:val="4"/>
        <w:jc w:val="center"/>
        <w:rPr>
          <w:b/>
        </w:rPr>
      </w:pPr>
      <w:bookmarkStart w:id="337" w:name="_Toc312493556"/>
      <w:bookmarkStart w:id="338" w:name="_Toc312505710"/>
      <w:bookmarkStart w:id="339" w:name="_Toc314842340"/>
      <w:bookmarkStart w:id="340" w:name="_Toc319604500"/>
      <w:bookmarkStart w:id="341" w:name="_Toc372628663"/>
      <w:r w:rsidRPr="00F52604">
        <w:rPr>
          <w:b/>
        </w:rPr>
        <w:t>3.3.2.8. Развитие зоны специального назначения</w:t>
      </w:r>
      <w:bookmarkEnd w:id="337"/>
      <w:bookmarkEnd w:id="338"/>
      <w:bookmarkEnd w:id="339"/>
      <w:bookmarkEnd w:id="340"/>
      <w:bookmarkEnd w:id="341"/>
    </w:p>
    <w:p w:rsidR="003C0A0E" w:rsidRPr="00F52604" w:rsidRDefault="003C0A0E" w:rsidP="003C0A0E">
      <w:pPr>
        <w:ind w:left="284"/>
        <w:rPr>
          <w:i/>
          <w:szCs w:val="24"/>
        </w:rPr>
      </w:pPr>
    </w:p>
    <w:p w:rsidR="003C0A0E" w:rsidRPr="00F52604" w:rsidRDefault="003C0A0E" w:rsidP="003C0A0E">
      <w:pPr>
        <w:ind w:left="284"/>
        <w:rPr>
          <w:i/>
          <w:szCs w:val="24"/>
        </w:rPr>
      </w:pPr>
      <w:r w:rsidRPr="00F52604">
        <w:rPr>
          <w:i/>
          <w:szCs w:val="24"/>
        </w:rPr>
        <w:t>Сельские кладбища</w:t>
      </w:r>
    </w:p>
    <w:p w:rsidR="00572E07" w:rsidRPr="006317EF" w:rsidRDefault="00572E07" w:rsidP="003C0A0E">
      <w:pPr>
        <w:ind w:left="284"/>
        <w:rPr>
          <w:i/>
          <w:color w:val="C0504D" w:themeColor="accent2"/>
          <w:szCs w:val="24"/>
        </w:rPr>
      </w:pPr>
    </w:p>
    <w:p w:rsidR="00572E07" w:rsidRDefault="00572E07" w:rsidP="00572E07">
      <w:pPr>
        <w:rPr>
          <w:szCs w:val="24"/>
        </w:rPr>
      </w:pPr>
      <w:r w:rsidRPr="00CD578C">
        <w:rPr>
          <w:szCs w:val="24"/>
        </w:rPr>
        <w:t xml:space="preserve">В соответствии с «Региональными нормативами градостроительного проектирования Самарской области» </w:t>
      </w:r>
      <w:r w:rsidRPr="00CD578C">
        <w:rPr>
          <w:szCs w:val="20"/>
        </w:rPr>
        <w:t>р</w:t>
      </w:r>
      <w:r>
        <w:rPr>
          <w:szCs w:val="20"/>
        </w:rPr>
        <w:t>азмер земельного</w:t>
      </w:r>
      <w:r w:rsidRPr="00CD578C">
        <w:rPr>
          <w:szCs w:val="20"/>
        </w:rPr>
        <w:t xml:space="preserve"> участ</w:t>
      </w:r>
      <w:r>
        <w:rPr>
          <w:szCs w:val="20"/>
        </w:rPr>
        <w:t>ка</w:t>
      </w:r>
      <w:r w:rsidRPr="00CD578C">
        <w:rPr>
          <w:szCs w:val="20"/>
        </w:rPr>
        <w:t xml:space="preserve"> на 1 тыс</w:t>
      </w:r>
      <w:proofErr w:type="gramStart"/>
      <w:r w:rsidRPr="00CD578C">
        <w:rPr>
          <w:szCs w:val="20"/>
        </w:rPr>
        <w:t>.ч</w:t>
      </w:r>
      <w:proofErr w:type="gramEnd"/>
      <w:r w:rsidRPr="00CD578C">
        <w:rPr>
          <w:szCs w:val="20"/>
        </w:rPr>
        <w:t>ел.</w:t>
      </w:r>
      <w:r>
        <w:rPr>
          <w:szCs w:val="20"/>
        </w:rPr>
        <w:t xml:space="preserve"> составляет </w:t>
      </w:r>
      <w:r w:rsidRPr="00CD578C">
        <w:rPr>
          <w:szCs w:val="20"/>
        </w:rPr>
        <w:t xml:space="preserve">- </w:t>
      </w:r>
      <w:smartTag w:uri="urn:schemas-microsoft-com:office:smarttags" w:element="metricconverter">
        <w:smartTagPr>
          <w:attr w:name="ProductID" w:val="0,16 га"/>
        </w:smartTagPr>
        <w:r w:rsidRPr="00CD578C">
          <w:rPr>
            <w:szCs w:val="20"/>
          </w:rPr>
          <w:t>0,16 га</w:t>
        </w:r>
      </w:smartTag>
      <w:r>
        <w:rPr>
          <w:szCs w:val="20"/>
        </w:rPr>
        <w:t>.</w:t>
      </w:r>
      <w:r w:rsidRPr="00CD578C">
        <w:rPr>
          <w:szCs w:val="24"/>
        </w:rPr>
        <w:t xml:space="preserve"> </w:t>
      </w:r>
      <w:r>
        <w:rPr>
          <w:szCs w:val="24"/>
        </w:rPr>
        <w:t xml:space="preserve">На </w:t>
      </w:r>
      <w:r w:rsidRPr="00CD578C">
        <w:rPr>
          <w:szCs w:val="24"/>
        </w:rPr>
        <w:t>расч</w:t>
      </w:r>
      <w:r>
        <w:rPr>
          <w:szCs w:val="24"/>
        </w:rPr>
        <w:t>етную численность населения 907</w:t>
      </w:r>
      <w:r w:rsidRPr="00CD578C">
        <w:rPr>
          <w:szCs w:val="24"/>
        </w:rPr>
        <w:t xml:space="preserve"> чел., площадь </w:t>
      </w:r>
      <w:r>
        <w:rPr>
          <w:szCs w:val="24"/>
        </w:rPr>
        <w:t xml:space="preserve">территории </w:t>
      </w:r>
      <w:r w:rsidRPr="00CD578C">
        <w:rPr>
          <w:szCs w:val="24"/>
        </w:rPr>
        <w:t xml:space="preserve">кладбища </w:t>
      </w:r>
      <w:r>
        <w:rPr>
          <w:szCs w:val="24"/>
        </w:rPr>
        <w:t>должна состави</w:t>
      </w:r>
      <w:r w:rsidRPr="00CD578C">
        <w:rPr>
          <w:szCs w:val="24"/>
        </w:rPr>
        <w:t>т</w:t>
      </w:r>
      <w:r>
        <w:rPr>
          <w:szCs w:val="24"/>
        </w:rPr>
        <w:t xml:space="preserve">ь </w:t>
      </w:r>
      <w:r w:rsidRPr="00CD578C">
        <w:rPr>
          <w:szCs w:val="24"/>
        </w:rPr>
        <w:t>–</w:t>
      </w:r>
      <w:r>
        <w:rPr>
          <w:szCs w:val="24"/>
        </w:rPr>
        <w:t xml:space="preserve"> 0,14 га.</w:t>
      </w:r>
    </w:p>
    <w:p w:rsidR="00572E07" w:rsidRDefault="00572E07" w:rsidP="00572E07">
      <w:pPr>
        <w:rPr>
          <w:szCs w:val="24"/>
        </w:rPr>
      </w:pPr>
      <w:r>
        <w:rPr>
          <w:szCs w:val="24"/>
        </w:rPr>
        <w:t>На территории с.п. Антоновка расположено одно кладбище:</w:t>
      </w:r>
    </w:p>
    <w:p w:rsidR="00572E07" w:rsidRDefault="00572E07" w:rsidP="00572E07">
      <w:pPr>
        <w:pStyle w:val="ad"/>
        <w:numPr>
          <w:ilvl w:val="0"/>
          <w:numId w:val="49"/>
        </w:numPr>
        <w:tabs>
          <w:tab w:val="left" w:pos="996"/>
        </w:tabs>
        <w:suppressAutoHyphens w:val="0"/>
      </w:pPr>
      <w:r>
        <w:t>Северная окраина п. Антоновка (площадь 0,72 га).</w:t>
      </w:r>
    </w:p>
    <w:p w:rsidR="00572E07" w:rsidRPr="009F4310" w:rsidRDefault="00572E07" w:rsidP="00572E07">
      <w:pPr>
        <w:pStyle w:val="ad"/>
        <w:tabs>
          <w:tab w:val="left" w:pos="996"/>
        </w:tabs>
        <w:suppressAutoHyphens w:val="0"/>
        <w:ind w:left="1429" w:firstLine="0"/>
      </w:pPr>
    </w:p>
    <w:p w:rsidR="00572E07" w:rsidRDefault="00572E07" w:rsidP="00572E07">
      <w:pPr>
        <w:tabs>
          <w:tab w:val="left" w:pos="996"/>
        </w:tabs>
        <w:suppressAutoHyphens w:val="0"/>
        <w:rPr>
          <w:szCs w:val="24"/>
        </w:rPr>
      </w:pPr>
      <w:r>
        <w:t>Генеральным планом предусмотрено расширение существующего кладбища в северном направлении на 0,14 га (19.1).</w:t>
      </w:r>
      <w:r w:rsidRPr="00D31836">
        <w:t xml:space="preserve"> </w:t>
      </w:r>
    </w:p>
    <w:p w:rsidR="003C0A0E" w:rsidRPr="006317EF" w:rsidRDefault="003C0A0E" w:rsidP="003C0A0E">
      <w:pPr>
        <w:ind w:left="284"/>
        <w:rPr>
          <w:color w:val="C0504D" w:themeColor="accent2"/>
          <w:szCs w:val="24"/>
        </w:rPr>
      </w:pPr>
    </w:p>
    <w:p w:rsidR="00DD4785" w:rsidRPr="00F52604" w:rsidRDefault="003C0A0E" w:rsidP="00DD4785">
      <w:pPr>
        <w:ind w:left="284"/>
        <w:rPr>
          <w:i/>
          <w:szCs w:val="24"/>
        </w:rPr>
      </w:pPr>
      <w:r w:rsidRPr="00F52604">
        <w:rPr>
          <w:i/>
          <w:szCs w:val="24"/>
        </w:rPr>
        <w:t>Скотомогильники</w:t>
      </w:r>
      <w:r w:rsidR="00DD4785" w:rsidRPr="00F52604">
        <w:rPr>
          <w:i/>
          <w:szCs w:val="24"/>
        </w:rPr>
        <w:t xml:space="preserve">, свалки, ТБО </w:t>
      </w:r>
    </w:p>
    <w:p w:rsidR="003C0A0E" w:rsidRPr="00F52604" w:rsidRDefault="003C0A0E" w:rsidP="003C0A0E">
      <w:pPr>
        <w:ind w:left="284"/>
        <w:rPr>
          <w:i/>
          <w:szCs w:val="24"/>
        </w:rPr>
      </w:pPr>
    </w:p>
    <w:p w:rsidR="001159C8" w:rsidRPr="00F52604" w:rsidRDefault="001159C8" w:rsidP="003C0A0E">
      <w:pPr>
        <w:ind w:left="284"/>
        <w:rPr>
          <w:szCs w:val="24"/>
        </w:rPr>
      </w:pPr>
      <w:r w:rsidRPr="00F52604">
        <w:rPr>
          <w:szCs w:val="24"/>
        </w:rPr>
        <w:t>В соответствии со «Схемой территориального планирования муниципального района Сергиевский Самарской области»</w:t>
      </w:r>
      <w:r w:rsidR="003C0A0E" w:rsidRPr="00F52604">
        <w:rPr>
          <w:szCs w:val="24"/>
        </w:rPr>
        <w:t xml:space="preserve"> генеральным планом предусматривается</w:t>
      </w:r>
      <w:r w:rsidRPr="00F52604">
        <w:rPr>
          <w:szCs w:val="24"/>
        </w:rPr>
        <w:t>:</w:t>
      </w:r>
      <w:r w:rsidR="003C0A0E" w:rsidRPr="00F52604">
        <w:rPr>
          <w:szCs w:val="24"/>
        </w:rPr>
        <w:t xml:space="preserve"> </w:t>
      </w:r>
    </w:p>
    <w:p w:rsidR="003C0A0E" w:rsidRDefault="001C0B10" w:rsidP="00F52604">
      <w:pPr>
        <w:ind w:left="284"/>
        <w:rPr>
          <w:color w:val="C0504D" w:themeColor="accent2"/>
          <w:szCs w:val="24"/>
        </w:rPr>
      </w:pPr>
      <w:r w:rsidRPr="006317EF">
        <w:rPr>
          <w:bCs/>
          <w:color w:val="C0504D" w:themeColor="accent2"/>
          <w:szCs w:val="24"/>
        </w:rPr>
        <w:t xml:space="preserve">- </w:t>
      </w:r>
      <w:r w:rsidR="00F52604" w:rsidRPr="00F53E4A">
        <w:t>консервация недействующих скотомогильников с последующей рекультивацией территории в п. Антоновка</w:t>
      </w:r>
      <w:r w:rsidR="00F52604">
        <w:rPr>
          <w:color w:val="C0504D" w:themeColor="accent2"/>
          <w:szCs w:val="24"/>
        </w:rPr>
        <w:t>.</w:t>
      </w:r>
      <w:r w:rsidR="002D6578">
        <w:rPr>
          <w:color w:val="C0504D" w:themeColor="accent2"/>
          <w:szCs w:val="24"/>
        </w:rPr>
        <w:t xml:space="preserve"> </w:t>
      </w:r>
    </w:p>
    <w:p w:rsidR="00E5630B" w:rsidRPr="00E5630B" w:rsidRDefault="00E5630B" w:rsidP="00E5630B">
      <w:pPr>
        <w:rPr>
          <w:color w:val="000000" w:themeColor="text1"/>
          <w:szCs w:val="24"/>
        </w:rPr>
      </w:pPr>
      <w:proofErr w:type="gramStart"/>
      <w:r w:rsidRPr="00683BFA">
        <w:rPr>
          <w:color w:val="000000" w:themeColor="text1"/>
          <w:szCs w:val="24"/>
        </w:rPr>
        <w:t>Вывоз биологических отходов необходимо осуществлять на ОАО «</w:t>
      </w:r>
      <w:proofErr w:type="spellStart"/>
      <w:r w:rsidRPr="00683BFA">
        <w:rPr>
          <w:color w:val="000000" w:themeColor="text1"/>
          <w:szCs w:val="24"/>
        </w:rPr>
        <w:t>Ветсанутильзавод</w:t>
      </w:r>
      <w:proofErr w:type="spellEnd"/>
      <w:r w:rsidRPr="00683BFA">
        <w:rPr>
          <w:color w:val="000000" w:themeColor="text1"/>
          <w:szCs w:val="24"/>
        </w:rPr>
        <w:t xml:space="preserve"> «Сергиевский»).</w:t>
      </w:r>
      <w:proofErr w:type="gramEnd"/>
    </w:p>
    <w:p w:rsidR="002D6578" w:rsidRDefault="002D6578" w:rsidP="00F52604">
      <w:pPr>
        <w:ind w:left="284"/>
        <w:rPr>
          <w:color w:val="C0504D" w:themeColor="accent2"/>
          <w:szCs w:val="24"/>
        </w:rPr>
      </w:pPr>
    </w:p>
    <w:p w:rsidR="00C6291D" w:rsidRDefault="002D6578" w:rsidP="00C6291D">
      <w:pPr>
        <w:ind w:firstLine="708"/>
      </w:pPr>
      <w:r w:rsidRPr="00F04320">
        <w:t xml:space="preserve">Твердые бытовые отходы </w:t>
      </w:r>
      <w:r>
        <w:t>п</w:t>
      </w:r>
      <w:r w:rsidRPr="00F04320">
        <w:t xml:space="preserve">. </w:t>
      </w:r>
      <w:r>
        <w:t>Антоновка</w:t>
      </w:r>
      <w:r w:rsidRPr="00F04320">
        <w:t xml:space="preserve"> размещаются на </w:t>
      </w:r>
      <w:r>
        <w:t xml:space="preserve">одной несанкционированной свалке </w:t>
      </w:r>
      <w:r w:rsidRPr="002D6578">
        <w:t>на северо-западной окраине п. Антоновка (объект расположен в прибрежной полосе водотока)</w:t>
      </w:r>
      <w:r>
        <w:t>.</w:t>
      </w:r>
      <w:r w:rsidR="00C6291D">
        <w:t xml:space="preserve"> </w:t>
      </w:r>
    </w:p>
    <w:p w:rsidR="002D6578" w:rsidRPr="002D6578" w:rsidRDefault="002D6578" w:rsidP="00C6291D">
      <w:pPr>
        <w:ind w:firstLine="708"/>
      </w:pPr>
      <w:r w:rsidRPr="00F04320">
        <w:t xml:space="preserve">Учитывая непосредственную близость данных объектов к жилой застройке и недостаточную защищенность подземных вод от загрязнения с поверхности, несанкционированные свалки </w:t>
      </w:r>
      <w:proofErr w:type="gramStart"/>
      <w:r w:rsidRPr="00F04320">
        <w:t>в</w:t>
      </w:r>
      <w:proofErr w:type="gramEnd"/>
      <w:r w:rsidRPr="00F04320">
        <w:t xml:space="preserve"> с.п. </w:t>
      </w:r>
      <w:r w:rsidR="00200027">
        <w:t>Антоновка</w:t>
      </w:r>
      <w:r w:rsidRPr="00F04320">
        <w:t xml:space="preserve"> оказывают комплексное негативное влияние на все компоненты окружающей природной среды и подлежат </w:t>
      </w:r>
      <w:r w:rsidRPr="002D6578">
        <w:t>ликвидации с последующей рекультивацией территории</w:t>
      </w:r>
      <w:r>
        <w:t>.</w:t>
      </w:r>
    </w:p>
    <w:p w:rsidR="002D6578" w:rsidRPr="002D6578" w:rsidRDefault="002D6578" w:rsidP="00F52604">
      <w:pPr>
        <w:ind w:left="284"/>
        <w:rPr>
          <w:color w:val="C0504D" w:themeColor="accent2"/>
          <w:szCs w:val="24"/>
        </w:rPr>
      </w:pPr>
    </w:p>
    <w:p w:rsidR="00C01446" w:rsidRPr="00FA5A5C" w:rsidRDefault="00C01446" w:rsidP="00C01446">
      <w:pPr>
        <w:pStyle w:val="4"/>
        <w:spacing w:before="0"/>
        <w:jc w:val="center"/>
        <w:rPr>
          <w:b/>
          <w:szCs w:val="24"/>
        </w:rPr>
      </w:pPr>
      <w:bookmarkStart w:id="342" w:name="_Toc343589511"/>
      <w:bookmarkStart w:id="343" w:name="_Toc372628664"/>
      <w:r w:rsidRPr="00FA5A5C">
        <w:rPr>
          <w:b/>
          <w:szCs w:val="24"/>
        </w:rPr>
        <w:t xml:space="preserve">3.3.2.9. Экспликация </w:t>
      </w:r>
      <w:r>
        <w:rPr>
          <w:b/>
          <w:szCs w:val="24"/>
        </w:rPr>
        <w:t xml:space="preserve">планируемых </w:t>
      </w:r>
      <w:r w:rsidRPr="00FA5A5C">
        <w:rPr>
          <w:b/>
          <w:szCs w:val="24"/>
        </w:rPr>
        <w:t>объектов</w:t>
      </w:r>
      <w:r>
        <w:rPr>
          <w:b/>
          <w:szCs w:val="24"/>
        </w:rPr>
        <w:t xml:space="preserve">. </w:t>
      </w:r>
      <w:r w:rsidRPr="00FA5A5C">
        <w:rPr>
          <w:b/>
          <w:szCs w:val="24"/>
          <w:lang w:eastAsia="ru-RU"/>
        </w:rPr>
        <w:t>Описание и параметры функциональных зон</w:t>
      </w:r>
      <w:bookmarkEnd w:id="342"/>
      <w:bookmarkEnd w:id="343"/>
    </w:p>
    <w:p w:rsidR="00C01446" w:rsidRDefault="00C01446" w:rsidP="00C01446"/>
    <w:p w:rsidR="00C01446" w:rsidRPr="00F41428" w:rsidRDefault="00C01446" w:rsidP="00C01446">
      <w:r w:rsidRPr="00015FB4">
        <w:t xml:space="preserve">Планируемые </w:t>
      </w:r>
      <w:r w:rsidRPr="00015FB4">
        <w:rPr>
          <w:szCs w:val="24"/>
        </w:rPr>
        <w:t>объекты федерального, регионального, муниципального значения, согласно «Схеме территориального планирования муниципального</w:t>
      </w:r>
      <w:r w:rsidRPr="00F41428">
        <w:t xml:space="preserve"> района </w:t>
      </w:r>
      <w:r>
        <w:t xml:space="preserve">Сергиевский Самарской области» и предложениям генерального плана, </w:t>
      </w:r>
      <w:r w:rsidRPr="00F41428">
        <w:t xml:space="preserve"> </w:t>
      </w:r>
      <w:r>
        <w:t>представлены</w:t>
      </w:r>
      <w:r w:rsidRPr="00F41428">
        <w:t xml:space="preserve"> в Таблице</w:t>
      </w:r>
      <w:r w:rsidR="006F4A88">
        <w:t xml:space="preserve"> 3</w:t>
      </w:r>
      <w:r w:rsidR="00940D18">
        <w:t>4</w:t>
      </w:r>
      <w:r w:rsidRPr="00F41428">
        <w:t>.</w:t>
      </w:r>
    </w:p>
    <w:p w:rsidR="00C01446" w:rsidRPr="00F41428" w:rsidRDefault="00C01446" w:rsidP="00C01446">
      <w:proofErr w:type="gramStart"/>
      <w:r w:rsidRPr="00015FB4">
        <w:t xml:space="preserve">Планируемые </w:t>
      </w:r>
      <w:r w:rsidRPr="00015FB4">
        <w:rPr>
          <w:szCs w:val="24"/>
        </w:rPr>
        <w:t xml:space="preserve">объекты </w:t>
      </w:r>
      <w:r>
        <w:rPr>
          <w:szCs w:val="24"/>
        </w:rPr>
        <w:t>сельского поселения и частного</w:t>
      </w:r>
      <w:r w:rsidRPr="00015FB4">
        <w:rPr>
          <w:szCs w:val="24"/>
        </w:rPr>
        <w:t xml:space="preserve"> значения, согласно </w:t>
      </w:r>
      <w:r>
        <w:t>предложениям генерального плана</w:t>
      </w:r>
      <w:r w:rsidR="006F4A88">
        <w:t>, представленных в Таблицах 3</w:t>
      </w:r>
      <w:r w:rsidR="00940D18">
        <w:t>5</w:t>
      </w:r>
      <w:r w:rsidR="006F4A88">
        <w:t>, 3</w:t>
      </w:r>
      <w:r w:rsidR="00940D18">
        <w:t>6</w:t>
      </w:r>
      <w:r w:rsidRPr="00F41428">
        <w:t>.</w:t>
      </w:r>
      <w:proofErr w:type="gramEnd"/>
    </w:p>
    <w:p w:rsidR="00C01446" w:rsidRDefault="00C01446" w:rsidP="00C01446">
      <w:pPr>
        <w:sectPr w:rsidR="00C01446">
          <w:pgSz w:w="11906" w:h="16838"/>
          <w:pgMar w:top="1134" w:right="850" w:bottom="1134" w:left="1701" w:header="709" w:footer="709" w:gutter="0"/>
          <w:cols w:space="708"/>
        </w:sectPr>
      </w:pPr>
      <w:r w:rsidRPr="00793D2A">
        <w:t>Описание и параметры функциональных зон</w:t>
      </w:r>
      <w:r w:rsidRPr="005E4227">
        <w:t xml:space="preserve"> </w:t>
      </w:r>
      <w:r>
        <w:t>представлены</w:t>
      </w:r>
      <w:r w:rsidR="006F4A88">
        <w:t xml:space="preserve"> в Таблице 3</w:t>
      </w:r>
      <w:r w:rsidR="00940D18">
        <w:t>7</w:t>
      </w:r>
      <w:r w:rsidRPr="00F41428">
        <w:t>.</w:t>
      </w:r>
    </w:p>
    <w:p w:rsidR="00C01446" w:rsidRPr="008D67FF" w:rsidRDefault="00C01446" w:rsidP="00C01446">
      <w:pPr>
        <w:jc w:val="right"/>
        <w:rPr>
          <w:bCs/>
          <w:szCs w:val="22"/>
        </w:rPr>
      </w:pPr>
      <w:r w:rsidRPr="008D67FF">
        <w:rPr>
          <w:bCs/>
          <w:szCs w:val="22"/>
        </w:rPr>
        <w:t xml:space="preserve">Таблица </w:t>
      </w:r>
      <w:r w:rsidR="006F4A88">
        <w:rPr>
          <w:bCs/>
          <w:szCs w:val="22"/>
        </w:rPr>
        <w:t>3</w:t>
      </w:r>
      <w:r w:rsidR="00940D18">
        <w:rPr>
          <w:bCs/>
          <w:szCs w:val="22"/>
        </w:rPr>
        <w:t>4</w:t>
      </w:r>
    </w:p>
    <w:p w:rsidR="00C01446" w:rsidRPr="00547FD5" w:rsidRDefault="00C01446" w:rsidP="00C01446">
      <w:pPr>
        <w:jc w:val="center"/>
        <w:rPr>
          <w:b/>
          <w:bCs/>
          <w:sz w:val="22"/>
          <w:szCs w:val="22"/>
        </w:rPr>
      </w:pPr>
      <w:r w:rsidRPr="00547FD5">
        <w:rPr>
          <w:b/>
          <w:bCs/>
          <w:sz w:val="22"/>
          <w:szCs w:val="22"/>
        </w:rPr>
        <w:t>ПЛАНИРУЕМЫЕ ОБЪЕКТЫ КАПИТАЛЬНОГО СТРОИТЕЛЬСТВА</w:t>
      </w:r>
    </w:p>
    <w:p w:rsidR="00C01446" w:rsidRPr="00547FD5" w:rsidRDefault="00C01446" w:rsidP="00C01446">
      <w:pPr>
        <w:rPr>
          <w:bCs/>
          <w:sz w:val="22"/>
          <w:szCs w:val="22"/>
        </w:rPr>
      </w:pPr>
    </w:p>
    <w:tbl>
      <w:tblPr>
        <w:tblW w:w="14059" w:type="dxa"/>
        <w:jc w:val="center"/>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1"/>
        <w:gridCol w:w="3876"/>
        <w:gridCol w:w="10"/>
        <w:gridCol w:w="2260"/>
        <w:gridCol w:w="15"/>
        <w:gridCol w:w="1972"/>
        <w:gridCol w:w="8"/>
        <w:gridCol w:w="2404"/>
        <w:gridCol w:w="2693"/>
      </w:tblGrid>
      <w:tr w:rsidR="008B7ADA" w:rsidRPr="00B96444" w:rsidTr="008B7ADA">
        <w:trPr>
          <w:jc w:val="center"/>
        </w:trPr>
        <w:tc>
          <w:tcPr>
            <w:tcW w:w="821" w:type="dxa"/>
          </w:tcPr>
          <w:p w:rsidR="008B7ADA" w:rsidRPr="00B96444" w:rsidRDefault="008B7ADA" w:rsidP="008B7ADA">
            <w:pPr>
              <w:ind w:firstLine="0"/>
              <w:rPr>
                <w:b/>
                <w:szCs w:val="22"/>
              </w:rPr>
            </w:pPr>
            <w:r w:rsidRPr="00B96444">
              <w:rPr>
                <w:b/>
                <w:sz w:val="22"/>
                <w:szCs w:val="22"/>
              </w:rPr>
              <w:t>№ по ГП</w:t>
            </w:r>
          </w:p>
        </w:tc>
        <w:tc>
          <w:tcPr>
            <w:tcW w:w="3876" w:type="dxa"/>
          </w:tcPr>
          <w:p w:rsidR="008B7ADA" w:rsidRPr="00B96444" w:rsidRDefault="008B7ADA" w:rsidP="008B7ADA">
            <w:pPr>
              <w:ind w:firstLine="0"/>
              <w:rPr>
                <w:b/>
                <w:szCs w:val="22"/>
              </w:rPr>
            </w:pPr>
          </w:p>
          <w:p w:rsidR="008B7ADA" w:rsidRPr="00B96444" w:rsidRDefault="008B7ADA" w:rsidP="008B7ADA">
            <w:pPr>
              <w:ind w:firstLine="0"/>
              <w:rPr>
                <w:b/>
                <w:szCs w:val="22"/>
              </w:rPr>
            </w:pPr>
            <w:r w:rsidRPr="00B96444">
              <w:rPr>
                <w:b/>
                <w:sz w:val="22"/>
                <w:szCs w:val="22"/>
              </w:rPr>
              <w:t>Наименование</w:t>
            </w:r>
          </w:p>
        </w:tc>
        <w:tc>
          <w:tcPr>
            <w:tcW w:w="2270" w:type="dxa"/>
            <w:gridSpan w:val="2"/>
          </w:tcPr>
          <w:p w:rsidR="008B7ADA" w:rsidRPr="00B96444" w:rsidRDefault="008B7ADA" w:rsidP="008B7ADA">
            <w:pPr>
              <w:ind w:firstLine="0"/>
              <w:rPr>
                <w:szCs w:val="22"/>
              </w:rPr>
            </w:pPr>
          </w:p>
          <w:p w:rsidR="008B7ADA" w:rsidRPr="00B96444" w:rsidRDefault="008B7ADA" w:rsidP="008B7ADA">
            <w:pPr>
              <w:ind w:firstLine="0"/>
              <w:rPr>
                <w:b/>
                <w:szCs w:val="22"/>
              </w:rPr>
            </w:pPr>
            <w:r w:rsidRPr="00B96444">
              <w:rPr>
                <w:b/>
                <w:sz w:val="22"/>
                <w:szCs w:val="22"/>
              </w:rPr>
              <w:t>Местоположение</w:t>
            </w:r>
          </w:p>
          <w:p w:rsidR="008B7ADA" w:rsidRPr="00B96444" w:rsidRDefault="008B7ADA" w:rsidP="008B7ADA">
            <w:pPr>
              <w:ind w:firstLine="0"/>
              <w:rPr>
                <w:szCs w:val="22"/>
              </w:rPr>
            </w:pPr>
            <w:r w:rsidRPr="00B96444">
              <w:rPr>
                <w:sz w:val="22"/>
                <w:szCs w:val="22"/>
              </w:rPr>
              <w:t>(населённый пункт, улица, № дома)</w:t>
            </w:r>
          </w:p>
        </w:tc>
        <w:tc>
          <w:tcPr>
            <w:tcW w:w="1987" w:type="dxa"/>
            <w:gridSpan w:val="2"/>
          </w:tcPr>
          <w:p w:rsidR="008B7ADA" w:rsidRPr="00B96444" w:rsidRDefault="008B7ADA" w:rsidP="008B7ADA">
            <w:pPr>
              <w:ind w:firstLine="0"/>
              <w:rPr>
                <w:szCs w:val="22"/>
              </w:rPr>
            </w:pPr>
          </w:p>
          <w:p w:rsidR="008B7ADA" w:rsidRPr="00B96444" w:rsidRDefault="008B7ADA" w:rsidP="008B7ADA">
            <w:pPr>
              <w:ind w:firstLine="0"/>
              <w:rPr>
                <w:b/>
                <w:szCs w:val="22"/>
              </w:rPr>
            </w:pPr>
            <w:r w:rsidRPr="00B96444">
              <w:rPr>
                <w:b/>
                <w:sz w:val="22"/>
                <w:szCs w:val="22"/>
              </w:rPr>
              <w:t>Характеристика объекта</w:t>
            </w:r>
          </w:p>
          <w:p w:rsidR="008B7ADA" w:rsidRPr="00B96444" w:rsidRDefault="008B7ADA" w:rsidP="008B7ADA">
            <w:pPr>
              <w:ind w:firstLine="0"/>
              <w:rPr>
                <w:szCs w:val="22"/>
              </w:rPr>
            </w:pPr>
            <w:r w:rsidRPr="00B96444">
              <w:rPr>
                <w:sz w:val="22"/>
                <w:szCs w:val="22"/>
              </w:rPr>
              <w:t>(планируемая)</w:t>
            </w:r>
          </w:p>
          <w:p w:rsidR="008B7ADA" w:rsidRPr="00B96444" w:rsidRDefault="008B7ADA" w:rsidP="008B7ADA">
            <w:pPr>
              <w:ind w:firstLine="0"/>
              <w:rPr>
                <w:szCs w:val="22"/>
              </w:rPr>
            </w:pPr>
          </w:p>
        </w:tc>
        <w:tc>
          <w:tcPr>
            <w:tcW w:w="2412" w:type="dxa"/>
            <w:gridSpan w:val="2"/>
          </w:tcPr>
          <w:p w:rsidR="008B7ADA" w:rsidRPr="00B96444" w:rsidRDefault="008B7ADA" w:rsidP="008B7ADA">
            <w:pPr>
              <w:ind w:firstLine="0"/>
              <w:rPr>
                <w:b/>
                <w:szCs w:val="22"/>
              </w:rPr>
            </w:pPr>
          </w:p>
          <w:p w:rsidR="008B7ADA" w:rsidRPr="00B96444" w:rsidRDefault="008B7ADA" w:rsidP="008B7ADA">
            <w:pPr>
              <w:ind w:firstLine="0"/>
              <w:rPr>
                <w:b/>
                <w:szCs w:val="22"/>
              </w:rPr>
            </w:pPr>
            <w:r w:rsidRPr="00B96444">
              <w:rPr>
                <w:b/>
                <w:sz w:val="22"/>
                <w:szCs w:val="22"/>
              </w:rPr>
              <w:t>Функциональная зона</w:t>
            </w:r>
          </w:p>
        </w:tc>
        <w:tc>
          <w:tcPr>
            <w:tcW w:w="2693" w:type="dxa"/>
            <w:tcBorders>
              <w:bottom w:val="single" w:sz="4" w:space="0" w:color="auto"/>
            </w:tcBorders>
          </w:tcPr>
          <w:p w:rsidR="008B7ADA" w:rsidRPr="00B96444" w:rsidRDefault="008B7ADA" w:rsidP="008B7ADA">
            <w:pPr>
              <w:ind w:firstLine="0"/>
              <w:rPr>
                <w:b/>
                <w:szCs w:val="22"/>
              </w:rPr>
            </w:pPr>
          </w:p>
          <w:p w:rsidR="008B7ADA" w:rsidRPr="00B96444" w:rsidRDefault="008B7ADA" w:rsidP="008B7ADA">
            <w:pPr>
              <w:ind w:firstLine="0"/>
              <w:rPr>
                <w:b/>
                <w:szCs w:val="22"/>
              </w:rPr>
            </w:pPr>
            <w:r w:rsidRPr="00B96444">
              <w:rPr>
                <w:b/>
                <w:sz w:val="22"/>
                <w:szCs w:val="22"/>
              </w:rPr>
              <w:t>Мероприятие</w:t>
            </w:r>
          </w:p>
          <w:p w:rsidR="008B7ADA" w:rsidRPr="00B96444" w:rsidRDefault="008B7ADA" w:rsidP="008B7ADA">
            <w:pPr>
              <w:ind w:firstLine="0"/>
              <w:rPr>
                <w:b/>
                <w:szCs w:val="22"/>
              </w:rPr>
            </w:pPr>
          </w:p>
        </w:tc>
      </w:tr>
      <w:tr w:rsidR="008B7ADA" w:rsidRPr="00B96444" w:rsidTr="008B7ADA">
        <w:trPr>
          <w:jc w:val="center"/>
        </w:trPr>
        <w:tc>
          <w:tcPr>
            <w:tcW w:w="821" w:type="dxa"/>
          </w:tcPr>
          <w:p w:rsidR="008B7ADA" w:rsidRPr="00B96444" w:rsidRDefault="008B7ADA" w:rsidP="008B7ADA">
            <w:pPr>
              <w:ind w:firstLine="0"/>
              <w:rPr>
                <w:szCs w:val="22"/>
              </w:rPr>
            </w:pPr>
            <w:r w:rsidRPr="00B96444">
              <w:rPr>
                <w:sz w:val="22"/>
                <w:szCs w:val="22"/>
              </w:rPr>
              <w:t>1</w:t>
            </w:r>
          </w:p>
        </w:tc>
        <w:tc>
          <w:tcPr>
            <w:tcW w:w="3876" w:type="dxa"/>
          </w:tcPr>
          <w:p w:rsidR="008B7ADA" w:rsidRPr="00B96444" w:rsidRDefault="008B7ADA" w:rsidP="008B7ADA">
            <w:pPr>
              <w:ind w:firstLine="0"/>
              <w:rPr>
                <w:szCs w:val="22"/>
              </w:rPr>
            </w:pPr>
            <w:r w:rsidRPr="00B96444">
              <w:rPr>
                <w:sz w:val="22"/>
                <w:szCs w:val="22"/>
              </w:rPr>
              <w:t>2</w:t>
            </w:r>
          </w:p>
        </w:tc>
        <w:tc>
          <w:tcPr>
            <w:tcW w:w="2270" w:type="dxa"/>
            <w:gridSpan w:val="2"/>
          </w:tcPr>
          <w:p w:rsidR="008B7ADA" w:rsidRPr="00B96444" w:rsidRDefault="008B7ADA" w:rsidP="008B7ADA">
            <w:pPr>
              <w:ind w:firstLine="0"/>
              <w:rPr>
                <w:szCs w:val="22"/>
              </w:rPr>
            </w:pPr>
            <w:r w:rsidRPr="00B96444">
              <w:rPr>
                <w:sz w:val="22"/>
                <w:szCs w:val="22"/>
              </w:rPr>
              <w:t>3</w:t>
            </w:r>
          </w:p>
        </w:tc>
        <w:tc>
          <w:tcPr>
            <w:tcW w:w="1987" w:type="dxa"/>
            <w:gridSpan w:val="2"/>
          </w:tcPr>
          <w:p w:rsidR="008B7ADA" w:rsidRPr="00B96444" w:rsidRDefault="008B7ADA" w:rsidP="008B7ADA">
            <w:pPr>
              <w:ind w:firstLine="0"/>
              <w:rPr>
                <w:szCs w:val="22"/>
              </w:rPr>
            </w:pPr>
            <w:r w:rsidRPr="00B96444">
              <w:rPr>
                <w:sz w:val="22"/>
                <w:szCs w:val="22"/>
              </w:rPr>
              <w:t>4</w:t>
            </w:r>
          </w:p>
        </w:tc>
        <w:tc>
          <w:tcPr>
            <w:tcW w:w="2412" w:type="dxa"/>
            <w:gridSpan w:val="2"/>
          </w:tcPr>
          <w:p w:rsidR="008B7ADA" w:rsidRPr="00B96444" w:rsidRDefault="008B7ADA" w:rsidP="008B7ADA">
            <w:pPr>
              <w:ind w:firstLine="0"/>
              <w:rPr>
                <w:szCs w:val="22"/>
              </w:rPr>
            </w:pPr>
            <w:r w:rsidRPr="00B96444">
              <w:rPr>
                <w:sz w:val="22"/>
                <w:szCs w:val="22"/>
              </w:rPr>
              <w:t>5</w:t>
            </w:r>
          </w:p>
        </w:tc>
        <w:tc>
          <w:tcPr>
            <w:tcW w:w="2693" w:type="dxa"/>
            <w:tcBorders>
              <w:top w:val="single" w:sz="4" w:space="0" w:color="auto"/>
              <w:right w:val="single" w:sz="4" w:space="0" w:color="auto"/>
            </w:tcBorders>
          </w:tcPr>
          <w:p w:rsidR="008B7ADA" w:rsidRPr="00B96444" w:rsidRDefault="008B7ADA" w:rsidP="008B7ADA">
            <w:pPr>
              <w:ind w:firstLine="0"/>
              <w:rPr>
                <w:szCs w:val="22"/>
              </w:rPr>
            </w:pPr>
            <w:r w:rsidRPr="00B96444">
              <w:rPr>
                <w:sz w:val="22"/>
                <w:szCs w:val="22"/>
              </w:rPr>
              <w:t>6</w:t>
            </w:r>
          </w:p>
        </w:tc>
      </w:tr>
      <w:tr w:rsidR="008B7ADA" w:rsidRPr="00B96444" w:rsidTr="008B7ADA">
        <w:trPr>
          <w:jc w:val="center"/>
        </w:trPr>
        <w:tc>
          <w:tcPr>
            <w:tcW w:w="821" w:type="dxa"/>
            <w:tcBorders>
              <w:right w:val="single" w:sz="4" w:space="0" w:color="auto"/>
            </w:tcBorders>
          </w:tcPr>
          <w:p w:rsidR="008B7ADA" w:rsidRPr="00B96444" w:rsidRDefault="008B7ADA" w:rsidP="008B7ADA">
            <w:pPr>
              <w:ind w:firstLine="0"/>
              <w:rPr>
                <w:b/>
                <w:szCs w:val="22"/>
                <w:lang w:val="en-US"/>
              </w:rPr>
            </w:pPr>
          </w:p>
        </w:tc>
        <w:tc>
          <w:tcPr>
            <w:tcW w:w="10545" w:type="dxa"/>
            <w:gridSpan w:val="7"/>
            <w:tcBorders>
              <w:right w:val="single" w:sz="4" w:space="0" w:color="auto"/>
            </w:tcBorders>
          </w:tcPr>
          <w:p w:rsidR="00584174" w:rsidRPr="00584174" w:rsidRDefault="008B7ADA" w:rsidP="00584174">
            <w:pPr>
              <w:ind w:firstLine="0"/>
              <w:rPr>
                <w:b/>
                <w:szCs w:val="22"/>
                <w:lang w:val="en-US"/>
              </w:rPr>
            </w:pPr>
            <w:r w:rsidRPr="00B96444">
              <w:rPr>
                <w:b/>
                <w:sz w:val="22"/>
                <w:szCs w:val="22"/>
              </w:rPr>
              <w:t>ОБЪЕКТЫ ФЕДЕРАЛЬНОГО ЗНАЧЕНИЯ</w:t>
            </w:r>
          </w:p>
        </w:tc>
        <w:tc>
          <w:tcPr>
            <w:tcW w:w="2693" w:type="dxa"/>
            <w:tcBorders>
              <w:right w:val="single" w:sz="4" w:space="0" w:color="auto"/>
            </w:tcBorders>
          </w:tcPr>
          <w:p w:rsidR="008B7ADA" w:rsidRPr="00B96444" w:rsidRDefault="008B7ADA" w:rsidP="008B7ADA">
            <w:pPr>
              <w:ind w:firstLine="0"/>
              <w:rPr>
                <w:b/>
                <w:szCs w:val="22"/>
                <w:lang w:val="en-US"/>
              </w:rPr>
            </w:pPr>
          </w:p>
        </w:tc>
      </w:tr>
      <w:tr w:rsidR="00584174" w:rsidRPr="00B96444" w:rsidTr="00D54201">
        <w:trPr>
          <w:jc w:val="center"/>
        </w:trPr>
        <w:tc>
          <w:tcPr>
            <w:tcW w:w="821" w:type="dxa"/>
            <w:tcBorders>
              <w:right w:val="single" w:sz="4" w:space="0" w:color="auto"/>
            </w:tcBorders>
          </w:tcPr>
          <w:p w:rsidR="00584174" w:rsidRPr="00B96444" w:rsidRDefault="00584174" w:rsidP="008B7ADA">
            <w:pPr>
              <w:ind w:firstLine="0"/>
              <w:rPr>
                <w:b/>
                <w:szCs w:val="22"/>
                <w:lang w:val="en-US"/>
              </w:rPr>
            </w:pPr>
          </w:p>
        </w:tc>
        <w:tc>
          <w:tcPr>
            <w:tcW w:w="13238" w:type="dxa"/>
            <w:gridSpan w:val="8"/>
            <w:tcBorders>
              <w:right w:val="single" w:sz="4" w:space="0" w:color="auto"/>
            </w:tcBorders>
          </w:tcPr>
          <w:p w:rsidR="00584174" w:rsidRPr="00584174" w:rsidRDefault="00584174" w:rsidP="008B7ADA">
            <w:pPr>
              <w:ind w:firstLine="0"/>
              <w:rPr>
                <w:b/>
                <w:szCs w:val="22"/>
              </w:rPr>
            </w:pPr>
            <w:r w:rsidRPr="003C6149">
              <w:rPr>
                <w:b/>
                <w:sz w:val="22"/>
                <w:szCs w:val="22"/>
              </w:rPr>
              <w:t>Объекты производственного, коммунально-складского и сельскохозяйственного назначения</w:t>
            </w:r>
          </w:p>
        </w:tc>
      </w:tr>
      <w:tr w:rsidR="00584174" w:rsidRPr="00B96444" w:rsidTr="00584174">
        <w:trPr>
          <w:jc w:val="center"/>
        </w:trPr>
        <w:tc>
          <w:tcPr>
            <w:tcW w:w="821" w:type="dxa"/>
            <w:tcBorders>
              <w:right w:val="single" w:sz="4" w:space="0" w:color="auto"/>
            </w:tcBorders>
          </w:tcPr>
          <w:p w:rsidR="00584174" w:rsidRPr="00BC3F91" w:rsidRDefault="00584174" w:rsidP="00D54201">
            <w:pPr>
              <w:ind w:firstLine="0"/>
              <w:rPr>
                <w:sz w:val="22"/>
                <w:szCs w:val="22"/>
              </w:rPr>
            </w:pPr>
            <w:r>
              <w:rPr>
                <w:sz w:val="22"/>
                <w:szCs w:val="22"/>
              </w:rPr>
              <w:t>2.1</w:t>
            </w:r>
          </w:p>
        </w:tc>
        <w:tc>
          <w:tcPr>
            <w:tcW w:w="3886" w:type="dxa"/>
            <w:gridSpan w:val="2"/>
            <w:tcBorders>
              <w:right w:val="single" w:sz="4" w:space="0" w:color="auto"/>
            </w:tcBorders>
          </w:tcPr>
          <w:p w:rsidR="00584174" w:rsidRPr="001B1B22" w:rsidRDefault="00584174" w:rsidP="00D54201">
            <w:pPr>
              <w:ind w:firstLine="0"/>
              <w:rPr>
                <w:sz w:val="22"/>
                <w:szCs w:val="22"/>
              </w:rPr>
            </w:pPr>
            <w:proofErr w:type="spellStart"/>
            <w:r w:rsidRPr="001B1B22">
              <w:rPr>
                <w:color w:val="000000" w:themeColor="text1"/>
                <w:sz w:val="22"/>
                <w:szCs w:val="22"/>
              </w:rPr>
              <w:t>Средне-Волжский</w:t>
            </w:r>
            <w:proofErr w:type="spellEnd"/>
            <w:r w:rsidRPr="001B1B22">
              <w:rPr>
                <w:color w:val="000000" w:themeColor="text1"/>
                <w:sz w:val="22"/>
                <w:szCs w:val="22"/>
              </w:rPr>
              <w:t xml:space="preserve"> филиал ГУ ВИЛАР</w:t>
            </w:r>
          </w:p>
        </w:tc>
        <w:tc>
          <w:tcPr>
            <w:tcW w:w="2275" w:type="dxa"/>
            <w:gridSpan w:val="2"/>
            <w:tcBorders>
              <w:right w:val="single" w:sz="4" w:space="0" w:color="auto"/>
            </w:tcBorders>
          </w:tcPr>
          <w:p w:rsidR="00584174" w:rsidRPr="008D06EC" w:rsidRDefault="00584174" w:rsidP="00D54201">
            <w:pPr>
              <w:ind w:firstLine="0"/>
              <w:rPr>
                <w:szCs w:val="22"/>
              </w:rPr>
            </w:pPr>
            <w:r w:rsidRPr="008D06EC">
              <w:rPr>
                <w:sz w:val="22"/>
              </w:rPr>
              <w:t xml:space="preserve">в западной части поселка </w:t>
            </w:r>
          </w:p>
        </w:tc>
        <w:tc>
          <w:tcPr>
            <w:tcW w:w="1980" w:type="dxa"/>
            <w:gridSpan w:val="2"/>
            <w:tcBorders>
              <w:right w:val="single" w:sz="4" w:space="0" w:color="auto"/>
            </w:tcBorders>
          </w:tcPr>
          <w:p w:rsidR="00584174" w:rsidRPr="008D06EC" w:rsidRDefault="00584174" w:rsidP="00D54201">
            <w:pPr>
              <w:ind w:firstLine="0"/>
              <w:rPr>
                <w:szCs w:val="22"/>
              </w:rPr>
            </w:pPr>
            <w:r>
              <w:rPr>
                <w:szCs w:val="22"/>
              </w:rPr>
              <w:t>-</w:t>
            </w:r>
          </w:p>
        </w:tc>
        <w:tc>
          <w:tcPr>
            <w:tcW w:w="2404" w:type="dxa"/>
            <w:tcBorders>
              <w:right w:val="single" w:sz="4" w:space="0" w:color="auto"/>
            </w:tcBorders>
          </w:tcPr>
          <w:p w:rsidR="00584174" w:rsidRDefault="00584174" w:rsidP="00D54201">
            <w:pPr>
              <w:ind w:firstLine="0"/>
              <w:rPr>
                <w:sz w:val="22"/>
                <w:szCs w:val="22"/>
              </w:rPr>
            </w:pPr>
            <w:r>
              <w:rPr>
                <w:sz w:val="22"/>
                <w:szCs w:val="22"/>
              </w:rPr>
              <w:t>Сх2-5</w:t>
            </w:r>
          </w:p>
        </w:tc>
        <w:tc>
          <w:tcPr>
            <w:tcW w:w="2693" w:type="dxa"/>
            <w:tcBorders>
              <w:right w:val="single" w:sz="4" w:space="0" w:color="auto"/>
            </w:tcBorders>
          </w:tcPr>
          <w:p w:rsidR="00584174" w:rsidRPr="008D06EC" w:rsidRDefault="00584174" w:rsidP="00D54201">
            <w:pPr>
              <w:ind w:firstLine="0"/>
              <w:jc w:val="left"/>
              <w:rPr>
                <w:szCs w:val="22"/>
              </w:rPr>
            </w:pPr>
            <w:r w:rsidRPr="00294823">
              <w:rPr>
                <w:sz w:val="22"/>
              </w:rPr>
              <w:t xml:space="preserve">Реконструкция и модернизация с соблюдением санитарно-защитной зоны до жилой застройки (производство </w:t>
            </w:r>
            <w:r w:rsidRPr="00294823">
              <w:rPr>
                <w:sz w:val="22"/>
                <w:lang w:val="en-US"/>
              </w:rPr>
              <w:t>V</w:t>
            </w:r>
            <w:r w:rsidRPr="00294823">
              <w:rPr>
                <w:sz w:val="22"/>
              </w:rPr>
              <w:t xml:space="preserve"> класса, СЗЗ –50 м)</w:t>
            </w:r>
            <w:r w:rsidRPr="008D06EC">
              <w:rPr>
                <w:sz w:val="22"/>
              </w:rPr>
              <w:t xml:space="preserve"> </w:t>
            </w:r>
          </w:p>
        </w:tc>
      </w:tr>
      <w:tr w:rsidR="00584174" w:rsidRPr="00B96444" w:rsidTr="008B7ADA">
        <w:trPr>
          <w:jc w:val="center"/>
        </w:trPr>
        <w:tc>
          <w:tcPr>
            <w:tcW w:w="821" w:type="dxa"/>
            <w:tcBorders>
              <w:right w:val="single" w:sz="4" w:space="0" w:color="auto"/>
            </w:tcBorders>
          </w:tcPr>
          <w:p w:rsidR="00584174" w:rsidRPr="00584174" w:rsidRDefault="00584174" w:rsidP="008B7ADA">
            <w:pPr>
              <w:ind w:firstLine="0"/>
              <w:rPr>
                <w:b/>
                <w:szCs w:val="22"/>
              </w:rPr>
            </w:pPr>
          </w:p>
        </w:tc>
        <w:tc>
          <w:tcPr>
            <w:tcW w:w="10545" w:type="dxa"/>
            <w:gridSpan w:val="7"/>
            <w:tcBorders>
              <w:right w:val="single" w:sz="4" w:space="0" w:color="auto"/>
            </w:tcBorders>
          </w:tcPr>
          <w:p w:rsidR="00584174" w:rsidRPr="00B96444" w:rsidRDefault="00584174" w:rsidP="008B7ADA">
            <w:pPr>
              <w:ind w:firstLine="0"/>
              <w:rPr>
                <w:szCs w:val="22"/>
              </w:rPr>
            </w:pPr>
            <w:r w:rsidRPr="00B96444">
              <w:rPr>
                <w:b/>
                <w:sz w:val="22"/>
                <w:szCs w:val="22"/>
              </w:rPr>
              <w:t>ОБЪЕКТЫ РЕГИОНАЛЬНОГО ЗНАЧЕНИЯ</w:t>
            </w:r>
          </w:p>
        </w:tc>
        <w:tc>
          <w:tcPr>
            <w:tcW w:w="2693" w:type="dxa"/>
            <w:tcBorders>
              <w:right w:val="single" w:sz="4" w:space="0" w:color="auto"/>
            </w:tcBorders>
          </w:tcPr>
          <w:p w:rsidR="00584174" w:rsidRPr="00B96444" w:rsidRDefault="00584174" w:rsidP="008B7ADA">
            <w:pPr>
              <w:ind w:firstLine="0"/>
              <w:rPr>
                <w:szCs w:val="22"/>
              </w:rPr>
            </w:pPr>
          </w:p>
        </w:tc>
      </w:tr>
      <w:tr w:rsidR="00584174" w:rsidRPr="00B96444" w:rsidTr="008B7ADA">
        <w:trPr>
          <w:jc w:val="center"/>
        </w:trPr>
        <w:tc>
          <w:tcPr>
            <w:tcW w:w="821" w:type="dxa"/>
            <w:tcBorders>
              <w:right w:val="single" w:sz="4" w:space="0" w:color="auto"/>
            </w:tcBorders>
          </w:tcPr>
          <w:p w:rsidR="00584174" w:rsidRPr="0025721F" w:rsidRDefault="00584174" w:rsidP="008B7ADA">
            <w:pPr>
              <w:ind w:firstLine="0"/>
              <w:rPr>
                <w:b/>
                <w:szCs w:val="22"/>
              </w:rPr>
            </w:pPr>
          </w:p>
        </w:tc>
        <w:tc>
          <w:tcPr>
            <w:tcW w:w="10545" w:type="dxa"/>
            <w:gridSpan w:val="7"/>
            <w:tcBorders>
              <w:right w:val="single" w:sz="4" w:space="0" w:color="auto"/>
            </w:tcBorders>
          </w:tcPr>
          <w:p w:rsidR="00584174" w:rsidRPr="00547FD5" w:rsidRDefault="00584174" w:rsidP="008B7ADA">
            <w:pPr>
              <w:ind w:firstLine="0"/>
              <w:rPr>
                <w:b/>
                <w:szCs w:val="22"/>
              </w:rPr>
            </w:pPr>
            <w:r w:rsidRPr="00547FD5">
              <w:rPr>
                <w:b/>
                <w:sz w:val="22"/>
                <w:szCs w:val="22"/>
              </w:rPr>
              <w:t xml:space="preserve">Объекты </w:t>
            </w:r>
            <w:proofErr w:type="spellStart"/>
            <w:r w:rsidRPr="00547FD5">
              <w:rPr>
                <w:b/>
                <w:sz w:val="22"/>
                <w:szCs w:val="22"/>
                <w:lang w:val="en-US"/>
              </w:rPr>
              <w:t>жилищно-коммунального</w:t>
            </w:r>
            <w:proofErr w:type="spellEnd"/>
            <w:r w:rsidRPr="00547FD5">
              <w:rPr>
                <w:b/>
                <w:sz w:val="22"/>
                <w:szCs w:val="22"/>
                <w:lang w:val="en-US"/>
              </w:rPr>
              <w:t xml:space="preserve"> </w:t>
            </w:r>
            <w:proofErr w:type="spellStart"/>
            <w:r w:rsidRPr="00547FD5">
              <w:rPr>
                <w:b/>
                <w:sz w:val="22"/>
                <w:szCs w:val="22"/>
                <w:lang w:val="en-US"/>
              </w:rPr>
              <w:t>хозяйства</w:t>
            </w:r>
            <w:proofErr w:type="spellEnd"/>
          </w:p>
        </w:tc>
        <w:tc>
          <w:tcPr>
            <w:tcW w:w="2693" w:type="dxa"/>
            <w:tcBorders>
              <w:right w:val="single" w:sz="4" w:space="0" w:color="auto"/>
            </w:tcBorders>
          </w:tcPr>
          <w:p w:rsidR="00584174" w:rsidRPr="00B96444" w:rsidRDefault="00584174" w:rsidP="008B7ADA">
            <w:pPr>
              <w:ind w:firstLine="0"/>
              <w:rPr>
                <w:szCs w:val="22"/>
              </w:rPr>
            </w:pPr>
          </w:p>
        </w:tc>
      </w:tr>
      <w:tr w:rsidR="00584174" w:rsidRPr="00B96444" w:rsidTr="008B7ADA">
        <w:trPr>
          <w:jc w:val="center"/>
        </w:trPr>
        <w:tc>
          <w:tcPr>
            <w:tcW w:w="821" w:type="dxa"/>
            <w:tcBorders>
              <w:right w:val="single" w:sz="4" w:space="0" w:color="auto"/>
            </w:tcBorders>
          </w:tcPr>
          <w:p w:rsidR="00584174" w:rsidRPr="00B96444" w:rsidRDefault="00584174" w:rsidP="008B7ADA">
            <w:pPr>
              <w:ind w:firstLine="0"/>
              <w:rPr>
                <w:szCs w:val="22"/>
              </w:rPr>
            </w:pPr>
            <w:r w:rsidRPr="00B96444">
              <w:rPr>
                <w:sz w:val="22"/>
                <w:szCs w:val="22"/>
              </w:rPr>
              <w:t>15.1</w:t>
            </w:r>
          </w:p>
        </w:tc>
        <w:tc>
          <w:tcPr>
            <w:tcW w:w="3876" w:type="dxa"/>
            <w:tcBorders>
              <w:right w:val="single" w:sz="4" w:space="0" w:color="auto"/>
            </w:tcBorders>
          </w:tcPr>
          <w:p w:rsidR="00584174" w:rsidRPr="00B96444" w:rsidRDefault="00584174" w:rsidP="008B7ADA">
            <w:pPr>
              <w:ind w:firstLine="0"/>
              <w:rPr>
                <w:szCs w:val="22"/>
              </w:rPr>
            </w:pPr>
            <w:proofErr w:type="spellStart"/>
            <w:r>
              <w:rPr>
                <w:sz w:val="22"/>
                <w:szCs w:val="22"/>
              </w:rPr>
              <w:t>Пождепо</w:t>
            </w:r>
            <w:proofErr w:type="spellEnd"/>
          </w:p>
        </w:tc>
        <w:tc>
          <w:tcPr>
            <w:tcW w:w="2285" w:type="dxa"/>
            <w:gridSpan w:val="3"/>
            <w:tcBorders>
              <w:right w:val="single" w:sz="4" w:space="0" w:color="auto"/>
            </w:tcBorders>
          </w:tcPr>
          <w:p w:rsidR="00584174" w:rsidRPr="00B96444" w:rsidRDefault="00584174" w:rsidP="008B7ADA">
            <w:pPr>
              <w:ind w:firstLine="0"/>
              <w:rPr>
                <w:szCs w:val="22"/>
              </w:rPr>
            </w:pPr>
            <w:r>
              <w:rPr>
                <w:sz w:val="22"/>
                <w:szCs w:val="22"/>
              </w:rPr>
              <w:t>П. Антоновка, ул. Кооперативная</w:t>
            </w:r>
          </w:p>
        </w:tc>
        <w:tc>
          <w:tcPr>
            <w:tcW w:w="1972" w:type="dxa"/>
            <w:tcBorders>
              <w:right w:val="single" w:sz="4" w:space="0" w:color="auto"/>
            </w:tcBorders>
          </w:tcPr>
          <w:p w:rsidR="00584174" w:rsidRPr="00B96444" w:rsidRDefault="00584174" w:rsidP="008B7ADA">
            <w:pPr>
              <w:ind w:firstLine="0"/>
              <w:rPr>
                <w:szCs w:val="22"/>
              </w:rPr>
            </w:pPr>
            <w:r>
              <w:rPr>
                <w:sz w:val="22"/>
                <w:szCs w:val="22"/>
              </w:rPr>
              <w:t>2 машины</w:t>
            </w:r>
          </w:p>
        </w:tc>
        <w:tc>
          <w:tcPr>
            <w:tcW w:w="2412" w:type="dxa"/>
            <w:gridSpan w:val="2"/>
            <w:tcBorders>
              <w:right w:val="single" w:sz="4" w:space="0" w:color="auto"/>
            </w:tcBorders>
          </w:tcPr>
          <w:p w:rsidR="00584174" w:rsidRPr="00B96444" w:rsidRDefault="00584174" w:rsidP="008B7ADA">
            <w:pPr>
              <w:ind w:firstLine="0"/>
              <w:rPr>
                <w:szCs w:val="22"/>
              </w:rPr>
            </w:pPr>
            <w:r>
              <w:rPr>
                <w:sz w:val="22"/>
                <w:szCs w:val="22"/>
              </w:rPr>
              <w:t>П</w:t>
            </w:r>
            <w:proofErr w:type="gramStart"/>
            <w:r>
              <w:rPr>
                <w:sz w:val="22"/>
                <w:szCs w:val="22"/>
              </w:rPr>
              <w:t>2</w:t>
            </w:r>
            <w:proofErr w:type="gramEnd"/>
          </w:p>
        </w:tc>
        <w:tc>
          <w:tcPr>
            <w:tcW w:w="2693" w:type="dxa"/>
            <w:tcBorders>
              <w:right w:val="single" w:sz="4" w:space="0" w:color="auto"/>
            </w:tcBorders>
          </w:tcPr>
          <w:p w:rsidR="00584174" w:rsidRPr="00B96444" w:rsidRDefault="00584174" w:rsidP="008B7ADA">
            <w:pPr>
              <w:ind w:firstLine="0"/>
              <w:rPr>
                <w:szCs w:val="22"/>
              </w:rPr>
            </w:pPr>
            <w:r>
              <w:rPr>
                <w:sz w:val="22"/>
                <w:szCs w:val="22"/>
              </w:rPr>
              <w:t xml:space="preserve">Строительство </w:t>
            </w:r>
          </w:p>
        </w:tc>
      </w:tr>
      <w:tr w:rsidR="00584174" w:rsidRPr="00B96444" w:rsidTr="008B7ADA">
        <w:trPr>
          <w:jc w:val="center"/>
        </w:trPr>
        <w:tc>
          <w:tcPr>
            <w:tcW w:w="821" w:type="dxa"/>
            <w:tcBorders>
              <w:right w:val="single" w:sz="4" w:space="0" w:color="auto"/>
            </w:tcBorders>
          </w:tcPr>
          <w:p w:rsidR="00584174" w:rsidRPr="00B96444" w:rsidRDefault="00584174" w:rsidP="008B7ADA">
            <w:pPr>
              <w:ind w:firstLine="0"/>
              <w:rPr>
                <w:b/>
                <w:szCs w:val="22"/>
                <w:lang w:val="en-US"/>
              </w:rPr>
            </w:pPr>
          </w:p>
        </w:tc>
        <w:tc>
          <w:tcPr>
            <w:tcW w:w="10545" w:type="dxa"/>
            <w:gridSpan w:val="7"/>
            <w:tcBorders>
              <w:right w:val="single" w:sz="4" w:space="0" w:color="auto"/>
            </w:tcBorders>
          </w:tcPr>
          <w:p w:rsidR="00584174" w:rsidRPr="00B96444" w:rsidRDefault="00584174" w:rsidP="008B7ADA">
            <w:pPr>
              <w:ind w:firstLine="0"/>
              <w:rPr>
                <w:b/>
                <w:szCs w:val="22"/>
              </w:rPr>
            </w:pPr>
            <w:r w:rsidRPr="00B96444">
              <w:rPr>
                <w:b/>
                <w:sz w:val="22"/>
                <w:szCs w:val="22"/>
              </w:rPr>
              <w:t>ОБЪЕКТЫ МЕСТНОГО ЗНАЧЕНИЯ МУНИЦИПАЛЬНОГО РАЙОНА</w:t>
            </w:r>
          </w:p>
        </w:tc>
        <w:tc>
          <w:tcPr>
            <w:tcW w:w="2693" w:type="dxa"/>
            <w:tcBorders>
              <w:right w:val="single" w:sz="4" w:space="0" w:color="auto"/>
            </w:tcBorders>
          </w:tcPr>
          <w:p w:rsidR="00584174" w:rsidRPr="00B96444" w:rsidRDefault="00584174" w:rsidP="008B7ADA">
            <w:pPr>
              <w:ind w:firstLine="0"/>
              <w:rPr>
                <w:szCs w:val="22"/>
              </w:rPr>
            </w:pPr>
          </w:p>
        </w:tc>
      </w:tr>
      <w:tr w:rsidR="00584174" w:rsidRPr="00B96444" w:rsidTr="008B7ADA">
        <w:trPr>
          <w:jc w:val="center"/>
        </w:trPr>
        <w:tc>
          <w:tcPr>
            <w:tcW w:w="821" w:type="dxa"/>
            <w:tcBorders>
              <w:right w:val="single" w:sz="4" w:space="0" w:color="auto"/>
            </w:tcBorders>
          </w:tcPr>
          <w:p w:rsidR="00584174" w:rsidRPr="00B96444" w:rsidRDefault="00584174" w:rsidP="008B7ADA">
            <w:pPr>
              <w:ind w:firstLine="0"/>
              <w:rPr>
                <w:szCs w:val="22"/>
              </w:rPr>
            </w:pPr>
          </w:p>
        </w:tc>
        <w:tc>
          <w:tcPr>
            <w:tcW w:w="10545" w:type="dxa"/>
            <w:gridSpan w:val="7"/>
            <w:tcBorders>
              <w:left w:val="single" w:sz="4" w:space="0" w:color="auto"/>
              <w:right w:val="single" w:sz="4" w:space="0" w:color="auto"/>
            </w:tcBorders>
          </w:tcPr>
          <w:p w:rsidR="00584174" w:rsidRPr="00B96444" w:rsidRDefault="00584174" w:rsidP="008B7ADA">
            <w:pPr>
              <w:ind w:firstLine="0"/>
              <w:rPr>
                <w:b/>
                <w:szCs w:val="22"/>
              </w:rPr>
            </w:pPr>
            <w:r w:rsidRPr="005E0643">
              <w:rPr>
                <w:b/>
                <w:sz w:val="22"/>
                <w:szCs w:val="22"/>
              </w:rPr>
              <w:t>Объекты учебно-образовательного назначения</w:t>
            </w:r>
          </w:p>
        </w:tc>
        <w:tc>
          <w:tcPr>
            <w:tcW w:w="2693" w:type="dxa"/>
            <w:tcBorders>
              <w:left w:val="single" w:sz="4" w:space="0" w:color="auto"/>
              <w:right w:val="single" w:sz="4" w:space="0" w:color="auto"/>
            </w:tcBorders>
          </w:tcPr>
          <w:p w:rsidR="00584174" w:rsidRPr="00B96444" w:rsidRDefault="00584174" w:rsidP="008B7ADA">
            <w:pPr>
              <w:ind w:firstLine="0"/>
              <w:rPr>
                <w:b/>
                <w:szCs w:val="22"/>
              </w:rPr>
            </w:pPr>
          </w:p>
        </w:tc>
      </w:tr>
      <w:tr w:rsidR="00584174" w:rsidRPr="00B96444" w:rsidTr="008B7ADA">
        <w:trPr>
          <w:jc w:val="center"/>
        </w:trPr>
        <w:tc>
          <w:tcPr>
            <w:tcW w:w="821" w:type="dxa"/>
            <w:tcBorders>
              <w:right w:val="single" w:sz="4" w:space="0" w:color="auto"/>
            </w:tcBorders>
          </w:tcPr>
          <w:p w:rsidR="00584174" w:rsidRPr="00B96444" w:rsidRDefault="00584174" w:rsidP="008B7ADA">
            <w:pPr>
              <w:ind w:firstLine="0"/>
              <w:rPr>
                <w:szCs w:val="22"/>
              </w:rPr>
            </w:pPr>
          </w:p>
        </w:tc>
        <w:tc>
          <w:tcPr>
            <w:tcW w:w="10545" w:type="dxa"/>
            <w:gridSpan w:val="7"/>
            <w:tcBorders>
              <w:left w:val="single" w:sz="4" w:space="0" w:color="auto"/>
              <w:right w:val="single" w:sz="4" w:space="0" w:color="auto"/>
            </w:tcBorders>
          </w:tcPr>
          <w:p w:rsidR="00584174" w:rsidRPr="005E0643" w:rsidRDefault="00584174" w:rsidP="008B7ADA">
            <w:pPr>
              <w:ind w:firstLine="0"/>
              <w:rPr>
                <w:szCs w:val="22"/>
              </w:rPr>
            </w:pPr>
            <w:r w:rsidRPr="005E0643">
              <w:rPr>
                <w:i/>
                <w:sz w:val="22"/>
                <w:szCs w:val="22"/>
              </w:rPr>
              <w:t>Детские дошкольные учреждения (общего типа, специализированного, оздоровительного и др.)</w:t>
            </w:r>
          </w:p>
        </w:tc>
        <w:tc>
          <w:tcPr>
            <w:tcW w:w="2693" w:type="dxa"/>
            <w:tcBorders>
              <w:left w:val="single" w:sz="4" w:space="0" w:color="auto"/>
              <w:right w:val="single" w:sz="4" w:space="0" w:color="auto"/>
            </w:tcBorders>
          </w:tcPr>
          <w:p w:rsidR="00584174" w:rsidRPr="00B96444" w:rsidRDefault="00584174" w:rsidP="008B7ADA">
            <w:pPr>
              <w:ind w:firstLine="0"/>
              <w:rPr>
                <w:b/>
                <w:szCs w:val="22"/>
              </w:rPr>
            </w:pPr>
          </w:p>
        </w:tc>
      </w:tr>
      <w:tr w:rsidR="00584174" w:rsidRPr="0025721F" w:rsidTr="008B7ADA">
        <w:trPr>
          <w:jc w:val="center"/>
        </w:trPr>
        <w:tc>
          <w:tcPr>
            <w:tcW w:w="821" w:type="dxa"/>
            <w:tcBorders>
              <w:bottom w:val="single" w:sz="4" w:space="0" w:color="000000"/>
            </w:tcBorders>
          </w:tcPr>
          <w:p w:rsidR="00584174" w:rsidRPr="0025721F" w:rsidRDefault="00584174" w:rsidP="008B7ADA">
            <w:pPr>
              <w:ind w:firstLine="0"/>
              <w:rPr>
                <w:szCs w:val="22"/>
              </w:rPr>
            </w:pPr>
            <w:r w:rsidRPr="0025721F">
              <w:rPr>
                <w:sz w:val="22"/>
                <w:szCs w:val="22"/>
              </w:rPr>
              <w:t>3.1</w:t>
            </w:r>
          </w:p>
        </w:tc>
        <w:tc>
          <w:tcPr>
            <w:tcW w:w="3876" w:type="dxa"/>
            <w:tcBorders>
              <w:bottom w:val="single" w:sz="4" w:space="0" w:color="000000"/>
            </w:tcBorders>
          </w:tcPr>
          <w:p w:rsidR="00584174" w:rsidRPr="0025721F" w:rsidRDefault="00584174" w:rsidP="008B7ADA">
            <w:pPr>
              <w:ind w:firstLine="0"/>
              <w:rPr>
                <w:szCs w:val="22"/>
              </w:rPr>
            </w:pPr>
            <w:r w:rsidRPr="0025721F">
              <w:rPr>
                <w:sz w:val="22"/>
                <w:szCs w:val="22"/>
              </w:rPr>
              <w:t>Детский сад</w:t>
            </w:r>
          </w:p>
        </w:tc>
        <w:tc>
          <w:tcPr>
            <w:tcW w:w="2270" w:type="dxa"/>
            <w:gridSpan w:val="2"/>
            <w:tcBorders>
              <w:bottom w:val="single" w:sz="4" w:space="0" w:color="000000"/>
            </w:tcBorders>
          </w:tcPr>
          <w:p w:rsidR="00584174" w:rsidRPr="0025721F" w:rsidRDefault="00584174" w:rsidP="008B7ADA">
            <w:pPr>
              <w:ind w:firstLine="0"/>
              <w:rPr>
                <w:szCs w:val="22"/>
              </w:rPr>
            </w:pPr>
            <w:r w:rsidRPr="0025721F">
              <w:rPr>
                <w:bCs/>
                <w:iCs/>
                <w:sz w:val="22"/>
                <w:szCs w:val="24"/>
              </w:rPr>
              <w:t>п. Антоновка, ул. Мичурина 34а</w:t>
            </w:r>
          </w:p>
        </w:tc>
        <w:tc>
          <w:tcPr>
            <w:tcW w:w="1987" w:type="dxa"/>
            <w:gridSpan w:val="2"/>
            <w:tcBorders>
              <w:bottom w:val="single" w:sz="4" w:space="0" w:color="000000"/>
            </w:tcBorders>
          </w:tcPr>
          <w:p w:rsidR="00584174" w:rsidRPr="0025721F" w:rsidRDefault="00584174" w:rsidP="008B7ADA">
            <w:pPr>
              <w:ind w:firstLine="0"/>
              <w:rPr>
                <w:szCs w:val="22"/>
              </w:rPr>
            </w:pPr>
            <w:r w:rsidRPr="0025721F">
              <w:rPr>
                <w:sz w:val="22"/>
                <w:szCs w:val="22"/>
              </w:rPr>
              <w:t>45 мест</w:t>
            </w:r>
          </w:p>
        </w:tc>
        <w:tc>
          <w:tcPr>
            <w:tcW w:w="2412" w:type="dxa"/>
            <w:gridSpan w:val="2"/>
            <w:tcBorders>
              <w:bottom w:val="single" w:sz="4" w:space="0" w:color="auto"/>
              <w:right w:val="single" w:sz="4" w:space="0" w:color="auto"/>
            </w:tcBorders>
          </w:tcPr>
          <w:p w:rsidR="00584174" w:rsidRPr="0025721F" w:rsidRDefault="00584174" w:rsidP="008B7ADA">
            <w:pPr>
              <w:ind w:firstLine="0"/>
              <w:rPr>
                <w:szCs w:val="22"/>
              </w:rPr>
            </w:pPr>
            <w:r w:rsidRPr="0025721F">
              <w:rPr>
                <w:sz w:val="22"/>
                <w:szCs w:val="22"/>
              </w:rPr>
              <w:t>Ж</w:t>
            </w:r>
          </w:p>
        </w:tc>
        <w:tc>
          <w:tcPr>
            <w:tcW w:w="2693" w:type="dxa"/>
            <w:tcBorders>
              <w:left w:val="single" w:sz="4" w:space="0" w:color="auto"/>
              <w:bottom w:val="single" w:sz="4" w:space="0" w:color="000000"/>
            </w:tcBorders>
          </w:tcPr>
          <w:p w:rsidR="00584174" w:rsidRPr="0025721F" w:rsidRDefault="00584174" w:rsidP="008B7ADA">
            <w:pPr>
              <w:ind w:firstLine="0"/>
              <w:rPr>
                <w:szCs w:val="22"/>
              </w:rPr>
            </w:pPr>
            <w:r w:rsidRPr="0025721F">
              <w:rPr>
                <w:sz w:val="22"/>
                <w:szCs w:val="22"/>
              </w:rPr>
              <w:t xml:space="preserve">Строительство </w:t>
            </w:r>
          </w:p>
        </w:tc>
      </w:tr>
      <w:tr w:rsidR="00584174" w:rsidRPr="0025721F" w:rsidTr="008B7ADA">
        <w:trPr>
          <w:jc w:val="center"/>
        </w:trPr>
        <w:tc>
          <w:tcPr>
            <w:tcW w:w="821" w:type="dxa"/>
            <w:tcBorders>
              <w:bottom w:val="single" w:sz="4" w:space="0" w:color="000000"/>
            </w:tcBorders>
          </w:tcPr>
          <w:p w:rsidR="00584174" w:rsidRPr="0025721F" w:rsidRDefault="00584174" w:rsidP="008B7ADA">
            <w:pPr>
              <w:ind w:firstLine="0"/>
              <w:rPr>
                <w:szCs w:val="22"/>
              </w:rPr>
            </w:pPr>
          </w:p>
        </w:tc>
        <w:tc>
          <w:tcPr>
            <w:tcW w:w="10545" w:type="dxa"/>
            <w:gridSpan w:val="7"/>
            <w:tcBorders>
              <w:bottom w:val="single" w:sz="4" w:space="0" w:color="000000"/>
              <w:right w:val="single" w:sz="4" w:space="0" w:color="auto"/>
            </w:tcBorders>
          </w:tcPr>
          <w:p w:rsidR="00584174" w:rsidRPr="00411E6B" w:rsidRDefault="00584174" w:rsidP="008B7ADA">
            <w:pPr>
              <w:ind w:firstLine="0"/>
              <w:rPr>
                <w:i/>
                <w:szCs w:val="22"/>
              </w:rPr>
            </w:pPr>
            <w:r w:rsidRPr="00411E6B">
              <w:rPr>
                <w:i/>
                <w:sz w:val="22"/>
                <w:szCs w:val="22"/>
              </w:rPr>
              <w:t>Общеобразовательные учреждения</w:t>
            </w:r>
          </w:p>
        </w:tc>
        <w:tc>
          <w:tcPr>
            <w:tcW w:w="2693" w:type="dxa"/>
            <w:tcBorders>
              <w:left w:val="single" w:sz="4" w:space="0" w:color="auto"/>
              <w:bottom w:val="single" w:sz="4" w:space="0" w:color="000000"/>
            </w:tcBorders>
          </w:tcPr>
          <w:p w:rsidR="00584174" w:rsidRPr="0025721F" w:rsidRDefault="00584174" w:rsidP="008B7ADA">
            <w:pPr>
              <w:ind w:firstLine="0"/>
              <w:rPr>
                <w:szCs w:val="22"/>
              </w:rPr>
            </w:pPr>
          </w:p>
        </w:tc>
      </w:tr>
      <w:tr w:rsidR="00584174" w:rsidRPr="0025721F" w:rsidTr="008B7ADA">
        <w:trPr>
          <w:jc w:val="center"/>
        </w:trPr>
        <w:tc>
          <w:tcPr>
            <w:tcW w:w="821" w:type="dxa"/>
            <w:tcBorders>
              <w:bottom w:val="single" w:sz="4" w:space="0" w:color="000000"/>
            </w:tcBorders>
          </w:tcPr>
          <w:p w:rsidR="00584174" w:rsidRPr="0025721F" w:rsidRDefault="00584174" w:rsidP="008B7ADA">
            <w:pPr>
              <w:ind w:firstLine="0"/>
              <w:rPr>
                <w:szCs w:val="22"/>
              </w:rPr>
            </w:pPr>
            <w:r w:rsidRPr="0025721F">
              <w:rPr>
                <w:sz w:val="22"/>
                <w:szCs w:val="22"/>
              </w:rPr>
              <w:t>4.1</w:t>
            </w:r>
          </w:p>
        </w:tc>
        <w:tc>
          <w:tcPr>
            <w:tcW w:w="3876" w:type="dxa"/>
            <w:tcBorders>
              <w:bottom w:val="single" w:sz="4" w:space="0" w:color="000000"/>
            </w:tcBorders>
          </w:tcPr>
          <w:p w:rsidR="00584174" w:rsidRPr="0025721F" w:rsidRDefault="00584174" w:rsidP="008B7ADA">
            <w:pPr>
              <w:ind w:firstLine="0"/>
              <w:rPr>
                <w:szCs w:val="22"/>
              </w:rPr>
            </w:pPr>
            <w:r w:rsidRPr="0025721F">
              <w:rPr>
                <w:sz w:val="22"/>
                <w:szCs w:val="22"/>
              </w:rPr>
              <w:t xml:space="preserve">Школа </w:t>
            </w:r>
          </w:p>
        </w:tc>
        <w:tc>
          <w:tcPr>
            <w:tcW w:w="2270" w:type="dxa"/>
            <w:gridSpan w:val="2"/>
            <w:tcBorders>
              <w:bottom w:val="single" w:sz="4" w:space="0" w:color="000000"/>
            </w:tcBorders>
          </w:tcPr>
          <w:p w:rsidR="00584174" w:rsidRPr="0025721F" w:rsidRDefault="00584174" w:rsidP="008B7ADA">
            <w:pPr>
              <w:ind w:firstLine="0"/>
              <w:rPr>
                <w:szCs w:val="22"/>
              </w:rPr>
            </w:pPr>
            <w:r w:rsidRPr="0025721F">
              <w:rPr>
                <w:bCs/>
                <w:iCs/>
                <w:sz w:val="22"/>
                <w:szCs w:val="24"/>
              </w:rPr>
              <w:t>п. Антоновка, ул. Мичурина 34а</w:t>
            </w:r>
          </w:p>
        </w:tc>
        <w:tc>
          <w:tcPr>
            <w:tcW w:w="1987" w:type="dxa"/>
            <w:gridSpan w:val="2"/>
            <w:tcBorders>
              <w:bottom w:val="single" w:sz="4" w:space="0" w:color="000000"/>
            </w:tcBorders>
          </w:tcPr>
          <w:p w:rsidR="00584174" w:rsidRPr="0025721F" w:rsidRDefault="00584174" w:rsidP="008B7ADA">
            <w:pPr>
              <w:ind w:firstLine="0"/>
              <w:rPr>
                <w:szCs w:val="22"/>
              </w:rPr>
            </w:pPr>
            <w:r w:rsidRPr="0025721F">
              <w:rPr>
                <w:sz w:val="22"/>
                <w:szCs w:val="22"/>
              </w:rPr>
              <w:t>110 мест</w:t>
            </w:r>
          </w:p>
        </w:tc>
        <w:tc>
          <w:tcPr>
            <w:tcW w:w="2412" w:type="dxa"/>
            <w:gridSpan w:val="2"/>
            <w:tcBorders>
              <w:bottom w:val="single" w:sz="4" w:space="0" w:color="auto"/>
              <w:right w:val="single" w:sz="4" w:space="0" w:color="auto"/>
            </w:tcBorders>
          </w:tcPr>
          <w:p w:rsidR="00584174" w:rsidRPr="0025721F" w:rsidRDefault="00584174" w:rsidP="008B7ADA">
            <w:pPr>
              <w:ind w:firstLine="0"/>
              <w:rPr>
                <w:szCs w:val="22"/>
              </w:rPr>
            </w:pPr>
            <w:r w:rsidRPr="0025721F">
              <w:rPr>
                <w:sz w:val="22"/>
                <w:szCs w:val="22"/>
              </w:rPr>
              <w:t>Ж</w:t>
            </w:r>
          </w:p>
        </w:tc>
        <w:tc>
          <w:tcPr>
            <w:tcW w:w="2693" w:type="dxa"/>
            <w:tcBorders>
              <w:left w:val="single" w:sz="4" w:space="0" w:color="auto"/>
              <w:bottom w:val="single" w:sz="4" w:space="0" w:color="000000"/>
            </w:tcBorders>
          </w:tcPr>
          <w:p w:rsidR="00584174" w:rsidRPr="0025721F" w:rsidRDefault="00584174" w:rsidP="008B7ADA">
            <w:pPr>
              <w:ind w:firstLine="0"/>
              <w:rPr>
                <w:szCs w:val="22"/>
              </w:rPr>
            </w:pPr>
            <w:r w:rsidRPr="0025721F">
              <w:rPr>
                <w:sz w:val="22"/>
                <w:szCs w:val="22"/>
              </w:rPr>
              <w:t xml:space="preserve">Реконструкция </w:t>
            </w:r>
          </w:p>
        </w:tc>
      </w:tr>
      <w:tr w:rsidR="00584174" w:rsidTr="008B7ADA">
        <w:trPr>
          <w:jc w:val="center"/>
        </w:trPr>
        <w:tc>
          <w:tcPr>
            <w:tcW w:w="821" w:type="dxa"/>
            <w:tcBorders>
              <w:bottom w:val="single" w:sz="4" w:space="0" w:color="000000"/>
            </w:tcBorders>
          </w:tcPr>
          <w:p w:rsidR="00584174" w:rsidRPr="00B96444" w:rsidRDefault="00584174" w:rsidP="008B7ADA">
            <w:pPr>
              <w:ind w:firstLine="0"/>
              <w:rPr>
                <w:szCs w:val="22"/>
              </w:rPr>
            </w:pPr>
          </w:p>
        </w:tc>
        <w:tc>
          <w:tcPr>
            <w:tcW w:w="10545" w:type="dxa"/>
            <w:gridSpan w:val="7"/>
            <w:tcBorders>
              <w:bottom w:val="single" w:sz="4" w:space="0" w:color="000000"/>
              <w:right w:val="single" w:sz="4" w:space="0" w:color="auto"/>
            </w:tcBorders>
          </w:tcPr>
          <w:p w:rsidR="00584174" w:rsidRDefault="00584174" w:rsidP="008B7ADA">
            <w:pPr>
              <w:ind w:firstLine="0"/>
              <w:rPr>
                <w:szCs w:val="22"/>
              </w:rPr>
            </w:pPr>
            <w:r w:rsidRPr="005E0643">
              <w:rPr>
                <w:b/>
                <w:sz w:val="22"/>
                <w:szCs w:val="22"/>
              </w:rPr>
              <w:t>Объекты здравоохранения</w:t>
            </w:r>
          </w:p>
        </w:tc>
        <w:tc>
          <w:tcPr>
            <w:tcW w:w="2693" w:type="dxa"/>
            <w:tcBorders>
              <w:left w:val="single" w:sz="4" w:space="0" w:color="auto"/>
              <w:bottom w:val="single" w:sz="4" w:space="0" w:color="000000"/>
            </w:tcBorders>
          </w:tcPr>
          <w:p w:rsidR="00584174" w:rsidRDefault="00584174" w:rsidP="008B7ADA">
            <w:pPr>
              <w:ind w:firstLine="0"/>
              <w:rPr>
                <w:szCs w:val="22"/>
              </w:rPr>
            </w:pPr>
          </w:p>
        </w:tc>
      </w:tr>
      <w:tr w:rsidR="00584174" w:rsidRPr="00B96444" w:rsidTr="008B7ADA">
        <w:trPr>
          <w:jc w:val="center"/>
        </w:trPr>
        <w:tc>
          <w:tcPr>
            <w:tcW w:w="821" w:type="dxa"/>
            <w:tcBorders>
              <w:bottom w:val="single" w:sz="4" w:space="0" w:color="000000"/>
            </w:tcBorders>
          </w:tcPr>
          <w:p w:rsidR="00584174" w:rsidRPr="00B96444" w:rsidRDefault="00584174" w:rsidP="008B7ADA">
            <w:pPr>
              <w:ind w:firstLine="0"/>
              <w:rPr>
                <w:szCs w:val="22"/>
              </w:rPr>
            </w:pPr>
            <w:r w:rsidRPr="00B96444">
              <w:rPr>
                <w:sz w:val="22"/>
                <w:szCs w:val="22"/>
              </w:rPr>
              <w:t>5.1</w:t>
            </w:r>
          </w:p>
        </w:tc>
        <w:tc>
          <w:tcPr>
            <w:tcW w:w="3876" w:type="dxa"/>
            <w:tcBorders>
              <w:bottom w:val="single" w:sz="4" w:space="0" w:color="000000"/>
            </w:tcBorders>
          </w:tcPr>
          <w:p w:rsidR="00584174" w:rsidRPr="00B96444" w:rsidRDefault="00584174" w:rsidP="008B7ADA">
            <w:pPr>
              <w:ind w:firstLine="0"/>
              <w:rPr>
                <w:szCs w:val="22"/>
              </w:rPr>
            </w:pPr>
            <w:r>
              <w:rPr>
                <w:sz w:val="22"/>
                <w:szCs w:val="22"/>
              </w:rPr>
              <w:t>ФАП</w:t>
            </w:r>
          </w:p>
        </w:tc>
        <w:tc>
          <w:tcPr>
            <w:tcW w:w="2270" w:type="dxa"/>
            <w:gridSpan w:val="2"/>
            <w:tcBorders>
              <w:bottom w:val="single" w:sz="4" w:space="0" w:color="000000"/>
            </w:tcBorders>
            <w:vAlign w:val="center"/>
          </w:tcPr>
          <w:p w:rsidR="00584174" w:rsidRPr="00F30525" w:rsidRDefault="00584174" w:rsidP="008B7ADA">
            <w:pPr>
              <w:ind w:firstLine="0"/>
              <w:rPr>
                <w:szCs w:val="22"/>
              </w:rPr>
            </w:pPr>
            <w:r w:rsidRPr="00F30525">
              <w:rPr>
                <w:sz w:val="22"/>
              </w:rPr>
              <w:t>п. Антоновка,</w:t>
            </w:r>
            <w:r>
              <w:rPr>
                <w:sz w:val="22"/>
              </w:rPr>
              <w:t xml:space="preserve"> </w:t>
            </w:r>
            <w:r w:rsidRPr="00F30525">
              <w:rPr>
                <w:sz w:val="22"/>
              </w:rPr>
              <w:t>ул. Кооперативная,2а</w:t>
            </w:r>
          </w:p>
        </w:tc>
        <w:tc>
          <w:tcPr>
            <w:tcW w:w="1987" w:type="dxa"/>
            <w:gridSpan w:val="2"/>
            <w:tcBorders>
              <w:bottom w:val="single" w:sz="4" w:space="0" w:color="000000"/>
            </w:tcBorders>
            <w:vAlign w:val="center"/>
          </w:tcPr>
          <w:p w:rsidR="00584174" w:rsidRPr="00B96444" w:rsidRDefault="00584174" w:rsidP="008B7ADA">
            <w:pPr>
              <w:ind w:firstLine="0"/>
              <w:rPr>
                <w:szCs w:val="22"/>
              </w:rPr>
            </w:pPr>
            <w:r>
              <w:rPr>
                <w:sz w:val="22"/>
                <w:szCs w:val="22"/>
              </w:rPr>
              <w:t>-</w:t>
            </w:r>
          </w:p>
        </w:tc>
        <w:tc>
          <w:tcPr>
            <w:tcW w:w="2412" w:type="dxa"/>
            <w:gridSpan w:val="2"/>
            <w:tcBorders>
              <w:bottom w:val="single" w:sz="4" w:space="0" w:color="auto"/>
              <w:right w:val="single" w:sz="4" w:space="0" w:color="auto"/>
            </w:tcBorders>
          </w:tcPr>
          <w:p w:rsidR="00584174" w:rsidRPr="00B96444" w:rsidRDefault="00584174" w:rsidP="008B7ADA">
            <w:pPr>
              <w:ind w:firstLine="0"/>
              <w:rPr>
                <w:szCs w:val="22"/>
              </w:rPr>
            </w:pPr>
            <w:r>
              <w:rPr>
                <w:sz w:val="22"/>
                <w:szCs w:val="22"/>
              </w:rPr>
              <w:t>О</w:t>
            </w:r>
          </w:p>
        </w:tc>
        <w:tc>
          <w:tcPr>
            <w:tcW w:w="2693" w:type="dxa"/>
            <w:tcBorders>
              <w:left w:val="single" w:sz="4" w:space="0" w:color="auto"/>
              <w:bottom w:val="single" w:sz="4" w:space="0" w:color="000000"/>
            </w:tcBorders>
          </w:tcPr>
          <w:p w:rsidR="00584174" w:rsidRPr="00B96444" w:rsidRDefault="00584174" w:rsidP="008B7ADA">
            <w:pPr>
              <w:ind w:firstLine="0"/>
              <w:rPr>
                <w:szCs w:val="22"/>
              </w:rPr>
            </w:pPr>
            <w:r>
              <w:rPr>
                <w:sz w:val="22"/>
                <w:szCs w:val="22"/>
              </w:rPr>
              <w:t xml:space="preserve">Реконструкция </w:t>
            </w:r>
          </w:p>
        </w:tc>
      </w:tr>
      <w:tr w:rsidR="00584174" w:rsidRPr="00B96444" w:rsidTr="008B7ADA">
        <w:trPr>
          <w:jc w:val="center"/>
        </w:trPr>
        <w:tc>
          <w:tcPr>
            <w:tcW w:w="821" w:type="dxa"/>
            <w:tcBorders>
              <w:right w:val="single" w:sz="4" w:space="0" w:color="auto"/>
            </w:tcBorders>
          </w:tcPr>
          <w:p w:rsidR="00584174" w:rsidRPr="00F30525" w:rsidRDefault="00584174" w:rsidP="008B7ADA">
            <w:pPr>
              <w:ind w:firstLine="0"/>
              <w:rPr>
                <w:b/>
                <w:szCs w:val="22"/>
              </w:rPr>
            </w:pPr>
          </w:p>
        </w:tc>
        <w:tc>
          <w:tcPr>
            <w:tcW w:w="10545" w:type="dxa"/>
            <w:gridSpan w:val="7"/>
            <w:tcBorders>
              <w:right w:val="single" w:sz="4" w:space="0" w:color="auto"/>
            </w:tcBorders>
          </w:tcPr>
          <w:p w:rsidR="00584174" w:rsidRPr="00B96444" w:rsidRDefault="00584174" w:rsidP="008B7ADA">
            <w:pPr>
              <w:ind w:firstLine="0"/>
              <w:rPr>
                <w:b/>
                <w:szCs w:val="22"/>
                <w:lang w:val="en-US"/>
              </w:rPr>
            </w:pPr>
            <w:r w:rsidRPr="00B96444">
              <w:rPr>
                <w:b/>
                <w:sz w:val="22"/>
                <w:szCs w:val="22"/>
              </w:rPr>
              <w:t>Объекты спортивного назначения</w:t>
            </w:r>
          </w:p>
        </w:tc>
        <w:tc>
          <w:tcPr>
            <w:tcW w:w="2693" w:type="dxa"/>
            <w:tcBorders>
              <w:right w:val="single" w:sz="4" w:space="0" w:color="auto"/>
            </w:tcBorders>
          </w:tcPr>
          <w:p w:rsidR="00584174" w:rsidRPr="00B96444" w:rsidRDefault="00584174" w:rsidP="008B7ADA">
            <w:pPr>
              <w:ind w:firstLine="0"/>
              <w:rPr>
                <w:b/>
                <w:szCs w:val="22"/>
                <w:lang w:val="en-US"/>
              </w:rPr>
            </w:pPr>
          </w:p>
        </w:tc>
      </w:tr>
      <w:tr w:rsidR="00584174" w:rsidRPr="00B96444" w:rsidTr="008B7ADA">
        <w:trPr>
          <w:jc w:val="center"/>
        </w:trPr>
        <w:tc>
          <w:tcPr>
            <w:tcW w:w="821" w:type="dxa"/>
            <w:tcBorders>
              <w:right w:val="single" w:sz="4" w:space="0" w:color="auto"/>
            </w:tcBorders>
          </w:tcPr>
          <w:p w:rsidR="00584174" w:rsidRPr="00B96444" w:rsidRDefault="00584174" w:rsidP="008B7ADA">
            <w:pPr>
              <w:ind w:firstLine="0"/>
              <w:rPr>
                <w:szCs w:val="22"/>
              </w:rPr>
            </w:pPr>
            <w:r w:rsidRPr="00B96444">
              <w:rPr>
                <w:sz w:val="22"/>
                <w:szCs w:val="22"/>
              </w:rPr>
              <w:t>7.</w:t>
            </w:r>
            <w:r>
              <w:rPr>
                <w:sz w:val="22"/>
                <w:szCs w:val="22"/>
              </w:rPr>
              <w:t>2</w:t>
            </w:r>
          </w:p>
        </w:tc>
        <w:tc>
          <w:tcPr>
            <w:tcW w:w="3876" w:type="dxa"/>
            <w:tcBorders>
              <w:left w:val="single" w:sz="4" w:space="0" w:color="auto"/>
            </w:tcBorders>
          </w:tcPr>
          <w:p w:rsidR="00584174" w:rsidRPr="00B96444" w:rsidRDefault="00584174" w:rsidP="008B7ADA">
            <w:pPr>
              <w:ind w:firstLine="0"/>
              <w:rPr>
                <w:szCs w:val="22"/>
              </w:rPr>
            </w:pPr>
            <w:r>
              <w:rPr>
                <w:sz w:val="22"/>
                <w:szCs w:val="22"/>
              </w:rPr>
              <w:t>Школьный спортивный зал</w:t>
            </w:r>
          </w:p>
        </w:tc>
        <w:tc>
          <w:tcPr>
            <w:tcW w:w="2270" w:type="dxa"/>
            <w:gridSpan w:val="2"/>
          </w:tcPr>
          <w:p w:rsidR="00584174" w:rsidRPr="00B96444" w:rsidRDefault="00584174" w:rsidP="008B7ADA">
            <w:pPr>
              <w:ind w:firstLine="0"/>
              <w:rPr>
                <w:szCs w:val="22"/>
              </w:rPr>
            </w:pPr>
            <w:r>
              <w:rPr>
                <w:sz w:val="22"/>
                <w:szCs w:val="22"/>
              </w:rPr>
              <w:t>п. Антоновка, ул. Мичурина 34а</w:t>
            </w:r>
          </w:p>
        </w:tc>
        <w:tc>
          <w:tcPr>
            <w:tcW w:w="1987" w:type="dxa"/>
            <w:gridSpan w:val="2"/>
          </w:tcPr>
          <w:p w:rsidR="00584174" w:rsidRPr="00B96444" w:rsidRDefault="00584174" w:rsidP="008B7ADA">
            <w:pPr>
              <w:ind w:firstLine="0"/>
              <w:rPr>
                <w:szCs w:val="22"/>
              </w:rPr>
            </w:pPr>
            <w:r>
              <w:rPr>
                <w:sz w:val="22"/>
                <w:szCs w:val="22"/>
              </w:rPr>
              <w:t>162м. кв.</w:t>
            </w:r>
          </w:p>
        </w:tc>
        <w:tc>
          <w:tcPr>
            <w:tcW w:w="2412" w:type="dxa"/>
            <w:gridSpan w:val="2"/>
          </w:tcPr>
          <w:p w:rsidR="00584174" w:rsidRPr="00B96444" w:rsidRDefault="00584174" w:rsidP="008B7ADA">
            <w:pPr>
              <w:ind w:firstLine="0"/>
              <w:rPr>
                <w:szCs w:val="22"/>
              </w:rPr>
            </w:pPr>
            <w:r>
              <w:rPr>
                <w:sz w:val="22"/>
                <w:szCs w:val="22"/>
              </w:rPr>
              <w:t>Ж</w:t>
            </w:r>
          </w:p>
        </w:tc>
        <w:tc>
          <w:tcPr>
            <w:tcW w:w="2693" w:type="dxa"/>
          </w:tcPr>
          <w:p w:rsidR="00584174" w:rsidRPr="00B96444" w:rsidRDefault="00584174" w:rsidP="008B7ADA">
            <w:pPr>
              <w:ind w:firstLine="0"/>
              <w:rPr>
                <w:szCs w:val="22"/>
              </w:rPr>
            </w:pPr>
            <w:r>
              <w:rPr>
                <w:sz w:val="22"/>
                <w:szCs w:val="22"/>
              </w:rPr>
              <w:t xml:space="preserve">Реконструкция </w:t>
            </w:r>
          </w:p>
        </w:tc>
      </w:tr>
    </w:tbl>
    <w:p w:rsidR="00C01446" w:rsidRDefault="00C01446" w:rsidP="00C01446">
      <w:pPr>
        <w:ind w:firstLine="0"/>
        <w:jc w:val="right"/>
        <w:rPr>
          <w:sz w:val="22"/>
          <w:szCs w:val="22"/>
        </w:rPr>
      </w:pPr>
    </w:p>
    <w:p w:rsidR="002D6578" w:rsidRDefault="002D6578" w:rsidP="009559F5">
      <w:pPr>
        <w:ind w:firstLine="0"/>
        <w:rPr>
          <w:szCs w:val="22"/>
          <w:lang w:val="en-US"/>
        </w:rPr>
      </w:pPr>
    </w:p>
    <w:p w:rsidR="00C01446" w:rsidRPr="008D67FF" w:rsidRDefault="00C01446" w:rsidP="00C01446">
      <w:pPr>
        <w:ind w:firstLine="0"/>
        <w:jc w:val="right"/>
        <w:rPr>
          <w:szCs w:val="22"/>
        </w:rPr>
      </w:pPr>
      <w:r w:rsidRPr="008D67FF">
        <w:rPr>
          <w:szCs w:val="22"/>
        </w:rPr>
        <w:t xml:space="preserve">Таблица </w:t>
      </w:r>
      <w:r w:rsidR="006F4A88">
        <w:rPr>
          <w:szCs w:val="22"/>
        </w:rPr>
        <w:t>3</w:t>
      </w:r>
      <w:r w:rsidR="00940D18">
        <w:rPr>
          <w:szCs w:val="22"/>
        </w:rPr>
        <w:t>5</w:t>
      </w:r>
    </w:p>
    <w:p w:rsidR="00C01446" w:rsidRDefault="00C01446" w:rsidP="00C01446">
      <w:pPr>
        <w:ind w:firstLine="0"/>
        <w:jc w:val="center"/>
        <w:rPr>
          <w:b/>
          <w:bCs/>
          <w:sz w:val="22"/>
          <w:szCs w:val="22"/>
        </w:rPr>
      </w:pPr>
      <w:r w:rsidRPr="002B34E8">
        <w:rPr>
          <w:b/>
          <w:bCs/>
          <w:sz w:val="22"/>
          <w:szCs w:val="22"/>
        </w:rPr>
        <w:t>ПЛАНИРУЕМЫЕ ОБЪЕКТЫ КАПИТАЛЬНОГО СТРОИТЕЛЬСТВА</w:t>
      </w:r>
    </w:p>
    <w:p w:rsidR="00C01446" w:rsidRPr="00547FD5" w:rsidRDefault="00C01446" w:rsidP="00C01446">
      <w:pPr>
        <w:ind w:firstLine="0"/>
        <w:jc w:val="center"/>
        <w:rPr>
          <w:sz w:val="22"/>
          <w:szCs w:val="22"/>
        </w:rPr>
      </w:pPr>
    </w:p>
    <w:tbl>
      <w:tblPr>
        <w:tblW w:w="14513" w:type="dxa"/>
        <w:jc w:val="center"/>
        <w:tblInd w:w="-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81"/>
        <w:gridCol w:w="23"/>
        <w:gridCol w:w="2893"/>
        <w:gridCol w:w="52"/>
        <w:gridCol w:w="3072"/>
        <w:gridCol w:w="104"/>
        <w:gridCol w:w="2873"/>
        <w:gridCol w:w="2404"/>
        <w:gridCol w:w="2311"/>
      </w:tblGrid>
      <w:tr w:rsidR="005C3CD3" w:rsidRPr="00547FD5" w:rsidTr="0025721F">
        <w:trPr>
          <w:jc w:val="center"/>
        </w:trPr>
        <w:tc>
          <w:tcPr>
            <w:tcW w:w="804" w:type="dxa"/>
            <w:gridSpan w:val="2"/>
          </w:tcPr>
          <w:p w:rsidR="00C01446" w:rsidRPr="002E531E" w:rsidRDefault="00C01446" w:rsidP="00B23E1C">
            <w:pPr>
              <w:ind w:firstLine="0"/>
              <w:jc w:val="center"/>
              <w:rPr>
                <w:b/>
                <w:sz w:val="22"/>
                <w:szCs w:val="22"/>
              </w:rPr>
            </w:pPr>
            <w:r w:rsidRPr="002E531E">
              <w:rPr>
                <w:b/>
                <w:sz w:val="22"/>
                <w:szCs w:val="22"/>
              </w:rPr>
              <w:t>№ по ГП</w:t>
            </w:r>
          </w:p>
        </w:tc>
        <w:tc>
          <w:tcPr>
            <w:tcW w:w="2945" w:type="dxa"/>
            <w:gridSpan w:val="2"/>
          </w:tcPr>
          <w:p w:rsidR="00C01446" w:rsidRPr="002E531E" w:rsidRDefault="00C01446" w:rsidP="00B23E1C">
            <w:pPr>
              <w:ind w:firstLine="0"/>
              <w:jc w:val="center"/>
              <w:rPr>
                <w:b/>
                <w:sz w:val="22"/>
                <w:szCs w:val="22"/>
              </w:rPr>
            </w:pPr>
          </w:p>
          <w:p w:rsidR="00C01446" w:rsidRPr="002E531E" w:rsidRDefault="00C01446" w:rsidP="00B23E1C">
            <w:pPr>
              <w:ind w:firstLine="0"/>
              <w:jc w:val="center"/>
              <w:rPr>
                <w:b/>
                <w:sz w:val="22"/>
                <w:szCs w:val="22"/>
              </w:rPr>
            </w:pPr>
            <w:r w:rsidRPr="002E531E">
              <w:rPr>
                <w:b/>
                <w:sz w:val="22"/>
                <w:szCs w:val="22"/>
              </w:rPr>
              <w:t>Наименование</w:t>
            </w:r>
          </w:p>
        </w:tc>
        <w:tc>
          <w:tcPr>
            <w:tcW w:w="3176" w:type="dxa"/>
            <w:gridSpan w:val="2"/>
          </w:tcPr>
          <w:p w:rsidR="00C01446" w:rsidRPr="00547FD5" w:rsidRDefault="00C01446" w:rsidP="00B23E1C">
            <w:pPr>
              <w:ind w:firstLine="0"/>
              <w:jc w:val="center"/>
              <w:rPr>
                <w:sz w:val="22"/>
                <w:szCs w:val="22"/>
              </w:rPr>
            </w:pPr>
          </w:p>
          <w:p w:rsidR="00C01446" w:rsidRPr="002E531E" w:rsidRDefault="00C01446" w:rsidP="00B23E1C">
            <w:pPr>
              <w:ind w:firstLine="0"/>
              <w:jc w:val="center"/>
              <w:rPr>
                <w:b/>
                <w:sz w:val="22"/>
                <w:szCs w:val="22"/>
              </w:rPr>
            </w:pPr>
            <w:r w:rsidRPr="002E531E">
              <w:rPr>
                <w:b/>
                <w:sz w:val="22"/>
                <w:szCs w:val="22"/>
              </w:rPr>
              <w:t>Местоположение</w:t>
            </w:r>
          </w:p>
          <w:p w:rsidR="00C01446" w:rsidRPr="00547FD5" w:rsidRDefault="00C01446" w:rsidP="00B23E1C">
            <w:pPr>
              <w:ind w:firstLine="0"/>
              <w:jc w:val="center"/>
              <w:rPr>
                <w:sz w:val="22"/>
                <w:szCs w:val="22"/>
              </w:rPr>
            </w:pPr>
            <w:r w:rsidRPr="00547FD5">
              <w:rPr>
                <w:sz w:val="22"/>
                <w:szCs w:val="22"/>
              </w:rPr>
              <w:t>(населённый пункт, улица, № дома)</w:t>
            </w:r>
          </w:p>
        </w:tc>
        <w:tc>
          <w:tcPr>
            <w:tcW w:w="2873" w:type="dxa"/>
          </w:tcPr>
          <w:p w:rsidR="00C01446" w:rsidRPr="00547FD5" w:rsidRDefault="00C01446" w:rsidP="00B23E1C">
            <w:pPr>
              <w:ind w:firstLine="0"/>
              <w:jc w:val="center"/>
              <w:rPr>
                <w:sz w:val="22"/>
                <w:szCs w:val="22"/>
              </w:rPr>
            </w:pPr>
          </w:p>
          <w:p w:rsidR="00C01446" w:rsidRPr="00B24021" w:rsidRDefault="00C01446" w:rsidP="00B23E1C">
            <w:pPr>
              <w:ind w:firstLine="0"/>
              <w:jc w:val="center"/>
              <w:rPr>
                <w:b/>
                <w:sz w:val="22"/>
                <w:szCs w:val="22"/>
              </w:rPr>
            </w:pPr>
            <w:r w:rsidRPr="00B24021">
              <w:rPr>
                <w:b/>
                <w:sz w:val="22"/>
                <w:szCs w:val="22"/>
              </w:rPr>
              <w:t>Характеристика объекта</w:t>
            </w:r>
          </w:p>
          <w:p w:rsidR="00C01446" w:rsidRPr="00547FD5" w:rsidRDefault="00C01446" w:rsidP="00B23E1C">
            <w:pPr>
              <w:ind w:firstLine="0"/>
              <w:jc w:val="center"/>
              <w:rPr>
                <w:sz w:val="22"/>
                <w:szCs w:val="22"/>
              </w:rPr>
            </w:pPr>
            <w:r w:rsidRPr="00547FD5">
              <w:rPr>
                <w:sz w:val="22"/>
                <w:szCs w:val="22"/>
              </w:rPr>
              <w:t>(планируемая)</w:t>
            </w:r>
          </w:p>
          <w:p w:rsidR="00C01446" w:rsidRPr="00547FD5" w:rsidRDefault="00C01446" w:rsidP="00B23E1C">
            <w:pPr>
              <w:ind w:firstLine="0"/>
              <w:jc w:val="center"/>
              <w:rPr>
                <w:sz w:val="22"/>
                <w:szCs w:val="22"/>
              </w:rPr>
            </w:pPr>
          </w:p>
        </w:tc>
        <w:tc>
          <w:tcPr>
            <w:tcW w:w="2404" w:type="dxa"/>
          </w:tcPr>
          <w:p w:rsidR="00C01446" w:rsidRPr="00B24021" w:rsidRDefault="00C01446" w:rsidP="00B23E1C">
            <w:pPr>
              <w:ind w:firstLine="0"/>
              <w:jc w:val="center"/>
              <w:rPr>
                <w:b/>
                <w:sz w:val="22"/>
                <w:szCs w:val="22"/>
              </w:rPr>
            </w:pPr>
          </w:p>
          <w:p w:rsidR="00C01446" w:rsidRPr="00B24021" w:rsidRDefault="00C01446" w:rsidP="00B23E1C">
            <w:pPr>
              <w:ind w:firstLine="0"/>
              <w:jc w:val="center"/>
              <w:rPr>
                <w:b/>
                <w:sz w:val="22"/>
                <w:szCs w:val="22"/>
              </w:rPr>
            </w:pPr>
            <w:r w:rsidRPr="00B24021">
              <w:rPr>
                <w:b/>
                <w:sz w:val="22"/>
                <w:szCs w:val="22"/>
              </w:rPr>
              <w:t>Функциональная зона</w:t>
            </w:r>
          </w:p>
        </w:tc>
        <w:tc>
          <w:tcPr>
            <w:tcW w:w="2311" w:type="dxa"/>
          </w:tcPr>
          <w:p w:rsidR="00C01446" w:rsidRPr="00B24021" w:rsidRDefault="00C01446" w:rsidP="00B23E1C">
            <w:pPr>
              <w:ind w:firstLine="0"/>
              <w:jc w:val="center"/>
              <w:rPr>
                <w:b/>
                <w:sz w:val="22"/>
                <w:szCs w:val="22"/>
              </w:rPr>
            </w:pPr>
          </w:p>
          <w:p w:rsidR="00C01446" w:rsidRPr="00B24021" w:rsidRDefault="00C01446" w:rsidP="00B23E1C">
            <w:pPr>
              <w:ind w:firstLine="0"/>
              <w:jc w:val="center"/>
              <w:rPr>
                <w:b/>
                <w:sz w:val="22"/>
                <w:szCs w:val="22"/>
              </w:rPr>
            </w:pPr>
            <w:r w:rsidRPr="00B24021">
              <w:rPr>
                <w:b/>
                <w:sz w:val="22"/>
                <w:szCs w:val="22"/>
              </w:rPr>
              <w:t>Мероприятие</w:t>
            </w:r>
          </w:p>
          <w:p w:rsidR="00C01446" w:rsidRPr="00B24021" w:rsidRDefault="00C01446" w:rsidP="00B23E1C">
            <w:pPr>
              <w:ind w:firstLine="0"/>
              <w:jc w:val="center"/>
              <w:rPr>
                <w:b/>
                <w:sz w:val="22"/>
                <w:szCs w:val="22"/>
              </w:rPr>
            </w:pPr>
          </w:p>
        </w:tc>
      </w:tr>
      <w:tr w:rsidR="005C3CD3" w:rsidRPr="00547FD5" w:rsidTr="0025721F">
        <w:trPr>
          <w:jc w:val="center"/>
        </w:trPr>
        <w:tc>
          <w:tcPr>
            <w:tcW w:w="804" w:type="dxa"/>
            <w:gridSpan w:val="2"/>
          </w:tcPr>
          <w:p w:rsidR="00C01446" w:rsidRPr="00547FD5" w:rsidRDefault="00C01446" w:rsidP="00B23E1C">
            <w:pPr>
              <w:ind w:firstLine="0"/>
              <w:jc w:val="center"/>
              <w:rPr>
                <w:sz w:val="22"/>
                <w:szCs w:val="22"/>
              </w:rPr>
            </w:pPr>
            <w:r w:rsidRPr="00547FD5">
              <w:rPr>
                <w:sz w:val="22"/>
                <w:szCs w:val="22"/>
              </w:rPr>
              <w:t>1</w:t>
            </w:r>
          </w:p>
        </w:tc>
        <w:tc>
          <w:tcPr>
            <w:tcW w:w="2945" w:type="dxa"/>
            <w:gridSpan w:val="2"/>
          </w:tcPr>
          <w:p w:rsidR="00C01446" w:rsidRPr="00547FD5" w:rsidRDefault="00C01446" w:rsidP="00B23E1C">
            <w:pPr>
              <w:ind w:firstLine="0"/>
              <w:jc w:val="center"/>
              <w:rPr>
                <w:sz w:val="22"/>
                <w:szCs w:val="22"/>
              </w:rPr>
            </w:pPr>
            <w:r w:rsidRPr="00547FD5">
              <w:rPr>
                <w:sz w:val="22"/>
                <w:szCs w:val="22"/>
              </w:rPr>
              <w:t>2</w:t>
            </w:r>
          </w:p>
        </w:tc>
        <w:tc>
          <w:tcPr>
            <w:tcW w:w="3176" w:type="dxa"/>
            <w:gridSpan w:val="2"/>
          </w:tcPr>
          <w:p w:rsidR="00C01446" w:rsidRPr="00547FD5" w:rsidRDefault="00C01446" w:rsidP="00B23E1C">
            <w:pPr>
              <w:ind w:firstLine="0"/>
              <w:jc w:val="center"/>
              <w:rPr>
                <w:sz w:val="22"/>
                <w:szCs w:val="22"/>
              </w:rPr>
            </w:pPr>
            <w:r w:rsidRPr="00547FD5">
              <w:rPr>
                <w:sz w:val="22"/>
                <w:szCs w:val="22"/>
              </w:rPr>
              <w:t>3</w:t>
            </w:r>
          </w:p>
        </w:tc>
        <w:tc>
          <w:tcPr>
            <w:tcW w:w="2873" w:type="dxa"/>
          </w:tcPr>
          <w:p w:rsidR="00C01446" w:rsidRPr="00547FD5" w:rsidRDefault="00C01446" w:rsidP="00B23E1C">
            <w:pPr>
              <w:ind w:firstLine="0"/>
              <w:jc w:val="center"/>
              <w:rPr>
                <w:sz w:val="22"/>
                <w:szCs w:val="22"/>
              </w:rPr>
            </w:pPr>
            <w:r w:rsidRPr="00547FD5">
              <w:rPr>
                <w:sz w:val="22"/>
                <w:szCs w:val="22"/>
              </w:rPr>
              <w:t>4</w:t>
            </w:r>
          </w:p>
        </w:tc>
        <w:tc>
          <w:tcPr>
            <w:tcW w:w="2404" w:type="dxa"/>
          </w:tcPr>
          <w:p w:rsidR="00C01446" w:rsidRPr="00547FD5" w:rsidRDefault="00C01446" w:rsidP="00B23E1C">
            <w:pPr>
              <w:ind w:firstLine="0"/>
              <w:jc w:val="center"/>
              <w:rPr>
                <w:sz w:val="22"/>
                <w:szCs w:val="22"/>
              </w:rPr>
            </w:pPr>
            <w:r w:rsidRPr="00547FD5">
              <w:rPr>
                <w:sz w:val="22"/>
                <w:szCs w:val="22"/>
              </w:rPr>
              <w:t>5</w:t>
            </w:r>
          </w:p>
        </w:tc>
        <w:tc>
          <w:tcPr>
            <w:tcW w:w="2311" w:type="dxa"/>
          </w:tcPr>
          <w:p w:rsidR="00C01446" w:rsidRPr="00547FD5" w:rsidRDefault="00C01446" w:rsidP="00B23E1C">
            <w:pPr>
              <w:ind w:firstLine="0"/>
              <w:jc w:val="center"/>
              <w:rPr>
                <w:sz w:val="22"/>
                <w:szCs w:val="22"/>
              </w:rPr>
            </w:pPr>
            <w:r w:rsidRPr="00547FD5">
              <w:rPr>
                <w:sz w:val="22"/>
                <w:szCs w:val="22"/>
              </w:rPr>
              <w:t>6</w:t>
            </w:r>
          </w:p>
        </w:tc>
      </w:tr>
      <w:tr w:rsidR="00C01446" w:rsidRPr="002B34E8" w:rsidTr="0025721F">
        <w:trPr>
          <w:jc w:val="center"/>
        </w:trPr>
        <w:tc>
          <w:tcPr>
            <w:tcW w:w="804" w:type="dxa"/>
            <w:gridSpan w:val="2"/>
          </w:tcPr>
          <w:p w:rsidR="00C01446" w:rsidRPr="00547FD5" w:rsidRDefault="00C01446" w:rsidP="00B23E1C">
            <w:pPr>
              <w:ind w:firstLine="0"/>
              <w:jc w:val="center"/>
              <w:rPr>
                <w:sz w:val="22"/>
                <w:szCs w:val="22"/>
              </w:rPr>
            </w:pPr>
          </w:p>
        </w:tc>
        <w:tc>
          <w:tcPr>
            <w:tcW w:w="11398" w:type="dxa"/>
            <w:gridSpan w:val="6"/>
          </w:tcPr>
          <w:p w:rsidR="00C01446" w:rsidRDefault="00C01446" w:rsidP="00B23E1C">
            <w:pPr>
              <w:ind w:firstLine="0"/>
              <w:rPr>
                <w:b/>
                <w:sz w:val="22"/>
                <w:szCs w:val="22"/>
              </w:rPr>
            </w:pPr>
            <w:r>
              <w:rPr>
                <w:b/>
                <w:sz w:val="22"/>
                <w:szCs w:val="22"/>
              </w:rPr>
              <w:t>ОБЪЕКТЫ МЕСТНОГО ЗНАЧЕНИЯ МУНИЦИПАЛЬНОГО РАЙОНА</w:t>
            </w:r>
          </w:p>
        </w:tc>
        <w:tc>
          <w:tcPr>
            <w:tcW w:w="2311" w:type="dxa"/>
          </w:tcPr>
          <w:p w:rsidR="00C01446" w:rsidRPr="00547FD5" w:rsidRDefault="00C01446" w:rsidP="00B23E1C">
            <w:pPr>
              <w:ind w:firstLine="0"/>
              <w:jc w:val="center"/>
              <w:rPr>
                <w:sz w:val="22"/>
                <w:szCs w:val="22"/>
              </w:rPr>
            </w:pPr>
          </w:p>
        </w:tc>
      </w:tr>
      <w:tr w:rsidR="005C3CD3" w:rsidRPr="002B34E8" w:rsidTr="0025721F">
        <w:trPr>
          <w:jc w:val="center"/>
        </w:trPr>
        <w:tc>
          <w:tcPr>
            <w:tcW w:w="804" w:type="dxa"/>
            <w:gridSpan w:val="2"/>
          </w:tcPr>
          <w:p w:rsidR="00C01446" w:rsidRPr="00547FD5" w:rsidRDefault="00C01446" w:rsidP="00B23E1C">
            <w:pPr>
              <w:ind w:firstLine="0"/>
              <w:jc w:val="center"/>
              <w:rPr>
                <w:sz w:val="22"/>
                <w:szCs w:val="22"/>
              </w:rPr>
            </w:pPr>
          </w:p>
        </w:tc>
        <w:tc>
          <w:tcPr>
            <w:tcW w:w="2945" w:type="dxa"/>
            <w:gridSpan w:val="2"/>
          </w:tcPr>
          <w:p w:rsidR="00C01446" w:rsidRPr="00934416" w:rsidRDefault="00C01446" w:rsidP="00B23E1C">
            <w:pPr>
              <w:ind w:firstLine="0"/>
              <w:rPr>
                <w:sz w:val="22"/>
                <w:szCs w:val="22"/>
              </w:rPr>
            </w:pPr>
          </w:p>
        </w:tc>
        <w:tc>
          <w:tcPr>
            <w:tcW w:w="3072" w:type="dxa"/>
          </w:tcPr>
          <w:p w:rsidR="00C01446" w:rsidRPr="00934416" w:rsidRDefault="00C01446" w:rsidP="00B23E1C">
            <w:pPr>
              <w:ind w:firstLine="0"/>
              <w:rPr>
                <w:sz w:val="22"/>
                <w:szCs w:val="22"/>
              </w:rPr>
            </w:pPr>
          </w:p>
        </w:tc>
        <w:tc>
          <w:tcPr>
            <w:tcW w:w="2977" w:type="dxa"/>
            <w:gridSpan w:val="2"/>
          </w:tcPr>
          <w:p w:rsidR="00C01446" w:rsidRPr="00934416" w:rsidRDefault="00C01446" w:rsidP="00B23E1C">
            <w:pPr>
              <w:ind w:firstLine="0"/>
              <w:rPr>
                <w:sz w:val="22"/>
                <w:szCs w:val="22"/>
              </w:rPr>
            </w:pPr>
          </w:p>
        </w:tc>
        <w:tc>
          <w:tcPr>
            <w:tcW w:w="2404" w:type="dxa"/>
          </w:tcPr>
          <w:p w:rsidR="00C01446" w:rsidRPr="00934416" w:rsidRDefault="00C01446" w:rsidP="00B23E1C">
            <w:pPr>
              <w:ind w:firstLine="0"/>
              <w:rPr>
                <w:sz w:val="22"/>
                <w:szCs w:val="22"/>
              </w:rPr>
            </w:pPr>
          </w:p>
        </w:tc>
        <w:tc>
          <w:tcPr>
            <w:tcW w:w="2311" w:type="dxa"/>
          </w:tcPr>
          <w:p w:rsidR="00C01446" w:rsidRPr="00547FD5" w:rsidRDefault="004D7E38" w:rsidP="00B23E1C">
            <w:pPr>
              <w:ind w:firstLine="0"/>
              <w:jc w:val="center"/>
              <w:rPr>
                <w:sz w:val="22"/>
                <w:szCs w:val="22"/>
              </w:rPr>
            </w:pPr>
            <w:r w:rsidRPr="004D7E38">
              <w:rPr>
                <w:sz w:val="22"/>
                <w:szCs w:val="22"/>
              </w:rPr>
              <w:t>не планируется</w:t>
            </w:r>
          </w:p>
        </w:tc>
      </w:tr>
      <w:tr w:rsidR="00C01446" w:rsidRPr="002B34E8" w:rsidTr="0025721F">
        <w:trPr>
          <w:jc w:val="center"/>
        </w:trPr>
        <w:tc>
          <w:tcPr>
            <w:tcW w:w="804" w:type="dxa"/>
            <w:gridSpan w:val="2"/>
          </w:tcPr>
          <w:p w:rsidR="00C01446" w:rsidRPr="00547FD5" w:rsidRDefault="00C01446" w:rsidP="00B23E1C">
            <w:pPr>
              <w:ind w:firstLine="0"/>
              <w:jc w:val="center"/>
              <w:rPr>
                <w:sz w:val="22"/>
                <w:szCs w:val="22"/>
              </w:rPr>
            </w:pPr>
          </w:p>
        </w:tc>
        <w:tc>
          <w:tcPr>
            <w:tcW w:w="11398" w:type="dxa"/>
            <w:gridSpan w:val="6"/>
          </w:tcPr>
          <w:p w:rsidR="00C01446" w:rsidRDefault="00C01446" w:rsidP="00B23E1C">
            <w:pPr>
              <w:ind w:firstLine="0"/>
              <w:rPr>
                <w:b/>
                <w:sz w:val="22"/>
                <w:szCs w:val="22"/>
              </w:rPr>
            </w:pPr>
          </w:p>
          <w:p w:rsidR="00C01446" w:rsidRPr="00547FD5" w:rsidRDefault="00C01446" w:rsidP="00B23E1C">
            <w:pPr>
              <w:ind w:firstLine="0"/>
              <w:rPr>
                <w:sz w:val="22"/>
                <w:szCs w:val="22"/>
              </w:rPr>
            </w:pPr>
            <w:r w:rsidRPr="002B34E8">
              <w:rPr>
                <w:b/>
                <w:sz w:val="22"/>
                <w:szCs w:val="22"/>
              </w:rPr>
              <w:t>ОБЪЕКТЫ МЕСТНОГО ЗНАЧЕНИЯ СЕЛЬСКОГО ПОСЕЛЕНИЯ</w:t>
            </w:r>
          </w:p>
        </w:tc>
        <w:tc>
          <w:tcPr>
            <w:tcW w:w="2311" w:type="dxa"/>
          </w:tcPr>
          <w:p w:rsidR="00C01446" w:rsidRPr="00547FD5" w:rsidRDefault="00C01446" w:rsidP="00B23E1C">
            <w:pPr>
              <w:ind w:firstLine="0"/>
              <w:jc w:val="center"/>
              <w:rPr>
                <w:sz w:val="22"/>
                <w:szCs w:val="22"/>
              </w:rPr>
            </w:pPr>
          </w:p>
        </w:tc>
      </w:tr>
      <w:tr w:rsidR="009D4743" w:rsidRPr="00547FD5" w:rsidTr="0025721F">
        <w:trPr>
          <w:jc w:val="center"/>
        </w:trPr>
        <w:tc>
          <w:tcPr>
            <w:tcW w:w="804" w:type="dxa"/>
            <w:gridSpan w:val="2"/>
            <w:tcBorders>
              <w:right w:val="single" w:sz="4" w:space="0" w:color="auto"/>
            </w:tcBorders>
          </w:tcPr>
          <w:p w:rsidR="009D4743" w:rsidRPr="00A00840" w:rsidRDefault="009D4743" w:rsidP="00B23E1C">
            <w:pPr>
              <w:ind w:firstLine="0"/>
              <w:rPr>
                <w:b/>
                <w:sz w:val="22"/>
                <w:szCs w:val="22"/>
              </w:rPr>
            </w:pPr>
          </w:p>
        </w:tc>
        <w:tc>
          <w:tcPr>
            <w:tcW w:w="11398" w:type="dxa"/>
            <w:gridSpan w:val="6"/>
            <w:tcBorders>
              <w:right w:val="single" w:sz="4" w:space="0" w:color="auto"/>
            </w:tcBorders>
          </w:tcPr>
          <w:p w:rsidR="009D4743" w:rsidRPr="00547FD5" w:rsidRDefault="009D4743" w:rsidP="0025721F">
            <w:pPr>
              <w:ind w:firstLine="0"/>
              <w:rPr>
                <w:b/>
                <w:sz w:val="22"/>
                <w:szCs w:val="22"/>
                <w:lang w:val="en-US"/>
              </w:rPr>
            </w:pPr>
            <w:r w:rsidRPr="00547FD5">
              <w:rPr>
                <w:b/>
                <w:sz w:val="22"/>
                <w:szCs w:val="22"/>
              </w:rPr>
              <w:t>Объекты спортивного назначения</w:t>
            </w:r>
          </w:p>
        </w:tc>
        <w:tc>
          <w:tcPr>
            <w:tcW w:w="2311" w:type="dxa"/>
            <w:tcBorders>
              <w:right w:val="single" w:sz="4" w:space="0" w:color="auto"/>
            </w:tcBorders>
          </w:tcPr>
          <w:p w:rsidR="009D4743" w:rsidRPr="00547FD5" w:rsidRDefault="009D4743" w:rsidP="00B23E1C">
            <w:pPr>
              <w:ind w:firstLine="0"/>
              <w:rPr>
                <w:b/>
                <w:sz w:val="22"/>
                <w:szCs w:val="22"/>
                <w:lang w:val="en-US"/>
              </w:rPr>
            </w:pPr>
          </w:p>
        </w:tc>
      </w:tr>
      <w:tr w:rsidR="005C3CD3" w:rsidRPr="003F764B" w:rsidTr="0025721F">
        <w:trPr>
          <w:jc w:val="center"/>
        </w:trPr>
        <w:tc>
          <w:tcPr>
            <w:tcW w:w="804" w:type="dxa"/>
            <w:gridSpan w:val="2"/>
            <w:tcBorders>
              <w:right w:val="single" w:sz="4" w:space="0" w:color="auto"/>
            </w:tcBorders>
          </w:tcPr>
          <w:p w:rsidR="003F764B" w:rsidRPr="0025721F" w:rsidRDefault="003F764B" w:rsidP="003F764B">
            <w:pPr>
              <w:ind w:firstLine="0"/>
              <w:rPr>
                <w:color w:val="000000" w:themeColor="text1"/>
                <w:sz w:val="22"/>
                <w:szCs w:val="22"/>
              </w:rPr>
            </w:pPr>
            <w:r w:rsidRPr="0025721F">
              <w:rPr>
                <w:color w:val="000000" w:themeColor="text1"/>
                <w:sz w:val="22"/>
                <w:szCs w:val="22"/>
              </w:rPr>
              <w:t>7.1</w:t>
            </w:r>
          </w:p>
        </w:tc>
        <w:tc>
          <w:tcPr>
            <w:tcW w:w="2945" w:type="dxa"/>
            <w:gridSpan w:val="2"/>
            <w:tcBorders>
              <w:left w:val="single" w:sz="4" w:space="0" w:color="auto"/>
            </w:tcBorders>
          </w:tcPr>
          <w:p w:rsidR="003F764B" w:rsidRPr="0025721F" w:rsidRDefault="003F764B" w:rsidP="003F764B">
            <w:pPr>
              <w:ind w:firstLine="0"/>
              <w:rPr>
                <w:color w:val="000000" w:themeColor="text1"/>
                <w:sz w:val="22"/>
                <w:szCs w:val="22"/>
              </w:rPr>
            </w:pPr>
            <w:r w:rsidRPr="0025721F">
              <w:rPr>
                <w:color w:val="000000" w:themeColor="text1"/>
                <w:sz w:val="22"/>
                <w:szCs w:val="22"/>
              </w:rPr>
              <w:t>Детская спортивная площадка</w:t>
            </w:r>
          </w:p>
        </w:tc>
        <w:tc>
          <w:tcPr>
            <w:tcW w:w="3176" w:type="dxa"/>
            <w:gridSpan w:val="2"/>
          </w:tcPr>
          <w:p w:rsidR="003F764B" w:rsidRPr="0025721F" w:rsidRDefault="003F764B" w:rsidP="003F764B">
            <w:pPr>
              <w:ind w:firstLine="0"/>
              <w:rPr>
                <w:color w:val="000000" w:themeColor="text1"/>
                <w:sz w:val="22"/>
                <w:szCs w:val="22"/>
              </w:rPr>
            </w:pPr>
            <w:r w:rsidRPr="0025721F">
              <w:rPr>
                <w:color w:val="000000" w:themeColor="text1"/>
                <w:sz w:val="22"/>
                <w:szCs w:val="22"/>
              </w:rPr>
              <w:t>п. Антоновка, ул. Береговая</w:t>
            </w:r>
          </w:p>
        </w:tc>
        <w:tc>
          <w:tcPr>
            <w:tcW w:w="2873" w:type="dxa"/>
          </w:tcPr>
          <w:p w:rsidR="003F764B" w:rsidRPr="0025721F" w:rsidRDefault="003F764B" w:rsidP="003F764B">
            <w:pPr>
              <w:ind w:firstLine="0"/>
              <w:rPr>
                <w:color w:val="000000" w:themeColor="text1"/>
                <w:sz w:val="22"/>
                <w:szCs w:val="22"/>
              </w:rPr>
            </w:pPr>
            <w:r w:rsidRPr="0025721F">
              <w:rPr>
                <w:color w:val="000000" w:themeColor="text1"/>
                <w:sz w:val="22"/>
                <w:szCs w:val="22"/>
              </w:rPr>
              <w:t>0,1</w:t>
            </w:r>
            <w:r w:rsidR="008D06EC">
              <w:rPr>
                <w:color w:val="000000" w:themeColor="text1"/>
                <w:sz w:val="22"/>
                <w:szCs w:val="22"/>
              </w:rPr>
              <w:t xml:space="preserve"> га</w:t>
            </w:r>
          </w:p>
        </w:tc>
        <w:tc>
          <w:tcPr>
            <w:tcW w:w="2404" w:type="dxa"/>
          </w:tcPr>
          <w:p w:rsidR="003F764B" w:rsidRPr="0025721F" w:rsidRDefault="003F764B" w:rsidP="003F764B">
            <w:pPr>
              <w:ind w:firstLine="0"/>
              <w:rPr>
                <w:color w:val="000000" w:themeColor="text1"/>
                <w:sz w:val="22"/>
                <w:szCs w:val="22"/>
              </w:rPr>
            </w:pPr>
            <w:proofErr w:type="gramStart"/>
            <w:r w:rsidRPr="0025721F">
              <w:rPr>
                <w:color w:val="000000" w:themeColor="text1"/>
                <w:sz w:val="22"/>
                <w:szCs w:val="22"/>
              </w:rPr>
              <w:t>Р</w:t>
            </w:r>
            <w:proofErr w:type="gramEnd"/>
          </w:p>
        </w:tc>
        <w:tc>
          <w:tcPr>
            <w:tcW w:w="2311" w:type="dxa"/>
          </w:tcPr>
          <w:p w:rsidR="003F764B" w:rsidRPr="0025721F" w:rsidRDefault="003F764B" w:rsidP="003F764B">
            <w:pPr>
              <w:ind w:firstLine="0"/>
              <w:rPr>
                <w:color w:val="000000" w:themeColor="text1"/>
                <w:sz w:val="22"/>
                <w:szCs w:val="22"/>
              </w:rPr>
            </w:pPr>
            <w:r w:rsidRPr="0025721F">
              <w:rPr>
                <w:color w:val="000000" w:themeColor="text1"/>
                <w:sz w:val="22"/>
                <w:szCs w:val="22"/>
              </w:rPr>
              <w:t xml:space="preserve">Строительство </w:t>
            </w:r>
          </w:p>
        </w:tc>
      </w:tr>
      <w:tr w:rsidR="005C3CD3" w:rsidRPr="00547FD5" w:rsidTr="0025721F">
        <w:trPr>
          <w:jc w:val="center"/>
        </w:trPr>
        <w:tc>
          <w:tcPr>
            <w:tcW w:w="804" w:type="dxa"/>
            <w:gridSpan w:val="2"/>
            <w:tcBorders>
              <w:right w:val="single" w:sz="4" w:space="0" w:color="auto"/>
            </w:tcBorders>
          </w:tcPr>
          <w:p w:rsidR="003F764B" w:rsidRDefault="003F764B" w:rsidP="00B23E1C">
            <w:pPr>
              <w:ind w:firstLine="0"/>
              <w:rPr>
                <w:sz w:val="22"/>
                <w:szCs w:val="22"/>
              </w:rPr>
            </w:pPr>
          </w:p>
        </w:tc>
        <w:tc>
          <w:tcPr>
            <w:tcW w:w="2945" w:type="dxa"/>
            <w:gridSpan w:val="2"/>
            <w:tcBorders>
              <w:left w:val="single" w:sz="4" w:space="0" w:color="auto"/>
            </w:tcBorders>
          </w:tcPr>
          <w:p w:rsidR="003F764B" w:rsidRDefault="003F764B" w:rsidP="00B23E1C">
            <w:pPr>
              <w:ind w:firstLine="0"/>
              <w:rPr>
                <w:sz w:val="22"/>
                <w:szCs w:val="22"/>
              </w:rPr>
            </w:pPr>
          </w:p>
        </w:tc>
        <w:tc>
          <w:tcPr>
            <w:tcW w:w="3176" w:type="dxa"/>
            <w:gridSpan w:val="2"/>
          </w:tcPr>
          <w:p w:rsidR="003F764B" w:rsidRDefault="003F764B" w:rsidP="002B16B2">
            <w:pPr>
              <w:ind w:firstLine="0"/>
              <w:rPr>
                <w:sz w:val="22"/>
                <w:szCs w:val="22"/>
              </w:rPr>
            </w:pPr>
          </w:p>
        </w:tc>
        <w:tc>
          <w:tcPr>
            <w:tcW w:w="2873" w:type="dxa"/>
          </w:tcPr>
          <w:p w:rsidR="003F764B" w:rsidRDefault="003F764B" w:rsidP="00B23E1C">
            <w:pPr>
              <w:ind w:firstLine="0"/>
              <w:rPr>
                <w:sz w:val="22"/>
                <w:szCs w:val="22"/>
              </w:rPr>
            </w:pPr>
          </w:p>
        </w:tc>
        <w:tc>
          <w:tcPr>
            <w:tcW w:w="2404" w:type="dxa"/>
            <w:tcBorders>
              <w:right w:val="single" w:sz="4" w:space="0" w:color="auto"/>
            </w:tcBorders>
          </w:tcPr>
          <w:p w:rsidR="003F764B" w:rsidRDefault="003F764B" w:rsidP="00B23E1C">
            <w:pPr>
              <w:ind w:firstLine="0"/>
              <w:rPr>
                <w:sz w:val="22"/>
                <w:szCs w:val="22"/>
              </w:rPr>
            </w:pPr>
          </w:p>
        </w:tc>
        <w:tc>
          <w:tcPr>
            <w:tcW w:w="2311" w:type="dxa"/>
            <w:tcBorders>
              <w:left w:val="single" w:sz="4" w:space="0" w:color="auto"/>
              <w:right w:val="single" w:sz="4" w:space="0" w:color="auto"/>
            </w:tcBorders>
          </w:tcPr>
          <w:p w:rsidR="003F764B" w:rsidRDefault="003F764B" w:rsidP="00B23E1C">
            <w:pPr>
              <w:ind w:firstLine="0"/>
              <w:rPr>
                <w:sz w:val="22"/>
                <w:szCs w:val="22"/>
              </w:rPr>
            </w:pPr>
          </w:p>
        </w:tc>
      </w:tr>
      <w:tr w:rsidR="005C3CD3" w:rsidRPr="00547FD5" w:rsidTr="0025721F">
        <w:trPr>
          <w:jc w:val="center"/>
        </w:trPr>
        <w:tc>
          <w:tcPr>
            <w:tcW w:w="804" w:type="dxa"/>
            <w:gridSpan w:val="2"/>
            <w:tcBorders>
              <w:right w:val="single" w:sz="4" w:space="0" w:color="auto"/>
            </w:tcBorders>
          </w:tcPr>
          <w:p w:rsidR="002B16B2" w:rsidRPr="00547FD5" w:rsidRDefault="002B16B2" w:rsidP="00B23E1C">
            <w:pPr>
              <w:ind w:firstLine="0"/>
              <w:rPr>
                <w:sz w:val="22"/>
                <w:szCs w:val="22"/>
              </w:rPr>
            </w:pPr>
            <w:r>
              <w:rPr>
                <w:sz w:val="22"/>
                <w:szCs w:val="22"/>
              </w:rPr>
              <w:t>7.2</w:t>
            </w:r>
          </w:p>
        </w:tc>
        <w:tc>
          <w:tcPr>
            <w:tcW w:w="2945" w:type="dxa"/>
            <w:gridSpan w:val="2"/>
            <w:tcBorders>
              <w:left w:val="single" w:sz="4" w:space="0" w:color="auto"/>
            </w:tcBorders>
          </w:tcPr>
          <w:p w:rsidR="002B16B2" w:rsidRPr="00547FD5" w:rsidRDefault="002B16B2" w:rsidP="00B23E1C">
            <w:pPr>
              <w:ind w:firstLine="0"/>
              <w:rPr>
                <w:sz w:val="22"/>
                <w:szCs w:val="22"/>
              </w:rPr>
            </w:pPr>
            <w:r>
              <w:rPr>
                <w:sz w:val="22"/>
                <w:szCs w:val="22"/>
              </w:rPr>
              <w:t>Спортивный зал</w:t>
            </w:r>
          </w:p>
        </w:tc>
        <w:tc>
          <w:tcPr>
            <w:tcW w:w="3176" w:type="dxa"/>
            <w:gridSpan w:val="2"/>
          </w:tcPr>
          <w:p w:rsidR="002B16B2" w:rsidRPr="00547FD5" w:rsidRDefault="002B16B2" w:rsidP="002B16B2">
            <w:pPr>
              <w:ind w:firstLine="0"/>
              <w:rPr>
                <w:sz w:val="22"/>
                <w:szCs w:val="22"/>
              </w:rPr>
            </w:pPr>
            <w:r>
              <w:rPr>
                <w:sz w:val="22"/>
                <w:szCs w:val="22"/>
              </w:rPr>
              <w:t>п. Антоновка, ул. Мичурина, 31а</w:t>
            </w:r>
          </w:p>
        </w:tc>
        <w:tc>
          <w:tcPr>
            <w:tcW w:w="2873" w:type="dxa"/>
          </w:tcPr>
          <w:p w:rsidR="002B16B2" w:rsidRPr="00547FD5" w:rsidRDefault="002B16B2" w:rsidP="00B23E1C">
            <w:pPr>
              <w:ind w:firstLine="0"/>
              <w:rPr>
                <w:sz w:val="22"/>
                <w:szCs w:val="22"/>
              </w:rPr>
            </w:pPr>
            <w:r>
              <w:rPr>
                <w:sz w:val="22"/>
                <w:szCs w:val="22"/>
              </w:rPr>
              <w:t xml:space="preserve">380 м. </w:t>
            </w:r>
            <w:proofErr w:type="spellStart"/>
            <w:r>
              <w:rPr>
                <w:sz w:val="22"/>
                <w:szCs w:val="22"/>
              </w:rPr>
              <w:t>кв</w:t>
            </w:r>
            <w:proofErr w:type="spellEnd"/>
          </w:p>
        </w:tc>
        <w:tc>
          <w:tcPr>
            <w:tcW w:w="2404" w:type="dxa"/>
            <w:tcBorders>
              <w:right w:val="single" w:sz="4" w:space="0" w:color="auto"/>
            </w:tcBorders>
          </w:tcPr>
          <w:p w:rsidR="002B16B2" w:rsidRPr="00547FD5" w:rsidRDefault="002B16B2" w:rsidP="00B23E1C">
            <w:pPr>
              <w:ind w:firstLine="0"/>
              <w:rPr>
                <w:sz w:val="22"/>
                <w:szCs w:val="22"/>
              </w:rPr>
            </w:pPr>
            <w:r>
              <w:rPr>
                <w:sz w:val="22"/>
                <w:szCs w:val="22"/>
              </w:rPr>
              <w:t>О</w:t>
            </w:r>
          </w:p>
        </w:tc>
        <w:tc>
          <w:tcPr>
            <w:tcW w:w="2311" w:type="dxa"/>
            <w:tcBorders>
              <w:left w:val="single" w:sz="4" w:space="0" w:color="auto"/>
              <w:right w:val="single" w:sz="4" w:space="0" w:color="auto"/>
            </w:tcBorders>
          </w:tcPr>
          <w:p w:rsidR="002B16B2" w:rsidRPr="00547FD5" w:rsidRDefault="002B16B2" w:rsidP="00B23E1C">
            <w:pPr>
              <w:ind w:firstLine="0"/>
              <w:rPr>
                <w:sz w:val="22"/>
                <w:szCs w:val="22"/>
              </w:rPr>
            </w:pPr>
            <w:r>
              <w:rPr>
                <w:sz w:val="22"/>
                <w:szCs w:val="22"/>
              </w:rPr>
              <w:t xml:space="preserve">Строительство </w:t>
            </w:r>
          </w:p>
        </w:tc>
      </w:tr>
      <w:tr w:rsidR="005C3CD3" w:rsidRPr="00547FD5" w:rsidTr="0025721F">
        <w:trPr>
          <w:jc w:val="center"/>
        </w:trPr>
        <w:tc>
          <w:tcPr>
            <w:tcW w:w="804" w:type="dxa"/>
            <w:gridSpan w:val="2"/>
            <w:tcBorders>
              <w:right w:val="single" w:sz="4" w:space="0" w:color="auto"/>
            </w:tcBorders>
          </w:tcPr>
          <w:p w:rsidR="002B16B2" w:rsidRDefault="002B16B2" w:rsidP="00B23E1C">
            <w:pPr>
              <w:ind w:firstLine="0"/>
              <w:rPr>
                <w:sz w:val="22"/>
                <w:szCs w:val="22"/>
              </w:rPr>
            </w:pPr>
            <w:r>
              <w:rPr>
                <w:sz w:val="22"/>
                <w:szCs w:val="22"/>
              </w:rPr>
              <w:t>7.3</w:t>
            </w:r>
          </w:p>
        </w:tc>
        <w:tc>
          <w:tcPr>
            <w:tcW w:w="2945" w:type="dxa"/>
            <w:gridSpan w:val="2"/>
            <w:tcBorders>
              <w:left w:val="single" w:sz="4" w:space="0" w:color="auto"/>
            </w:tcBorders>
          </w:tcPr>
          <w:p w:rsidR="002B16B2" w:rsidRPr="0025721F" w:rsidRDefault="00D67A6B" w:rsidP="00B23E1C">
            <w:pPr>
              <w:ind w:firstLine="0"/>
              <w:rPr>
                <w:sz w:val="22"/>
                <w:szCs w:val="22"/>
              </w:rPr>
            </w:pPr>
            <w:r w:rsidRPr="0025721F">
              <w:rPr>
                <w:bCs/>
                <w:iCs/>
                <w:sz w:val="22"/>
                <w:szCs w:val="22"/>
              </w:rPr>
              <w:t>Спортивная площадка для футбола</w:t>
            </w:r>
          </w:p>
        </w:tc>
        <w:tc>
          <w:tcPr>
            <w:tcW w:w="3176" w:type="dxa"/>
            <w:gridSpan w:val="2"/>
          </w:tcPr>
          <w:p w:rsidR="002B16B2" w:rsidRDefault="002B16B2" w:rsidP="002B16B2">
            <w:pPr>
              <w:ind w:firstLine="0"/>
              <w:rPr>
                <w:sz w:val="22"/>
                <w:szCs w:val="22"/>
              </w:rPr>
            </w:pPr>
            <w:r>
              <w:rPr>
                <w:sz w:val="22"/>
                <w:szCs w:val="22"/>
              </w:rPr>
              <w:t>П. Антоновка, ул. № 4</w:t>
            </w:r>
          </w:p>
        </w:tc>
        <w:tc>
          <w:tcPr>
            <w:tcW w:w="2873" w:type="dxa"/>
          </w:tcPr>
          <w:p w:rsidR="002B16B2" w:rsidRDefault="00CC584A" w:rsidP="00B23E1C">
            <w:pPr>
              <w:ind w:firstLine="0"/>
              <w:rPr>
                <w:sz w:val="22"/>
                <w:szCs w:val="22"/>
              </w:rPr>
            </w:pPr>
            <w:r>
              <w:rPr>
                <w:sz w:val="22"/>
                <w:szCs w:val="22"/>
              </w:rPr>
              <w:t>0,25</w:t>
            </w:r>
            <w:r w:rsidR="002B16B2">
              <w:rPr>
                <w:sz w:val="22"/>
                <w:szCs w:val="22"/>
              </w:rPr>
              <w:t xml:space="preserve"> га</w:t>
            </w:r>
          </w:p>
        </w:tc>
        <w:tc>
          <w:tcPr>
            <w:tcW w:w="2404" w:type="dxa"/>
            <w:tcBorders>
              <w:right w:val="single" w:sz="4" w:space="0" w:color="auto"/>
            </w:tcBorders>
          </w:tcPr>
          <w:p w:rsidR="002B16B2" w:rsidRDefault="002B16B2" w:rsidP="00B23E1C">
            <w:pPr>
              <w:ind w:firstLine="0"/>
              <w:rPr>
                <w:sz w:val="22"/>
                <w:szCs w:val="22"/>
              </w:rPr>
            </w:pPr>
            <w:proofErr w:type="gramStart"/>
            <w:r>
              <w:rPr>
                <w:sz w:val="22"/>
                <w:szCs w:val="22"/>
              </w:rPr>
              <w:t>Р</w:t>
            </w:r>
            <w:proofErr w:type="gramEnd"/>
          </w:p>
        </w:tc>
        <w:tc>
          <w:tcPr>
            <w:tcW w:w="2311" w:type="dxa"/>
            <w:tcBorders>
              <w:left w:val="single" w:sz="4" w:space="0" w:color="auto"/>
              <w:right w:val="single" w:sz="4" w:space="0" w:color="auto"/>
            </w:tcBorders>
          </w:tcPr>
          <w:p w:rsidR="002B16B2" w:rsidRDefault="002B16B2" w:rsidP="00B23E1C">
            <w:pPr>
              <w:ind w:firstLine="0"/>
              <w:rPr>
                <w:sz w:val="22"/>
                <w:szCs w:val="22"/>
              </w:rPr>
            </w:pPr>
            <w:r>
              <w:rPr>
                <w:sz w:val="22"/>
                <w:szCs w:val="22"/>
              </w:rPr>
              <w:t xml:space="preserve">Строительство </w:t>
            </w:r>
          </w:p>
        </w:tc>
      </w:tr>
      <w:tr w:rsidR="002B16B2" w:rsidRPr="00547FD5" w:rsidTr="0025721F">
        <w:trPr>
          <w:trHeight w:val="440"/>
          <w:jc w:val="center"/>
        </w:trPr>
        <w:tc>
          <w:tcPr>
            <w:tcW w:w="804" w:type="dxa"/>
            <w:gridSpan w:val="2"/>
            <w:tcBorders>
              <w:right w:val="single" w:sz="4" w:space="0" w:color="auto"/>
            </w:tcBorders>
          </w:tcPr>
          <w:p w:rsidR="002B16B2" w:rsidRPr="00547FD5" w:rsidRDefault="002B16B2" w:rsidP="00B23E1C">
            <w:pPr>
              <w:ind w:firstLine="0"/>
              <w:rPr>
                <w:b/>
                <w:sz w:val="22"/>
                <w:szCs w:val="22"/>
              </w:rPr>
            </w:pPr>
          </w:p>
        </w:tc>
        <w:tc>
          <w:tcPr>
            <w:tcW w:w="13709" w:type="dxa"/>
            <w:gridSpan w:val="7"/>
            <w:tcBorders>
              <w:right w:val="single" w:sz="4" w:space="0" w:color="auto"/>
            </w:tcBorders>
          </w:tcPr>
          <w:p w:rsidR="002B16B2" w:rsidRPr="00547FD5" w:rsidRDefault="002B16B2" w:rsidP="00B23E1C">
            <w:pPr>
              <w:ind w:left="87" w:firstLine="0"/>
              <w:rPr>
                <w:b/>
                <w:sz w:val="22"/>
                <w:szCs w:val="22"/>
              </w:rPr>
            </w:pPr>
            <w:r w:rsidRPr="00547FD5">
              <w:rPr>
                <w:b/>
                <w:sz w:val="22"/>
                <w:szCs w:val="22"/>
              </w:rPr>
              <w:t xml:space="preserve">Объекты </w:t>
            </w:r>
            <w:proofErr w:type="spellStart"/>
            <w:r w:rsidRPr="00547FD5">
              <w:rPr>
                <w:b/>
                <w:sz w:val="22"/>
                <w:szCs w:val="22"/>
              </w:rPr>
              <w:t>культурно-досугового</w:t>
            </w:r>
            <w:proofErr w:type="spellEnd"/>
            <w:r w:rsidRPr="00547FD5">
              <w:rPr>
                <w:b/>
                <w:sz w:val="22"/>
                <w:szCs w:val="22"/>
              </w:rPr>
              <w:t xml:space="preserve"> назначения</w:t>
            </w:r>
          </w:p>
        </w:tc>
      </w:tr>
      <w:tr w:rsidR="005C3CD3" w:rsidRPr="00547FD5" w:rsidTr="0025721F">
        <w:trPr>
          <w:jc w:val="center"/>
        </w:trPr>
        <w:tc>
          <w:tcPr>
            <w:tcW w:w="804" w:type="dxa"/>
            <w:gridSpan w:val="2"/>
            <w:tcBorders>
              <w:right w:val="single" w:sz="4" w:space="0" w:color="auto"/>
            </w:tcBorders>
          </w:tcPr>
          <w:p w:rsidR="002B16B2" w:rsidRPr="00547FD5" w:rsidRDefault="002B16B2" w:rsidP="00B23E1C">
            <w:pPr>
              <w:ind w:firstLine="0"/>
              <w:rPr>
                <w:sz w:val="22"/>
                <w:szCs w:val="22"/>
              </w:rPr>
            </w:pPr>
            <w:r w:rsidRPr="00547FD5">
              <w:rPr>
                <w:sz w:val="22"/>
                <w:szCs w:val="22"/>
              </w:rPr>
              <w:t>8.1</w:t>
            </w:r>
          </w:p>
        </w:tc>
        <w:tc>
          <w:tcPr>
            <w:tcW w:w="2945" w:type="dxa"/>
            <w:gridSpan w:val="2"/>
            <w:tcBorders>
              <w:left w:val="single" w:sz="4" w:space="0" w:color="auto"/>
            </w:tcBorders>
          </w:tcPr>
          <w:p w:rsidR="002B16B2" w:rsidRPr="00547FD5" w:rsidRDefault="004D7E38" w:rsidP="00940B71">
            <w:pPr>
              <w:ind w:firstLine="0"/>
              <w:rPr>
                <w:sz w:val="22"/>
                <w:szCs w:val="22"/>
              </w:rPr>
            </w:pPr>
            <w:r>
              <w:rPr>
                <w:sz w:val="22"/>
                <w:szCs w:val="22"/>
              </w:rPr>
              <w:t>С</w:t>
            </w:r>
            <w:r w:rsidR="002B16B2">
              <w:rPr>
                <w:sz w:val="22"/>
                <w:szCs w:val="22"/>
              </w:rPr>
              <w:t>ельский Дом культуры</w:t>
            </w:r>
          </w:p>
        </w:tc>
        <w:tc>
          <w:tcPr>
            <w:tcW w:w="3176" w:type="dxa"/>
            <w:gridSpan w:val="2"/>
          </w:tcPr>
          <w:p w:rsidR="002D57CB" w:rsidRPr="00547FD5" w:rsidRDefault="002B16B2" w:rsidP="00B23E1C">
            <w:pPr>
              <w:ind w:firstLine="0"/>
              <w:rPr>
                <w:sz w:val="22"/>
                <w:szCs w:val="22"/>
              </w:rPr>
            </w:pPr>
            <w:r>
              <w:rPr>
                <w:sz w:val="22"/>
                <w:szCs w:val="22"/>
              </w:rPr>
              <w:t>п. Антоновка, ул. Мичурина, 31а</w:t>
            </w:r>
          </w:p>
        </w:tc>
        <w:tc>
          <w:tcPr>
            <w:tcW w:w="2873" w:type="dxa"/>
          </w:tcPr>
          <w:p w:rsidR="002B16B2" w:rsidRPr="0025721F" w:rsidRDefault="002B16B2" w:rsidP="00B23E1C">
            <w:pPr>
              <w:ind w:firstLine="0"/>
              <w:rPr>
                <w:sz w:val="22"/>
                <w:szCs w:val="22"/>
              </w:rPr>
            </w:pPr>
            <w:r w:rsidRPr="0025721F">
              <w:rPr>
                <w:sz w:val="22"/>
                <w:szCs w:val="22"/>
              </w:rPr>
              <w:t>300</w:t>
            </w:r>
            <w:r w:rsidR="005C3CD3" w:rsidRPr="0025721F">
              <w:rPr>
                <w:sz w:val="22"/>
                <w:szCs w:val="22"/>
              </w:rPr>
              <w:t xml:space="preserve"> мест</w:t>
            </w:r>
          </w:p>
        </w:tc>
        <w:tc>
          <w:tcPr>
            <w:tcW w:w="2404" w:type="dxa"/>
          </w:tcPr>
          <w:p w:rsidR="002B16B2" w:rsidRPr="0025721F" w:rsidRDefault="002B16B2" w:rsidP="00B23E1C">
            <w:pPr>
              <w:ind w:firstLine="0"/>
              <w:rPr>
                <w:sz w:val="22"/>
                <w:szCs w:val="22"/>
              </w:rPr>
            </w:pPr>
            <w:r w:rsidRPr="0025721F">
              <w:rPr>
                <w:sz w:val="22"/>
                <w:szCs w:val="22"/>
              </w:rPr>
              <w:t>О</w:t>
            </w:r>
          </w:p>
        </w:tc>
        <w:tc>
          <w:tcPr>
            <w:tcW w:w="2311" w:type="dxa"/>
          </w:tcPr>
          <w:p w:rsidR="002B16B2" w:rsidRPr="0025721F" w:rsidRDefault="00337710" w:rsidP="00B23E1C">
            <w:pPr>
              <w:ind w:firstLine="0"/>
              <w:rPr>
                <w:sz w:val="22"/>
                <w:szCs w:val="22"/>
              </w:rPr>
            </w:pPr>
            <w:r>
              <w:rPr>
                <w:sz w:val="22"/>
                <w:szCs w:val="22"/>
              </w:rPr>
              <w:t>Капитальный ремонт</w:t>
            </w:r>
          </w:p>
        </w:tc>
      </w:tr>
      <w:tr w:rsidR="002D57CB" w:rsidRPr="00547FD5" w:rsidTr="0025721F">
        <w:trPr>
          <w:jc w:val="center"/>
        </w:trPr>
        <w:tc>
          <w:tcPr>
            <w:tcW w:w="804" w:type="dxa"/>
            <w:gridSpan w:val="2"/>
            <w:tcBorders>
              <w:right w:val="single" w:sz="4" w:space="0" w:color="auto"/>
            </w:tcBorders>
          </w:tcPr>
          <w:p w:rsidR="002D57CB" w:rsidRPr="00547FD5" w:rsidRDefault="002D57CB" w:rsidP="00B23E1C">
            <w:pPr>
              <w:ind w:firstLine="0"/>
              <w:rPr>
                <w:sz w:val="22"/>
                <w:szCs w:val="22"/>
              </w:rPr>
            </w:pPr>
          </w:p>
        </w:tc>
        <w:tc>
          <w:tcPr>
            <w:tcW w:w="11398" w:type="dxa"/>
            <w:gridSpan w:val="6"/>
            <w:tcBorders>
              <w:left w:val="single" w:sz="4" w:space="0" w:color="auto"/>
            </w:tcBorders>
          </w:tcPr>
          <w:p w:rsidR="002D57CB" w:rsidRPr="0025721F" w:rsidRDefault="002D57CB" w:rsidP="003C6149">
            <w:pPr>
              <w:ind w:firstLine="0"/>
              <w:rPr>
                <w:b/>
                <w:sz w:val="22"/>
                <w:szCs w:val="22"/>
              </w:rPr>
            </w:pPr>
            <w:r w:rsidRPr="0025721F">
              <w:rPr>
                <w:b/>
                <w:sz w:val="22"/>
                <w:szCs w:val="22"/>
              </w:rPr>
              <w:t>Объекты бытового обслуживания</w:t>
            </w:r>
          </w:p>
        </w:tc>
        <w:tc>
          <w:tcPr>
            <w:tcW w:w="2311" w:type="dxa"/>
          </w:tcPr>
          <w:p w:rsidR="002D57CB" w:rsidRPr="0025721F" w:rsidRDefault="002D57CB" w:rsidP="00B23E1C">
            <w:pPr>
              <w:ind w:firstLine="0"/>
              <w:rPr>
                <w:sz w:val="22"/>
                <w:szCs w:val="22"/>
              </w:rPr>
            </w:pPr>
          </w:p>
        </w:tc>
      </w:tr>
      <w:tr w:rsidR="005C3CD3" w:rsidRPr="00547FD5" w:rsidTr="0025721F">
        <w:trPr>
          <w:jc w:val="center"/>
        </w:trPr>
        <w:tc>
          <w:tcPr>
            <w:tcW w:w="804" w:type="dxa"/>
            <w:gridSpan w:val="2"/>
            <w:tcBorders>
              <w:right w:val="single" w:sz="4" w:space="0" w:color="auto"/>
            </w:tcBorders>
          </w:tcPr>
          <w:p w:rsidR="002D57CB" w:rsidRPr="00547FD5" w:rsidRDefault="003C6149" w:rsidP="00B23E1C">
            <w:pPr>
              <w:ind w:firstLine="0"/>
              <w:rPr>
                <w:sz w:val="22"/>
                <w:szCs w:val="22"/>
              </w:rPr>
            </w:pPr>
            <w:r>
              <w:rPr>
                <w:sz w:val="22"/>
                <w:szCs w:val="22"/>
              </w:rPr>
              <w:t>11.1</w:t>
            </w:r>
          </w:p>
        </w:tc>
        <w:tc>
          <w:tcPr>
            <w:tcW w:w="2945" w:type="dxa"/>
            <w:gridSpan w:val="2"/>
            <w:tcBorders>
              <w:left w:val="single" w:sz="4" w:space="0" w:color="auto"/>
            </w:tcBorders>
          </w:tcPr>
          <w:p w:rsidR="002D57CB" w:rsidRPr="003C6149" w:rsidRDefault="003C6149" w:rsidP="003C6149">
            <w:pPr>
              <w:ind w:firstLine="0"/>
              <w:rPr>
                <w:sz w:val="22"/>
                <w:szCs w:val="22"/>
              </w:rPr>
            </w:pPr>
            <w:r w:rsidRPr="003C6149">
              <w:rPr>
                <w:sz w:val="22"/>
                <w:szCs w:val="22"/>
              </w:rPr>
              <w:t>Предприятие бытового обслуживания</w:t>
            </w:r>
          </w:p>
        </w:tc>
        <w:tc>
          <w:tcPr>
            <w:tcW w:w="3176" w:type="dxa"/>
            <w:gridSpan w:val="2"/>
          </w:tcPr>
          <w:p w:rsidR="002D57CB" w:rsidRDefault="003C6149" w:rsidP="00B23E1C">
            <w:pPr>
              <w:ind w:firstLine="0"/>
              <w:rPr>
                <w:sz w:val="22"/>
                <w:szCs w:val="22"/>
              </w:rPr>
            </w:pPr>
            <w:r>
              <w:rPr>
                <w:sz w:val="22"/>
                <w:szCs w:val="22"/>
              </w:rPr>
              <w:t>П. Антоновка, ул. Кооперативная</w:t>
            </w:r>
          </w:p>
        </w:tc>
        <w:tc>
          <w:tcPr>
            <w:tcW w:w="2873" w:type="dxa"/>
          </w:tcPr>
          <w:p w:rsidR="002D57CB" w:rsidRPr="0025721F" w:rsidRDefault="003C6149" w:rsidP="00B23E1C">
            <w:pPr>
              <w:ind w:firstLine="0"/>
              <w:rPr>
                <w:sz w:val="22"/>
                <w:szCs w:val="22"/>
              </w:rPr>
            </w:pPr>
            <w:r w:rsidRPr="0025721F">
              <w:rPr>
                <w:sz w:val="22"/>
                <w:szCs w:val="22"/>
              </w:rPr>
              <w:t>6</w:t>
            </w:r>
            <w:r w:rsidR="005C3CD3" w:rsidRPr="0025721F">
              <w:rPr>
                <w:sz w:val="22"/>
                <w:szCs w:val="22"/>
              </w:rPr>
              <w:t xml:space="preserve"> рабочих мест</w:t>
            </w:r>
          </w:p>
        </w:tc>
        <w:tc>
          <w:tcPr>
            <w:tcW w:w="2404" w:type="dxa"/>
          </w:tcPr>
          <w:p w:rsidR="002D57CB" w:rsidRPr="0025721F" w:rsidRDefault="003C6149" w:rsidP="00B23E1C">
            <w:pPr>
              <w:ind w:firstLine="0"/>
              <w:rPr>
                <w:sz w:val="22"/>
                <w:szCs w:val="22"/>
              </w:rPr>
            </w:pPr>
            <w:r w:rsidRPr="0025721F">
              <w:rPr>
                <w:sz w:val="22"/>
                <w:szCs w:val="22"/>
              </w:rPr>
              <w:t>О</w:t>
            </w:r>
          </w:p>
        </w:tc>
        <w:tc>
          <w:tcPr>
            <w:tcW w:w="2311" w:type="dxa"/>
          </w:tcPr>
          <w:p w:rsidR="002D57CB" w:rsidRPr="0025721F" w:rsidRDefault="003C6149" w:rsidP="00B23E1C">
            <w:pPr>
              <w:ind w:firstLine="0"/>
              <w:rPr>
                <w:sz w:val="22"/>
                <w:szCs w:val="22"/>
              </w:rPr>
            </w:pPr>
            <w:r w:rsidRPr="0025721F">
              <w:rPr>
                <w:sz w:val="22"/>
                <w:szCs w:val="22"/>
              </w:rPr>
              <w:t xml:space="preserve">Строительство </w:t>
            </w:r>
          </w:p>
        </w:tc>
      </w:tr>
      <w:tr w:rsidR="002D57CB" w:rsidRPr="00547FD5" w:rsidTr="0025721F">
        <w:trPr>
          <w:jc w:val="center"/>
        </w:trPr>
        <w:tc>
          <w:tcPr>
            <w:tcW w:w="804" w:type="dxa"/>
            <w:gridSpan w:val="2"/>
            <w:tcBorders>
              <w:right w:val="single" w:sz="4" w:space="0" w:color="auto"/>
            </w:tcBorders>
          </w:tcPr>
          <w:p w:rsidR="002D57CB" w:rsidRPr="00547FD5" w:rsidRDefault="002D57CB" w:rsidP="00B23E1C">
            <w:pPr>
              <w:ind w:firstLine="0"/>
              <w:rPr>
                <w:b/>
                <w:sz w:val="22"/>
                <w:szCs w:val="22"/>
              </w:rPr>
            </w:pPr>
          </w:p>
        </w:tc>
        <w:tc>
          <w:tcPr>
            <w:tcW w:w="11398" w:type="dxa"/>
            <w:gridSpan w:val="6"/>
            <w:tcBorders>
              <w:right w:val="single" w:sz="4" w:space="0" w:color="auto"/>
            </w:tcBorders>
          </w:tcPr>
          <w:p w:rsidR="002D57CB" w:rsidRPr="002D57CB" w:rsidRDefault="002D57CB" w:rsidP="003C6149">
            <w:pPr>
              <w:ind w:firstLine="0"/>
              <w:rPr>
                <w:szCs w:val="22"/>
              </w:rPr>
            </w:pPr>
            <w:r w:rsidRPr="002D57CB">
              <w:rPr>
                <w:b/>
                <w:sz w:val="22"/>
                <w:szCs w:val="22"/>
              </w:rPr>
              <w:t xml:space="preserve">Объекты </w:t>
            </w:r>
            <w:r w:rsidRPr="003C6149">
              <w:rPr>
                <w:b/>
                <w:sz w:val="22"/>
                <w:szCs w:val="22"/>
              </w:rPr>
              <w:t>жилищно-коммунального хозяйства</w:t>
            </w:r>
          </w:p>
        </w:tc>
        <w:tc>
          <w:tcPr>
            <w:tcW w:w="2311" w:type="dxa"/>
            <w:tcBorders>
              <w:right w:val="single" w:sz="4" w:space="0" w:color="auto"/>
            </w:tcBorders>
          </w:tcPr>
          <w:p w:rsidR="002D57CB" w:rsidRPr="00547FD5" w:rsidRDefault="002D57CB" w:rsidP="00B23E1C">
            <w:pPr>
              <w:ind w:firstLine="0"/>
              <w:rPr>
                <w:b/>
                <w:sz w:val="22"/>
                <w:szCs w:val="22"/>
              </w:rPr>
            </w:pPr>
          </w:p>
        </w:tc>
      </w:tr>
      <w:tr w:rsidR="005C3CD3" w:rsidRPr="00547FD5" w:rsidTr="0025721F">
        <w:trPr>
          <w:trHeight w:val="340"/>
          <w:jc w:val="center"/>
        </w:trPr>
        <w:tc>
          <w:tcPr>
            <w:tcW w:w="804" w:type="dxa"/>
            <w:gridSpan w:val="2"/>
            <w:tcBorders>
              <w:right w:val="single" w:sz="4" w:space="0" w:color="auto"/>
            </w:tcBorders>
          </w:tcPr>
          <w:p w:rsidR="002D57CB" w:rsidRPr="00547FD5" w:rsidRDefault="002D57CB" w:rsidP="00B23E1C">
            <w:pPr>
              <w:ind w:firstLine="0"/>
              <w:rPr>
                <w:sz w:val="22"/>
                <w:szCs w:val="22"/>
              </w:rPr>
            </w:pPr>
            <w:r w:rsidRPr="00547FD5">
              <w:rPr>
                <w:sz w:val="22"/>
                <w:szCs w:val="22"/>
              </w:rPr>
              <w:t>12.1</w:t>
            </w:r>
          </w:p>
        </w:tc>
        <w:tc>
          <w:tcPr>
            <w:tcW w:w="2945" w:type="dxa"/>
            <w:gridSpan w:val="2"/>
            <w:tcBorders>
              <w:left w:val="single" w:sz="4" w:space="0" w:color="auto"/>
            </w:tcBorders>
          </w:tcPr>
          <w:p w:rsidR="002D57CB" w:rsidRPr="00547FD5" w:rsidRDefault="002D57CB" w:rsidP="00B23E1C">
            <w:pPr>
              <w:ind w:firstLine="0"/>
              <w:rPr>
                <w:sz w:val="22"/>
                <w:szCs w:val="22"/>
              </w:rPr>
            </w:pPr>
            <w:r>
              <w:rPr>
                <w:sz w:val="22"/>
                <w:szCs w:val="22"/>
              </w:rPr>
              <w:t>Комплексное предприятие бытового обслуживания</w:t>
            </w:r>
          </w:p>
        </w:tc>
        <w:tc>
          <w:tcPr>
            <w:tcW w:w="3176" w:type="dxa"/>
            <w:gridSpan w:val="2"/>
          </w:tcPr>
          <w:p w:rsidR="002D57CB" w:rsidRPr="00547FD5" w:rsidRDefault="002D57CB" w:rsidP="00B23E1C">
            <w:pPr>
              <w:ind w:firstLine="0"/>
              <w:rPr>
                <w:sz w:val="22"/>
                <w:szCs w:val="22"/>
              </w:rPr>
            </w:pPr>
            <w:r>
              <w:rPr>
                <w:sz w:val="22"/>
                <w:szCs w:val="22"/>
              </w:rPr>
              <w:t>п. Антоновка, ул. Береговая</w:t>
            </w:r>
          </w:p>
        </w:tc>
        <w:tc>
          <w:tcPr>
            <w:tcW w:w="2873" w:type="dxa"/>
          </w:tcPr>
          <w:p w:rsidR="002D57CB" w:rsidRPr="00547FD5" w:rsidRDefault="002D57CB" w:rsidP="002B16B2">
            <w:pPr>
              <w:ind w:firstLine="0"/>
              <w:rPr>
                <w:szCs w:val="22"/>
              </w:rPr>
            </w:pPr>
            <w:r w:rsidRPr="00547FD5">
              <w:rPr>
                <w:sz w:val="22"/>
                <w:szCs w:val="22"/>
              </w:rPr>
              <w:t xml:space="preserve">Прачечная - на </w:t>
            </w:r>
            <w:r>
              <w:rPr>
                <w:sz w:val="22"/>
                <w:szCs w:val="22"/>
              </w:rPr>
              <w:t>30</w:t>
            </w:r>
            <w:r w:rsidRPr="00547FD5">
              <w:rPr>
                <w:sz w:val="22"/>
                <w:szCs w:val="22"/>
              </w:rPr>
              <w:t xml:space="preserve"> кг белья в смену, химчистка на </w:t>
            </w:r>
            <w:r>
              <w:rPr>
                <w:sz w:val="22"/>
                <w:szCs w:val="22"/>
              </w:rPr>
              <w:t>3</w:t>
            </w:r>
            <w:r w:rsidRPr="00547FD5">
              <w:rPr>
                <w:sz w:val="22"/>
                <w:szCs w:val="22"/>
              </w:rPr>
              <w:t xml:space="preserve"> кг вещей в смену, баня на </w:t>
            </w:r>
            <w:r>
              <w:rPr>
                <w:sz w:val="22"/>
                <w:szCs w:val="22"/>
              </w:rPr>
              <w:t>10</w:t>
            </w:r>
            <w:r w:rsidRPr="00547FD5">
              <w:rPr>
                <w:sz w:val="22"/>
                <w:szCs w:val="22"/>
              </w:rPr>
              <w:t xml:space="preserve"> мест</w:t>
            </w:r>
          </w:p>
        </w:tc>
        <w:tc>
          <w:tcPr>
            <w:tcW w:w="2404" w:type="dxa"/>
            <w:tcBorders>
              <w:right w:val="single" w:sz="4" w:space="0" w:color="auto"/>
            </w:tcBorders>
          </w:tcPr>
          <w:p w:rsidR="002D57CB" w:rsidRPr="00547FD5" w:rsidRDefault="0037168B" w:rsidP="00B23E1C">
            <w:pPr>
              <w:ind w:firstLine="0"/>
              <w:rPr>
                <w:sz w:val="22"/>
                <w:szCs w:val="22"/>
              </w:rPr>
            </w:pPr>
            <w:r>
              <w:rPr>
                <w:sz w:val="22"/>
                <w:szCs w:val="22"/>
              </w:rPr>
              <w:t>О</w:t>
            </w:r>
          </w:p>
        </w:tc>
        <w:tc>
          <w:tcPr>
            <w:tcW w:w="2311" w:type="dxa"/>
            <w:tcBorders>
              <w:left w:val="single" w:sz="4" w:space="0" w:color="auto"/>
            </w:tcBorders>
          </w:tcPr>
          <w:p w:rsidR="002D57CB" w:rsidRPr="00547FD5" w:rsidRDefault="002D57CB" w:rsidP="00B23E1C">
            <w:pPr>
              <w:ind w:firstLine="0"/>
              <w:rPr>
                <w:sz w:val="22"/>
                <w:szCs w:val="22"/>
              </w:rPr>
            </w:pPr>
            <w:r>
              <w:rPr>
                <w:sz w:val="22"/>
                <w:szCs w:val="22"/>
              </w:rPr>
              <w:t xml:space="preserve">Строительство </w:t>
            </w:r>
          </w:p>
        </w:tc>
      </w:tr>
      <w:tr w:rsidR="003F764B" w:rsidRPr="00EF6928" w:rsidTr="0025721F">
        <w:trPr>
          <w:jc w:val="center"/>
        </w:trPr>
        <w:tc>
          <w:tcPr>
            <w:tcW w:w="781" w:type="dxa"/>
          </w:tcPr>
          <w:p w:rsidR="003F764B" w:rsidRPr="00B96444" w:rsidRDefault="003F764B" w:rsidP="003F764B">
            <w:pPr>
              <w:ind w:firstLine="0"/>
              <w:rPr>
                <w:sz w:val="22"/>
                <w:szCs w:val="22"/>
              </w:rPr>
            </w:pPr>
          </w:p>
        </w:tc>
        <w:tc>
          <w:tcPr>
            <w:tcW w:w="11421" w:type="dxa"/>
            <w:gridSpan w:val="7"/>
            <w:tcBorders>
              <w:right w:val="single" w:sz="4" w:space="0" w:color="auto"/>
            </w:tcBorders>
          </w:tcPr>
          <w:p w:rsidR="003F764B" w:rsidRPr="00547FD5" w:rsidRDefault="003F764B" w:rsidP="003F764B">
            <w:pPr>
              <w:ind w:firstLine="0"/>
              <w:rPr>
                <w:b/>
                <w:sz w:val="22"/>
                <w:szCs w:val="22"/>
              </w:rPr>
            </w:pPr>
            <w:r w:rsidRPr="00547FD5">
              <w:rPr>
                <w:b/>
                <w:sz w:val="22"/>
                <w:szCs w:val="22"/>
              </w:rPr>
              <w:t>Объекты общественного и административного назначения</w:t>
            </w:r>
          </w:p>
        </w:tc>
        <w:tc>
          <w:tcPr>
            <w:tcW w:w="2311" w:type="dxa"/>
            <w:tcBorders>
              <w:right w:val="single" w:sz="4" w:space="0" w:color="auto"/>
            </w:tcBorders>
          </w:tcPr>
          <w:p w:rsidR="003F764B" w:rsidRPr="00B96444" w:rsidRDefault="003F764B" w:rsidP="003F764B">
            <w:pPr>
              <w:ind w:firstLine="0"/>
              <w:rPr>
                <w:sz w:val="22"/>
                <w:szCs w:val="22"/>
              </w:rPr>
            </w:pPr>
          </w:p>
        </w:tc>
      </w:tr>
      <w:tr w:rsidR="005C3CD3" w:rsidRPr="00EF6928" w:rsidTr="0025721F">
        <w:trPr>
          <w:jc w:val="center"/>
        </w:trPr>
        <w:tc>
          <w:tcPr>
            <w:tcW w:w="781" w:type="dxa"/>
          </w:tcPr>
          <w:p w:rsidR="003F764B" w:rsidRPr="0025721F" w:rsidRDefault="003F764B" w:rsidP="003F764B">
            <w:pPr>
              <w:ind w:firstLine="0"/>
              <w:rPr>
                <w:sz w:val="22"/>
                <w:szCs w:val="22"/>
              </w:rPr>
            </w:pPr>
            <w:r w:rsidRPr="0025721F">
              <w:rPr>
                <w:sz w:val="22"/>
                <w:szCs w:val="22"/>
              </w:rPr>
              <w:t>13.1</w:t>
            </w:r>
          </w:p>
        </w:tc>
        <w:tc>
          <w:tcPr>
            <w:tcW w:w="2916" w:type="dxa"/>
            <w:gridSpan w:val="2"/>
          </w:tcPr>
          <w:p w:rsidR="003F764B" w:rsidRPr="0025721F" w:rsidRDefault="003F764B" w:rsidP="003F764B">
            <w:pPr>
              <w:ind w:firstLine="0"/>
              <w:rPr>
                <w:sz w:val="22"/>
                <w:szCs w:val="22"/>
              </w:rPr>
            </w:pPr>
            <w:r w:rsidRPr="0025721F">
              <w:rPr>
                <w:sz w:val="22"/>
                <w:szCs w:val="22"/>
              </w:rPr>
              <w:t>Здание Администрации сельского поселения</w:t>
            </w:r>
          </w:p>
        </w:tc>
        <w:tc>
          <w:tcPr>
            <w:tcW w:w="3228" w:type="dxa"/>
            <w:gridSpan w:val="3"/>
          </w:tcPr>
          <w:p w:rsidR="003F764B" w:rsidRPr="0025721F" w:rsidRDefault="003F764B" w:rsidP="003F764B">
            <w:pPr>
              <w:ind w:firstLine="0"/>
              <w:rPr>
                <w:sz w:val="22"/>
                <w:szCs w:val="22"/>
              </w:rPr>
            </w:pPr>
            <w:r w:rsidRPr="0025721F">
              <w:rPr>
                <w:sz w:val="22"/>
                <w:szCs w:val="22"/>
              </w:rPr>
              <w:t>п. Антоновка, ул. Кооперативная</w:t>
            </w:r>
          </w:p>
        </w:tc>
        <w:tc>
          <w:tcPr>
            <w:tcW w:w="2873" w:type="dxa"/>
          </w:tcPr>
          <w:p w:rsidR="003F764B" w:rsidRPr="0025721F" w:rsidRDefault="003F764B" w:rsidP="003F764B">
            <w:pPr>
              <w:ind w:firstLine="0"/>
              <w:rPr>
                <w:sz w:val="22"/>
                <w:szCs w:val="22"/>
              </w:rPr>
            </w:pPr>
            <w:r w:rsidRPr="0025721F">
              <w:rPr>
                <w:sz w:val="22"/>
                <w:szCs w:val="22"/>
              </w:rPr>
              <w:t>-</w:t>
            </w:r>
          </w:p>
        </w:tc>
        <w:tc>
          <w:tcPr>
            <w:tcW w:w="2404" w:type="dxa"/>
            <w:tcBorders>
              <w:right w:val="single" w:sz="4" w:space="0" w:color="auto"/>
            </w:tcBorders>
          </w:tcPr>
          <w:p w:rsidR="003F764B" w:rsidRPr="0025721F" w:rsidRDefault="003F764B" w:rsidP="003F764B">
            <w:pPr>
              <w:ind w:firstLine="0"/>
              <w:rPr>
                <w:sz w:val="22"/>
                <w:szCs w:val="22"/>
              </w:rPr>
            </w:pPr>
            <w:r w:rsidRPr="0025721F">
              <w:rPr>
                <w:sz w:val="22"/>
                <w:szCs w:val="22"/>
              </w:rPr>
              <w:t>О</w:t>
            </w:r>
          </w:p>
        </w:tc>
        <w:tc>
          <w:tcPr>
            <w:tcW w:w="2311" w:type="dxa"/>
            <w:tcBorders>
              <w:left w:val="single" w:sz="4" w:space="0" w:color="auto"/>
              <w:right w:val="single" w:sz="4" w:space="0" w:color="auto"/>
            </w:tcBorders>
          </w:tcPr>
          <w:p w:rsidR="003F764B" w:rsidRPr="0025721F" w:rsidRDefault="003F764B" w:rsidP="003F764B">
            <w:pPr>
              <w:ind w:firstLine="0"/>
              <w:rPr>
                <w:sz w:val="22"/>
                <w:szCs w:val="22"/>
              </w:rPr>
            </w:pPr>
            <w:r w:rsidRPr="0025721F">
              <w:rPr>
                <w:sz w:val="22"/>
                <w:szCs w:val="22"/>
              </w:rPr>
              <w:t xml:space="preserve">Строительство </w:t>
            </w:r>
          </w:p>
        </w:tc>
      </w:tr>
      <w:tr w:rsidR="002D57CB" w:rsidRPr="00547FD5" w:rsidTr="0025721F">
        <w:trPr>
          <w:jc w:val="center"/>
        </w:trPr>
        <w:tc>
          <w:tcPr>
            <w:tcW w:w="804" w:type="dxa"/>
            <w:gridSpan w:val="2"/>
            <w:tcBorders>
              <w:right w:val="single" w:sz="4" w:space="0" w:color="auto"/>
            </w:tcBorders>
          </w:tcPr>
          <w:p w:rsidR="002D57CB" w:rsidRPr="0025721F" w:rsidRDefault="002D57CB" w:rsidP="00B23E1C">
            <w:pPr>
              <w:ind w:firstLine="0"/>
              <w:rPr>
                <w:b/>
                <w:sz w:val="22"/>
                <w:szCs w:val="22"/>
              </w:rPr>
            </w:pPr>
          </w:p>
        </w:tc>
        <w:tc>
          <w:tcPr>
            <w:tcW w:w="11398" w:type="dxa"/>
            <w:gridSpan w:val="6"/>
            <w:tcBorders>
              <w:right w:val="single" w:sz="4" w:space="0" w:color="auto"/>
            </w:tcBorders>
          </w:tcPr>
          <w:p w:rsidR="002D57CB" w:rsidRPr="0025721F" w:rsidRDefault="002D57CB" w:rsidP="00B23E1C">
            <w:pPr>
              <w:ind w:firstLine="0"/>
              <w:rPr>
                <w:b/>
                <w:sz w:val="22"/>
                <w:szCs w:val="22"/>
              </w:rPr>
            </w:pPr>
            <w:r w:rsidRPr="0025721F">
              <w:rPr>
                <w:b/>
                <w:sz w:val="22"/>
                <w:szCs w:val="22"/>
              </w:rPr>
              <w:t>Объекты отдыха и туризма</w:t>
            </w:r>
          </w:p>
        </w:tc>
        <w:tc>
          <w:tcPr>
            <w:tcW w:w="2311" w:type="dxa"/>
            <w:tcBorders>
              <w:right w:val="single" w:sz="4" w:space="0" w:color="auto"/>
            </w:tcBorders>
          </w:tcPr>
          <w:p w:rsidR="002D57CB" w:rsidRPr="0025721F" w:rsidRDefault="002D57CB" w:rsidP="00B23E1C">
            <w:pPr>
              <w:ind w:firstLine="0"/>
              <w:rPr>
                <w:b/>
                <w:sz w:val="22"/>
                <w:szCs w:val="22"/>
              </w:rPr>
            </w:pPr>
          </w:p>
        </w:tc>
      </w:tr>
      <w:tr w:rsidR="005C3CD3" w:rsidRPr="00547FD5" w:rsidTr="0025721F">
        <w:trPr>
          <w:jc w:val="center"/>
        </w:trPr>
        <w:tc>
          <w:tcPr>
            <w:tcW w:w="804" w:type="dxa"/>
            <w:gridSpan w:val="2"/>
          </w:tcPr>
          <w:p w:rsidR="002D57CB" w:rsidRPr="0025721F" w:rsidRDefault="002D57CB" w:rsidP="00B23E1C">
            <w:pPr>
              <w:ind w:firstLine="0"/>
              <w:rPr>
                <w:sz w:val="22"/>
                <w:szCs w:val="22"/>
              </w:rPr>
            </w:pPr>
            <w:r w:rsidRPr="0025721F">
              <w:rPr>
                <w:sz w:val="22"/>
                <w:szCs w:val="22"/>
              </w:rPr>
              <w:t>17.1</w:t>
            </w:r>
          </w:p>
        </w:tc>
        <w:tc>
          <w:tcPr>
            <w:tcW w:w="2945" w:type="dxa"/>
            <w:gridSpan w:val="2"/>
          </w:tcPr>
          <w:p w:rsidR="002D57CB" w:rsidRPr="0025721F" w:rsidRDefault="002D57CB" w:rsidP="00B23E1C">
            <w:pPr>
              <w:ind w:firstLine="0"/>
              <w:rPr>
                <w:sz w:val="22"/>
                <w:szCs w:val="22"/>
              </w:rPr>
            </w:pPr>
            <w:r w:rsidRPr="0025721F">
              <w:rPr>
                <w:sz w:val="22"/>
                <w:szCs w:val="22"/>
              </w:rPr>
              <w:t>Сквер</w:t>
            </w:r>
          </w:p>
        </w:tc>
        <w:tc>
          <w:tcPr>
            <w:tcW w:w="3176" w:type="dxa"/>
            <w:gridSpan w:val="2"/>
          </w:tcPr>
          <w:p w:rsidR="002D57CB" w:rsidRPr="0025721F" w:rsidRDefault="002D57CB" w:rsidP="00B23E1C">
            <w:pPr>
              <w:ind w:firstLine="0"/>
              <w:rPr>
                <w:sz w:val="22"/>
                <w:szCs w:val="22"/>
              </w:rPr>
            </w:pPr>
            <w:r w:rsidRPr="0025721F">
              <w:rPr>
                <w:sz w:val="22"/>
                <w:szCs w:val="22"/>
              </w:rPr>
              <w:t>п. Антоновка, ул. Мичурина</w:t>
            </w:r>
          </w:p>
        </w:tc>
        <w:tc>
          <w:tcPr>
            <w:tcW w:w="2873" w:type="dxa"/>
          </w:tcPr>
          <w:p w:rsidR="002D57CB" w:rsidRPr="0025721F" w:rsidRDefault="0037168B" w:rsidP="00B23E1C">
            <w:pPr>
              <w:ind w:firstLine="0"/>
              <w:rPr>
                <w:sz w:val="22"/>
                <w:szCs w:val="22"/>
              </w:rPr>
            </w:pPr>
            <w:r w:rsidRPr="0025721F">
              <w:rPr>
                <w:sz w:val="22"/>
                <w:szCs w:val="22"/>
              </w:rPr>
              <w:t>0,25га</w:t>
            </w:r>
          </w:p>
        </w:tc>
        <w:tc>
          <w:tcPr>
            <w:tcW w:w="2404" w:type="dxa"/>
          </w:tcPr>
          <w:p w:rsidR="002D57CB" w:rsidRPr="0025721F" w:rsidRDefault="002D57CB" w:rsidP="00B23E1C">
            <w:pPr>
              <w:ind w:firstLine="0"/>
              <w:rPr>
                <w:sz w:val="22"/>
                <w:szCs w:val="22"/>
              </w:rPr>
            </w:pPr>
            <w:proofErr w:type="gramStart"/>
            <w:r w:rsidRPr="0025721F">
              <w:rPr>
                <w:sz w:val="22"/>
                <w:szCs w:val="22"/>
              </w:rPr>
              <w:t>Р</w:t>
            </w:r>
            <w:proofErr w:type="gramEnd"/>
          </w:p>
        </w:tc>
        <w:tc>
          <w:tcPr>
            <w:tcW w:w="2311" w:type="dxa"/>
            <w:tcBorders>
              <w:right w:val="single" w:sz="4" w:space="0" w:color="auto"/>
            </w:tcBorders>
          </w:tcPr>
          <w:p w:rsidR="002D57CB" w:rsidRPr="0025721F" w:rsidRDefault="0037168B" w:rsidP="00B23E1C">
            <w:pPr>
              <w:ind w:firstLine="0"/>
              <w:rPr>
                <w:sz w:val="22"/>
                <w:szCs w:val="22"/>
              </w:rPr>
            </w:pPr>
            <w:r w:rsidRPr="0025721F">
              <w:rPr>
                <w:sz w:val="22"/>
                <w:szCs w:val="22"/>
              </w:rPr>
              <w:t>С</w:t>
            </w:r>
            <w:r w:rsidR="002D57CB" w:rsidRPr="0025721F">
              <w:rPr>
                <w:sz w:val="22"/>
                <w:szCs w:val="22"/>
              </w:rPr>
              <w:t>троительство</w:t>
            </w:r>
            <w:r w:rsidRPr="0025721F">
              <w:rPr>
                <w:sz w:val="22"/>
                <w:szCs w:val="22"/>
              </w:rPr>
              <w:t xml:space="preserve"> </w:t>
            </w:r>
          </w:p>
        </w:tc>
      </w:tr>
      <w:tr w:rsidR="005C3CD3" w:rsidRPr="00547FD5" w:rsidTr="0025721F">
        <w:trPr>
          <w:jc w:val="center"/>
        </w:trPr>
        <w:tc>
          <w:tcPr>
            <w:tcW w:w="804" w:type="dxa"/>
            <w:gridSpan w:val="2"/>
          </w:tcPr>
          <w:p w:rsidR="002D57CB" w:rsidRPr="0025721F" w:rsidRDefault="002D57CB" w:rsidP="00B23E1C">
            <w:pPr>
              <w:ind w:firstLine="0"/>
              <w:rPr>
                <w:sz w:val="22"/>
                <w:szCs w:val="22"/>
              </w:rPr>
            </w:pPr>
            <w:r w:rsidRPr="0025721F">
              <w:rPr>
                <w:sz w:val="22"/>
                <w:szCs w:val="22"/>
              </w:rPr>
              <w:t>17.2</w:t>
            </w:r>
          </w:p>
        </w:tc>
        <w:tc>
          <w:tcPr>
            <w:tcW w:w="2945" w:type="dxa"/>
            <w:gridSpan w:val="2"/>
          </w:tcPr>
          <w:p w:rsidR="002D57CB" w:rsidRPr="0025721F" w:rsidRDefault="002D57CB" w:rsidP="00B23E1C">
            <w:pPr>
              <w:ind w:firstLine="0"/>
              <w:rPr>
                <w:sz w:val="22"/>
                <w:szCs w:val="22"/>
              </w:rPr>
            </w:pPr>
            <w:r w:rsidRPr="0025721F">
              <w:rPr>
                <w:sz w:val="22"/>
                <w:szCs w:val="22"/>
              </w:rPr>
              <w:t>Рекреационная зона</w:t>
            </w:r>
          </w:p>
        </w:tc>
        <w:tc>
          <w:tcPr>
            <w:tcW w:w="3176" w:type="dxa"/>
            <w:gridSpan w:val="2"/>
          </w:tcPr>
          <w:p w:rsidR="002D57CB" w:rsidRPr="0025721F" w:rsidRDefault="002D57CB" w:rsidP="002D57CB">
            <w:pPr>
              <w:ind w:firstLine="0"/>
              <w:rPr>
                <w:sz w:val="22"/>
                <w:szCs w:val="22"/>
              </w:rPr>
            </w:pPr>
            <w:r w:rsidRPr="0025721F">
              <w:rPr>
                <w:sz w:val="22"/>
                <w:szCs w:val="22"/>
              </w:rPr>
              <w:t>п. Антоновка, ул. № 4</w:t>
            </w:r>
          </w:p>
        </w:tc>
        <w:tc>
          <w:tcPr>
            <w:tcW w:w="2873" w:type="dxa"/>
          </w:tcPr>
          <w:p w:rsidR="002D57CB" w:rsidRPr="0025721F" w:rsidRDefault="0037168B" w:rsidP="00B23E1C">
            <w:pPr>
              <w:ind w:firstLine="0"/>
              <w:rPr>
                <w:sz w:val="22"/>
                <w:szCs w:val="22"/>
              </w:rPr>
            </w:pPr>
            <w:r w:rsidRPr="0025721F">
              <w:rPr>
                <w:sz w:val="22"/>
                <w:szCs w:val="22"/>
              </w:rPr>
              <w:t>1,14га</w:t>
            </w:r>
          </w:p>
        </w:tc>
        <w:tc>
          <w:tcPr>
            <w:tcW w:w="2404" w:type="dxa"/>
          </w:tcPr>
          <w:p w:rsidR="002D57CB" w:rsidRPr="0025721F" w:rsidRDefault="002D57CB" w:rsidP="00B23E1C">
            <w:pPr>
              <w:ind w:firstLine="0"/>
              <w:rPr>
                <w:sz w:val="22"/>
                <w:szCs w:val="22"/>
              </w:rPr>
            </w:pPr>
            <w:proofErr w:type="gramStart"/>
            <w:r w:rsidRPr="0025721F">
              <w:rPr>
                <w:sz w:val="22"/>
                <w:szCs w:val="22"/>
              </w:rPr>
              <w:t>Р</w:t>
            </w:r>
            <w:proofErr w:type="gramEnd"/>
          </w:p>
        </w:tc>
        <w:tc>
          <w:tcPr>
            <w:tcW w:w="2311" w:type="dxa"/>
            <w:tcBorders>
              <w:right w:val="single" w:sz="4" w:space="0" w:color="auto"/>
            </w:tcBorders>
          </w:tcPr>
          <w:p w:rsidR="002D57CB" w:rsidRPr="0025721F" w:rsidRDefault="0037168B" w:rsidP="00B23E1C">
            <w:pPr>
              <w:ind w:firstLine="0"/>
              <w:rPr>
                <w:sz w:val="22"/>
                <w:szCs w:val="22"/>
              </w:rPr>
            </w:pPr>
            <w:r w:rsidRPr="0025721F">
              <w:rPr>
                <w:sz w:val="22"/>
                <w:szCs w:val="22"/>
              </w:rPr>
              <w:t>Б</w:t>
            </w:r>
            <w:r w:rsidR="002D57CB" w:rsidRPr="0025721F">
              <w:rPr>
                <w:sz w:val="22"/>
                <w:szCs w:val="22"/>
              </w:rPr>
              <w:t>лагоустройство</w:t>
            </w:r>
            <w:r w:rsidRPr="0025721F">
              <w:rPr>
                <w:sz w:val="22"/>
                <w:szCs w:val="22"/>
              </w:rPr>
              <w:t xml:space="preserve"> </w:t>
            </w:r>
          </w:p>
        </w:tc>
      </w:tr>
      <w:tr w:rsidR="002D57CB" w:rsidRPr="00547FD5" w:rsidTr="0025721F">
        <w:trPr>
          <w:jc w:val="center"/>
        </w:trPr>
        <w:tc>
          <w:tcPr>
            <w:tcW w:w="804" w:type="dxa"/>
            <w:gridSpan w:val="2"/>
          </w:tcPr>
          <w:p w:rsidR="002D57CB" w:rsidRPr="0025721F" w:rsidRDefault="002D57CB" w:rsidP="00B23E1C">
            <w:pPr>
              <w:ind w:firstLine="0"/>
              <w:rPr>
                <w:sz w:val="22"/>
                <w:szCs w:val="22"/>
              </w:rPr>
            </w:pPr>
          </w:p>
        </w:tc>
        <w:tc>
          <w:tcPr>
            <w:tcW w:w="11398" w:type="dxa"/>
            <w:gridSpan w:val="6"/>
          </w:tcPr>
          <w:p w:rsidR="002D57CB" w:rsidRPr="0025721F" w:rsidRDefault="00EB3DF7" w:rsidP="003C6149">
            <w:pPr>
              <w:ind w:firstLine="0"/>
              <w:jc w:val="left"/>
              <w:rPr>
                <w:rFonts w:eastAsia="Calibri"/>
                <w:b/>
                <w:szCs w:val="24"/>
              </w:rPr>
            </w:pPr>
            <w:r w:rsidRPr="0025721F">
              <w:rPr>
                <w:rFonts w:eastAsia="Calibri"/>
                <w:b/>
                <w:sz w:val="22"/>
                <w:szCs w:val="24"/>
              </w:rPr>
              <w:t>Пожарные пирсы, ГТС, дамбы, мосты</w:t>
            </w:r>
          </w:p>
        </w:tc>
        <w:tc>
          <w:tcPr>
            <w:tcW w:w="2311" w:type="dxa"/>
            <w:tcBorders>
              <w:right w:val="single" w:sz="4" w:space="0" w:color="auto"/>
            </w:tcBorders>
          </w:tcPr>
          <w:p w:rsidR="002D57CB" w:rsidRPr="0025721F" w:rsidRDefault="002D57CB" w:rsidP="00B23E1C">
            <w:pPr>
              <w:ind w:firstLine="0"/>
              <w:rPr>
                <w:sz w:val="22"/>
                <w:szCs w:val="22"/>
              </w:rPr>
            </w:pPr>
          </w:p>
        </w:tc>
      </w:tr>
      <w:tr w:rsidR="005C3CD3" w:rsidRPr="00547FD5" w:rsidTr="0025721F">
        <w:trPr>
          <w:jc w:val="center"/>
        </w:trPr>
        <w:tc>
          <w:tcPr>
            <w:tcW w:w="804" w:type="dxa"/>
            <w:gridSpan w:val="2"/>
          </w:tcPr>
          <w:p w:rsidR="002D57CB" w:rsidRPr="0025721F" w:rsidRDefault="002D57CB" w:rsidP="00B23E1C">
            <w:pPr>
              <w:ind w:firstLine="0"/>
              <w:rPr>
                <w:sz w:val="22"/>
                <w:szCs w:val="22"/>
              </w:rPr>
            </w:pPr>
            <w:r w:rsidRPr="0025721F">
              <w:rPr>
                <w:sz w:val="22"/>
                <w:szCs w:val="22"/>
              </w:rPr>
              <w:t>18.1</w:t>
            </w:r>
          </w:p>
        </w:tc>
        <w:tc>
          <w:tcPr>
            <w:tcW w:w="2945" w:type="dxa"/>
            <w:gridSpan w:val="2"/>
          </w:tcPr>
          <w:p w:rsidR="002D57CB" w:rsidRPr="0025721F" w:rsidRDefault="00EB3DF7" w:rsidP="003C6149">
            <w:pPr>
              <w:ind w:firstLine="0"/>
              <w:jc w:val="left"/>
            </w:pPr>
            <w:r w:rsidRPr="0025721F">
              <w:rPr>
                <w:sz w:val="22"/>
              </w:rPr>
              <w:t>Пожарный пирс</w:t>
            </w:r>
            <w:r w:rsidR="002D57CB" w:rsidRPr="0025721F">
              <w:rPr>
                <w:sz w:val="22"/>
              </w:rPr>
              <w:t xml:space="preserve"> (с твердым покрытием) </w:t>
            </w:r>
          </w:p>
        </w:tc>
        <w:tc>
          <w:tcPr>
            <w:tcW w:w="3176" w:type="dxa"/>
            <w:gridSpan w:val="2"/>
          </w:tcPr>
          <w:p w:rsidR="002D57CB" w:rsidRPr="0025721F" w:rsidRDefault="002D57CB" w:rsidP="00B23E1C">
            <w:pPr>
              <w:ind w:firstLine="0"/>
              <w:rPr>
                <w:sz w:val="22"/>
                <w:szCs w:val="22"/>
              </w:rPr>
            </w:pPr>
            <w:r w:rsidRPr="0025721F">
              <w:rPr>
                <w:sz w:val="22"/>
                <w:szCs w:val="22"/>
              </w:rPr>
              <w:t xml:space="preserve">п. Антоновка, на озере в северо-восточной части </w:t>
            </w:r>
          </w:p>
        </w:tc>
        <w:tc>
          <w:tcPr>
            <w:tcW w:w="2873" w:type="dxa"/>
          </w:tcPr>
          <w:p w:rsidR="002D57CB" w:rsidRPr="0025721F" w:rsidRDefault="00EB3DF7" w:rsidP="002D57CB">
            <w:pPr>
              <w:ind w:firstLine="0"/>
              <w:jc w:val="left"/>
            </w:pPr>
            <w:r w:rsidRPr="0025721F">
              <w:rPr>
                <w:sz w:val="22"/>
              </w:rPr>
              <w:t>съезд шириной 3,</w:t>
            </w:r>
            <w:r w:rsidR="002D57CB" w:rsidRPr="0025721F">
              <w:rPr>
                <w:sz w:val="22"/>
              </w:rPr>
              <w:t xml:space="preserve">5 м и площадка размером 12 м </w:t>
            </w:r>
            <w:proofErr w:type="spellStart"/>
            <w:r w:rsidR="002D57CB" w:rsidRPr="0025721F">
              <w:rPr>
                <w:sz w:val="22"/>
              </w:rPr>
              <w:t>х</w:t>
            </w:r>
            <w:proofErr w:type="spellEnd"/>
            <w:r w:rsidR="002D57CB" w:rsidRPr="0025721F">
              <w:rPr>
                <w:sz w:val="22"/>
              </w:rPr>
              <w:t xml:space="preserve"> 12 м</w:t>
            </w:r>
          </w:p>
        </w:tc>
        <w:tc>
          <w:tcPr>
            <w:tcW w:w="2404" w:type="dxa"/>
          </w:tcPr>
          <w:p w:rsidR="002D57CB" w:rsidRPr="0025721F" w:rsidRDefault="0037168B" w:rsidP="00B23E1C">
            <w:pPr>
              <w:ind w:firstLine="0"/>
              <w:rPr>
                <w:sz w:val="22"/>
                <w:szCs w:val="22"/>
              </w:rPr>
            </w:pPr>
            <w:r w:rsidRPr="0025721F">
              <w:rPr>
                <w:sz w:val="22"/>
                <w:szCs w:val="22"/>
              </w:rPr>
              <w:t>Сх</w:t>
            </w:r>
            <w:proofErr w:type="gramStart"/>
            <w:r w:rsidRPr="0025721F">
              <w:rPr>
                <w:sz w:val="22"/>
                <w:szCs w:val="22"/>
              </w:rPr>
              <w:t>1</w:t>
            </w:r>
            <w:proofErr w:type="gramEnd"/>
          </w:p>
        </w:tc>
        <w:tc>
          <w:tcPr>
            <w:tcW w:w="2311" w:type="dxa"/>
            <w:tcBorders>
              <w:right w:val="single" w:sz="4" w:space="0" w:color="auto"/>
            </w:tcBorders>
          </w:tcPr>
          <w:p w:rsidR="002D57CB" w:rsidRPr="0025721F" w:rsidRDefault="002D57CB" w:rsidP="00B23E1C">
            <w:pPr>
              <w:ind w:firstLine="0"/>
              <w:rPr>
                <w:sz w:val="22"/>
                <w:szCs w:val="22"/>
              </w:rPr>
            </w:pPr>
            <w:r w:rsidRPr="0025721F">
              <w:rPr>
                <w:sz w:val="22"/>
                <w:szCs w:val="22"/>
              </w:rPr>
              <w:t xml:space="preserve">Строительство </w:t>
            </w:r>
          </w:p>
        </w:tc>
      </w:tr>
      <w:tr w:rsidR="002D57CB" w:rsidRPr="00547FD5" w:rsidTr="0025721F">
        <w:trPr>
          <w:jc w:val="center"/>
        </w:trPr>
        <w:tc>
          <w:tcPr>
            <w:tcW w:w="804" w:type="dxa"/>
            <w:gridSpan w:val="2"/>
          </w:tcPr>
          <w:p w:rsidR="002D57CB" w:rsidRPr="0025721F" w:rsidRDefault="002D57CB" w:rsidP="00B23E1C">
            <w:pPr>
              <w:ind w:firstLine="0"/>
              <w:rPr>
                <w:sz w:val="22"/>
                <w:szCs w:val="22"/>
              </w:rPr>
            </w:pPr>
          </w:p>
        </w:tc>
        <w:tc>
          <w:tcPr>
            <w:tcW w:w="11398" w:type="dxa"/>
            <w:gridSpan w:val="6"/>
          </w:tcPr>
          <w:p w:rsidR="002D57CB" w:rsidRPr="0025721F" w:rsidRDefault="002D57CB" w:rsidP="00B23E1C">
            <w:pPr>
              <w:ind w:firstLine="0"/>
              <w:rPr>
                <w:b/>
                <w:sz w:val="22"/>
                <w:szCs w:val="22"/>
              </w:rPr>
            </w:pPr>
            <w:r w:rsidRPr="0025721F">
              <w:rPr>
                <w:b/>
                <w:sz w:val="22"/>
                <w:szCs w:val="22"/>
              </w:rPr>
              <w:t>Объекты специального назначения</w:t>
            </w:r>
          </w:p>
        </w:tc>
        <w:tc>
          <w:tcPr>
            <w:tcW w:w="2311" w:type="dxa"/>
            <w:tcBorders>
              <w:right w:val="single" w:sz="4" w:space="0" w:color="auto"/>
            </w:tcBorders>
          </w:tcPr>
          <w:p w:rsidR="002D57CB" w:rsidRPr="0025721F" w:rsidRDefault="002D57CB" w:rsidP="00B23E1C">
            <w:pPr>
              <w:ind w:firstLine="0"/>
              <w:rPr>
                <w:sz w:val="22"/>
                <w:szCs w:val="22"/>
              </w:rPr>
            </w:pPr>
          </w:p>
        </w:tc>
      </w:tr>
      <w:tr w:rsidR="005C3CD3" w:rsidRPr="00547FD5" w:rsidTr="0025721F">
        <w:trPr>
          <w:jc w:val="center"/>
        </w:trPr>
        <w:tc>
          <w:tcPr>
            <w:tcW w:w="804" w:type="dxa"/>
            <w:gridSpan w:val="2"/>
          </w:tcPr>
          <w:p w:rsidR="002D57CB" w:rsidRPr="0025721F" w:rsidRDefault="002D57CB" w:rsidP="00B23E1C">
            <w:pPr>
              <w:ind w:firstLine="0"/>
              <w:rPr>
                <w:sz w:val="22"/>
                <w:szCs w:val="22"/>
              </w:rPr>
            </w:pPr>
            <w:r w:rsidRPr="0025721F">
              <w:rPr>
                <w:sz w:val="22"/>
                <w:szCs w:val="22"/>
              </w:rPr>
              <w:t>19.1</w:t>
            </w:r>
          </w:p>
        </w:tc>
        <w:tc>
          <w:tcPr>
            <w:tcW w:w="2945" w:type="dxa"/>
            <w:gridSpan w:val="2"/>
          </w:tcPr>
          <w:p w:rsidR="002D57CB" w:rsidRPr="0025721F" w:rsidRDefault="002D57CB" w:rsidP="003C6149">
            <w:pPr>
              <w:ind w:firstLine="0"/>
              <w:jc w:val="left"/>
              <w:rPr>
                <w:sz w:val="22"/>
              </w:rPr>
            </w:pPr>
            <w:r w:rsidRPr="0025721F">
              <w:rPr>
                <w:sz w:val="22"/>
              </w:rPr>
              <w:t>Кладбище</w:t>
            </w:r>
          </w:p>
        </w:tc>
        <w:tc>
          <w:tcPr>
            <w:tcW w:w="3176" w:type="dxa"/>
            <w:gridSpan w:val="2"/>
          </w:tcPr>
          <w:p w:rsidR="002D57CB" w:rsidRPr="0025721F" w:rsidRDefault="006F4A88" w:rsidP="00B23E1C">
            <w:pPr>
              <w:ind w:firstLine="0"/>
              <w:rPr>
                <w:sz w:val="22"/>
                <w:szCs w:val="22"/>
              </w:rPr>
            </w:pPr>
            <w:r w:rsidRPr="0025721F">
              <w:rPr>
                <w:sz w:val="22"/>
                <w:szCs w:val="22"/>
              </w:rPr>
              <w:t>п</w:t>
            </w:r>
            <w:r w:rsidR="002D57CB" w:rsidRPr="0025721F">
              <w:rPr>
                <w:sz w:val="22"/>
                <w:szCs w:val="22"/>
              </w:rPr>
              <w:t>. Антоновка, северная окраина</w:t>
            </w:r>
          </w:p>
        </w:tc>
        <w:tc>
          <w:tcPr>
            <w:tcW w:w="2873" w:type="dxa"/>
          </w:tcPr>
          <w:p w:rsidR="002D57CB" w:rsidRPr="0025721F" w:rsidRDefault="002D57CB" w:rsidP="002D57CB">
            <w:pPr>
              <w:ind w:firstLine="0"/>
              <w:jc w:val="left"/>
              <w:rPr>
                <w:sz w:val="22"/>
              </w:rPr>
            </w:pPr>
            <w:r w:rsidRPr="0025721F">
              <w:rPr>
                <w:sz w:val="22"/>
              </w:rPr>
              <w:t>0,14 га</w:t>
            </w:r>
          </w:p>
        </w:tc>
        <w:tc>
          <w:tcPr>
            <w:tcW w:w="2404" w:type="dxa"/>
          </w:tcPr>
          <w:p w:rsidR="002D57CB" w:rsidRPr="0025721F" w:rsidRDefault="00EB3DF7" w:rsidP="00B23E1C">
            <w:pPr>
              <w:ind w:firstLine="0"/>
              <w:rPr>
                <w:sz w:val="22"/>
                <w:szCs w:val="22"/>
              </w:rPr>
            </w:pPr>
            <w:r w:rsidRPr="0025721F">
              <w:rPr>
                <w:sz w:val="22"/>
                <w:szCs w:val="22"/>
              </w:rPr>
              <w:t>СП</w:t>
            </w:r>
            <w:proofErr w:type="gramStart"/>
            <w:r w:rsidRPr="0025721F">
              <w:rPr>
                <w:sz w:val="22"/>
                <w:szCs w:val="22"/>
              </w:rPr>
              <w:t>1</w:t>
            </w:r>
            <w:proofErr w:type="gramEnd"/>
          </w:p>
        </w:tc>
        <w:tc>
          <w:tcPr>
            <w:tcW w:w="2311" w:type="dxa"/>
            <w:tcBorders>
              <w:right w:val="single" w:sz="4" w:space="0" w:color="auto"/>
            </w:tcBorders>
          </w:tcPr>
          <w:p w:rsidR="002D57CB" w:rsidRPr="0025721F" w:rsidRDefault="0037168B" w:rsidP="00B23E1C">
            <w:pPr>
              <w:ind w:firstLine="0"/>
              <w:rPr>
                <w:sz w:val="22"/>
                <w:szCs w:val="22"/>
              </w:rPr>
            </w:pPr>
            <w:r w:rsidRPr="0025721F">
              <w:rPr>
                <w:sz w:val="22"/>
                <w:szCs w:val="22"/>
              </w:rPr>
              <w:t>Р</w:t>
            </w:r>
            <w:r w:rsidR="002D57CB" w:rsidRPr="0025721F">
              <w:rPr>
                <w:sz w:val="22"/>
                <w:szCs w:val="22"/>
              </w:rPr>
              <w:t>асширение</w:t>
            </w:r>
            <w:r w:rsidRPr="0025721F">
              <w:rPr>
                <w:sz w:val="22"/>
                <w:szCs w:val="22"/>
              </w:rPr>
              <w:t xml:space="preserve"> </w:t>
            </w:r>
          </w:p>
        </w:tc>
      </w:tr>
      <w:tr w:rsidR="002D57CB" w:rsidRPr="00547FD5" w:rsidTr="0025721F">
        <w:trPr>
          <w:jc w:val="center"/>
        </w:trPr>
        <w:tc>
          <w:tcPr>
            <w:tcW w:w="804" w:type="dxa"/>
            <w:gridSpan w:val="2"/>
          </w:tcPr>
          <w:p w:rsidR="002D57CB" w:rsidRPr="0025721F" w:rsidRDefault="002D57CB" w:rsidP="00B23E1C">
            <w:pPr>
              <w:ind w:firstLine="0"/>
              <w:rPr>
                <w:sz w:val="22"/>
                <w:szCs w:val="22"/>
              </w:rPr>
            </w:pPr>
          </w:p>
        </w:tc>
        <w:tc>
          <w:tcPr>
            <w:tcW w:w="11398" w:type="dxa"/>
            <w:gridSpan w:val="6"/>
          </w:tcPr>
          <w:p w:rsidR="002D57CB" w:rsidRPr="0025721F" w:rsidRDefault="002D57CB" w:rsidP="003C6149">
            <w:pPr>
              <w:ind w:firstLine="0"/>
              <w:rPr>
                <w:b/>
                <w:szCs w:val="22"/>
              </w:rPr>
            </w:pPr>
            <w:r w:rsidRPr="0025721F">
              <w:rPr>
                <w:b/>
                <w:sz w:val="22"/>
                <w:szCs w:val="22"/>
              </w:rPr>
              <w:t>Инженерные объекты</w:t>
            </w:r>
          </w:p>
        </w:tc>
        <w:tc>
          <w:tcPr>
            <w:tcW w:w="2311" w:type="dxa"/>
            <w:tcBorders>
              <w:right w:val="single" w:sz="4" w:space="0" w:color="auto"/>
            </w:tcBorders>
          </w:tcPr>
          <w:p w:rsidR="002D57CB" w:rsidRPr="0025721F" w:rsidRDefault="002D57CB" w:rsidP="00B23E1C">
            <w:pPr>
              <w:ind w:firstLine="0"/>
              <w:rPr>
                <w:sz w:val="22"/>
                <w:szCs w:val="22"/>
              </w:rPr>
            </w:pPr>
          </w:p>
        </w:tc>
      </w:tr>
      <w:tr w:rsidR="005C3CD3" w:rsidRPr="00547FD5" w:rsidTr="0025721F">
        <w:trPr>
          <w:jc w:val="center"/>
        </w:trPr>
        <w:tc>
          <w:tcPr>
            <w:tcW w:w="804" w:type="dxa"/>
            <w:gridSpan w:val="2"/>
          </w:tcPr>
          <w:p w:rsidR="00DA72EA" w:rsidRPr="0025721F" w:rsidRDefault="00DA72EA" w:rsidP="00B23E1C">
            <w:pPr>
              <w:ind w:firstLine="0"/>
              <w:rPr>
                <w:sz w:val="22"/>
                <w:szCs w:val="22"/>
              </w:rPr>
            </w:pPr>
            <w:r w:rsidRPr="0025721F">
              <w:rPr>
                <w:sz w:val="22"/>
                <w:szCs w:val="22"/>
              </w:rPr>
              <w:t>20.1</w:t>
            </w:r>
          </w:p>
        </w:tc>
        <w:tc>
          <w:tcPr>
            <w:tcW w:w="2945" w:type="dxa"/>
            <w:gridSpan w:val="2"/>
          </w:tcPr>
          <w:p w:rsidR="00DA72EA" w:rsidRPr="0025721F" w:rsidRDefault="00DA72EA" w:rsidP="00E5630B">
            <w:pPr>
              <w:ind w:firstLine="0"/>
              <w:rPr>
                <w:sz w:val="22"/>
              </w:rPr>
            </w:pPr>
            <w:r w:rsidRPr="0025721F">
              <w:rPr>
                <w:sz w:val="22"/>
              </w:rPr>
              <w:t xml:space="preserve">Водозабор </w:t>
            </w:r>
          </w:p>
        </w:tc>
        <w:tc>
          <w:tcPr>
            <w:tcW w:w="3176" w:type="dxa"/>
            <w:gridSpan w:val="2"/>
          </w:tcPr>
          <w:p w:rsidR="00DA72EA" w:rsidRPr="0025721F" w:rsidRDefault="00E5630B" w:rsidP="00DA72EA">
            <w:pPr>
              <w:ind w:firstLine="0"/>
              <w:rPr>
                <w:sz w:val="22"/>
              </w:rPr>
            </w:pPr>
            <w:r w:rsidRPr="0025721F">
              <w:rPr>
                <w:bCs/>
                <w:iCs/>
                <w:color w:val="000000"/>
                <w:sz w:val="22"/>
              </w:rPr>
              <w:t xml:space="preserve">п. </w:t>
            </w:r>
            <w:r w:rsidRPr="0025721F">
              <w:rPr>
                <w:color w:val="000000"/>
                <w:sz w:val="22"/>
              </w:rPr>
              <w:t>Антоновка,</w:t>
            </w:r>
            <w:r w:rsidR="00DA72EA" w:rsidRPr="0025721F">
              <w:rPr>
                <w:color w:val="000000"/>
                <w:sz w:val="22"/>
              </w:rPr>
              <w:t xml:space="preserve"> ул. Полевая</w:t>
            </w:r>
          </w:p>
        </w:tc>
        <w:tc>
          <w:tcPr>
            <w:tcW w:w="2873" w:type="dxa"/>
          </w:tcPr>
          <w:p w:rsidR="00DA72EA" w:rsidRPr="0025721F" w:rsidRDefault="00E5630B" w:rsidP="00DA72EA">
            <w:pPr>
              <w:ind w:firstLine="0"/>
              <w:rPr>
                <w:sz w:val="22"/>
              </w:rPr>
            </w:pPr>
            <w:r w:rsidRPr="0025721F">
              <w:rPr>
                <w:sz w:val="22"/>
              </w:rPr>
              <w:t>Увеличение производительности на 106 м3/</w:t>
            </w:r>
            <w:proofErr w:type="spellStart"/>
            <w:r w:rsidRPr="0025721F">
              <w:rPr>
                <w:sz w:val="22"/>
              </w:rPr>
              <w:t>сут</w:t>
            </w:r>
            <w:proofErr w:type="spellEnd"/>
          </w:p>
        </w:tc>
        <w:tc>
          <w:tcPr>
            <w:tcW w:w="2404" w:type="dxa"/>
          </w:tcPr>
          <w:p w:rsidR="00DA72EA" w:rsidRPr="007A6D63" w:rsidRDefault="002123EF" w:rsidP="00DA72EA">
            <w:pPr>
              <w:ind w:firstLine="0"/>
              <w:rPr>
                <w:sz w:val="22"/>
                <w:szCs w:val="22"/>
              </w:rPr>
            </w:pPr>
            <w:r w:rsidRPr="007A6D63">
              <w:rPr>
                <w:sz w:val="22"/>
                <w:szCs w:val="22"/>
              </w:rPr>
              <w:t>Сх2-5</w:t>
            </w:r>
          </w:p>
        </w:tc>
        <w:tc>
          <w:tcPr>
            <w:tcW w:w="2311" w:type="dxa"/>
            <w:tcBorders>
              <w:right w:val="single" w:sz="4" w:space="0" w:color="auto"/>
            </w:tcBorders>
          </w:tcPr>
          <w:p w:rsidR="00DA72EA" w:rsidRPr="0025721F" w:rsidRDefault="00DA72EA" w:rsidP="00DA72EA">
            <w:pPr>
              <w:ind w:firstLine="0"/>
              <w:rPr>
                <w:sz w:val="22"/>
              </w:rPr>
            </w:pPr>
            <w:r w:rsidRPr="0025721F">
              <w:rPr>
                <w:sz w:val="22"/>
              </w:rPr>
              <w:t>Реконструкция</w:t>
            </w:r>
          </w:p>
        </w:tc>
      </w:tr>
      <w:tr w:rsidR="005C3CD3" w:rsidRPr="00547FD5" w:rsidTr="0025721F">
        <w:trPr>
          <w:jc w:val="center"/>
        </w:trPr>
        <w:tc>
          <w:tcPr>
            <w:tcW w:w="804" w:type="dxa"/>
            <w:gridSpan w:val="2"/>
          </w:tcPr>
          <w:p w:rsidR="00DA72EA" w:rsidRPr="0025721F" w:rsidRDefault="00DA72EA" w:rsidP="00B23E1C">
            <w:pPr>
              <w:ind w:firstLine="0"/>
              <w:rPr>
                <w:sz w:val="22"/>
                <w:szCs w:val="22"/>
              </w:rPr>
            </w:pPr>
            <w:r w:rsidRPr="0025721F">
              <w:rPr>
                <w:sz w:val="22"/>
                <w:szCs w:val="22"/>
              </w:rPr>
              <w:t>20.2</w:t>
            </w:r>
          </w:p>
        </w:tc>
        <w:tc>
          <w:tcPr>
            <w:tcW w:w="2945" w:type="dxa"/>
            <w:gridSpan w:val="2"/>
          </w:tcPr>
          <w:p w:rsidR="00DA72EA" w:rsidRPr="0025721F" w:rsidRDefault="00DA72EA" w:rsidP="00E5630B">
            <w:pPr>
              <w:ind w:firstLine="0"/>
              <w:rPr>
                <w:sz w:val="22"/>
              </w:rPr>
            </w:pPr>
            <w:r w:rsidRPr="0025721F">
              <w:rPr>
                <w:sz w:val="22"/>
              </w:rPr>
              <w:t xml:space="preserve">Водозабор </w:t>
            </w:r>
          </w:p>
        </w:tc>
        <w:tc>
          <w:tcPr>
            <w:tcW w:w="3176" w:type="dxa"/>
            <w:gridSpan w:val="2"/>
          </w:tcPr>
          <w:p w:rsidR="00DA72EA" w:rsidRPr="0025721F" w:rsidRDefault="00E5630B" w:rsidP="00DA72EA">
            <w:pPr>
              <w:ind w:firstLine="0"/>
              <w:rPr>
                <w:sz w:val="22"/>
              </w:rPr>
            </w:pPr>
            <w:r w:rsidRPr="0025721F">
              <w:rPr>
                <w:color w:val="000000"/>
                <w:sz w:val="22"/>
              </w:rPr>
              <w:t>В южной части п.</w:t>
            </w:r>
            <w:r w:rsidRPr="0025721F">
              <w:rPr>
                <w:bCs/>
                <w:iCs/>
                <w:color w:val="000000"/>
                <w:sz w:val="22"/>
              </w:rPr>
              <w:t xml:space="preserve"> </w:t>
            </w:r>
            <w:r w:rsidRPr="0025721F">
              <w:rPr>
                <w:color w:val="000000"/>
                <w:sz w:val="22"/>
              </w:rPr>
              <w:t>Антоновка</w:t>
            </w:r>
          </w:p>
        </w:tc>
        <w:tc>
          <w:tcPr>
            <w:tcW w:w="2873" w:type="dxa"/>
          </w:tcPr>
          <w:p w:rsidR="00DA72EA" w:rsidRPr="0025721F" w:rsidRDefault="00E5630B" w:rsidP="00DA72EA">
            <w:pPr>
              <w:ind w:firstLine="0"/>
              <w:rPr>
                <w:sz w:val="22"/>
              </w:rPr>
            </w:pPr>
            <w:r w:rsidRPr="0025721F">
              <w:rPr>
                <w:sz w:val="22"/>
              </w:rPr>
              <w:t>Увеличение производительности на 106 м3/</w:t>
            </w:r>
            <w:proofErr w:type="spellStart"/>
            <w:r w:rsidRPr="0025721F">
              <w:rPr>
                <w:sz w:val="22"/>
              </w:rPr>
              <w:t>сут</w:t>
            </w:r>
            <w:proofErr w:type="spellEnd"/>
          </w:p>
        </w:tc>
        <w:tc>
          <w:tcPr>
            <w:tcW w:w="2404" w:type="dxa"/>
          </w:tcPr>
          <w:p w:rsidR="00DA72EA" w:rsidRPr="0025721F" w:rsidRDefault="00DA72EA" w:rsidP="00DA72EA">
            <w:pPr>
              <w:ind w:firstLine="0"/>
              <w:rPr>
                <w:sz w:val="22"/>
                <w:szCs w:val="22"/>
              </w:rPr>
            </w:pPr>
            <w:r w:rsidRPr="0025721F">
              <w:rPr>
                <w:sz w:val="22"/>
                <w:szCs w:val="22"/>
              </w:rPr>
              <w:t>Сх</w:t>
            </w:r>
            <w:proofErr w:type="gramStart"/>
            <w:r w:rsidRPr="0025721F">
              <w:rPr>
                <w:sz w:val="22"/>
                <w:szCs w:val="22"/>
              </w:rPr>
              <w:t>1</w:t>
            </w:r>
            <w:proofErr w:type="gramEnd"/>
          </w:p>
        </w:tc>
        <w:tc>
          <w:tcPr>
            <w:tcW w:w="2311" w:type="dxa"/>
            <w:tcBorders>
              <w:right w:val="single" w:sz="4" w:space="0" w:color="auto"/>
            </w:tcBorders>
          </w:tcPr>
          <w:p w:rsidR="00DA72EA" w:rsidRPr="0025721F" w:rsidRDefault="00DA72EA" w:rsidP="00DA72EA">
            <w:pPr>
              <w:ind w:firstLine="0"/>
              <w:rPr>
                <w:sz w:val="22"/>
              </w:rPr>
            </w:pPr>
            <w:r w:rsidRPr="0025721F">
              <w:rPr>
                <w:sz w:val="22"/>
              </w:rPr>
              <w:t>Реконструкция</w:t>
            </w:r>
          </w:p>
        </w:tc>
      </w:tr>
    </w:tbl>
    <w:p w:rsidR="0037168B" w:rsidRDefault="0037168B" w:rsidP="003C4B9F">
      <w:pPr>
        <w:ind w:firstLine="0"/>
        <w:rPr>
          <w:bCs/>
          <w:szCs w:val="22"/>
        </w:rPr>
      </w:pPr>
    </w:p>
    <w:p w:rsidR="0025721F" w:rsidRDefault="0025721F" w:rsidP="00C01446">
      <w:pPr>
        <w:jc w:val="right"/>
        <w:rPr>
          <w:bCs/>
          <w:szCs w:val="22"/>
          <w:lang w:val="en-US"/>
        </w:rPr>
      </w:pPr>
    </w:p>
    <w:p w:rsidR="0025721F" w:rsidRDefault="0025721F" w:rsidP="00C01446">
      <w:pPr>
        <w:jc w:val="right"/>
        <w:rPr>
          <w:bCs/>
          <w:szCs w:val="22"/>
          <w:lang w:val="en-US"/>
        </w:rPr>
      </w:pPr>
    </w:p>
    <w:p w:rsidR="00C01446" w:rsidRPr="008D67FF" w:rsidRDefault="00C01446" w:rsidP="00C01446">
      <w:pPr>
        <w:jc w:val="right"/>
        <w:rPr>
          <w:bCs/>
          <w:szCs w:val="22"/>
        </w:rPr>
      </w:pPr>
      <w:r w:rsidRPr="008D67FF">
        <w:rPr>
          <w:bCs/>
          <w:szCs w:val="22"/>
        </w:rPr>
        <w:t xml:space="preserve">Таблица </w:t>
      </w:r>
      <w:r w:rsidR="006F4A88">
        <w:rPr>
          <w:bCs/>
          <w:szCs w:val="22"/>
        </w:rPr>
        <w:t>3</w:t>
      </w:r>
      <w:r w:rsidR="00940D18">
        <w:rPr>
          <w:bCs/>
          <w:szCs w:val="22"/>
        </w:rPr>
        <w:t>6</w:t>
      </w:r>
    </w:p>
    <w:p w:rsidR="00014DAA" w:rsidRPr="00B96444" w:rsidRDefault="00014DAA" w:rsidP="00014DAA">
      <w:pPr>
        <w:jc w:val="center"/>
        <w:rPr>
          <w:b/>
          <w:bCs/>
          <w:sz w:val="22"/>
          <w:szCs w:val="22"/>
        </w:rPr>
      </w:pPr>
      <w:r w:rsidRPr="00B96444">
        <w:rPr>
          <w:b/>
          <w:bCs/>
          <w:sz w:val="22"/>
          <w:szCs w:val="22"/>
        </w:rPr>
        <w:t>ПЛАНИРУЕМЫЕ ОБЪЕКТЫ КАПИТАЛЬНОГО СТРОИТЕЛЬСТВА</w:t>
      </w:r>
    </w:p>
    <w:p w:rsidR="00014DAA" w:rsidRPr="00EF6928" w:rsidRDefault="00014DAA" w:rsidP="00014DAA"/>
    <w:tbl>
      <w:tblPr>
        <w:tblW w:w="13664" w:type="dxa"/>
        <w:jc w:val="center"/>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9"/>
        <w:gridCol w:w="3697"/>
        <w:gridCol w:w="2469"/>
        <w:gridCol w:w="1976"/>
        <w:gridCol w:w="2252"/>
        <w:gridCol w:w="2421"/>
      </w:tblGrid>
      <w:tr w:rsidR="00014DAA" w:rsidRPr="00B96444" w:rsidTr="00014DAA">
        <w:trPr>
          <w:jc w:val="center"/>
        </w:trPr>
        <w:tc>
          <w:tcPr>
            <w:tcW w:w="849" w:type="dxa"/>
          </w:tcPr>
          <w:p w:rsidR="00014DAA" w:rsidRPr="00B96444" w:rsidRDefault="00014DAA" w:rsidP="00014DAA">
            <w:pPr>
              <w:ind w:firstLine="0"/>
              <w:rPr>
                <w:b/>
                <w:szCs w:val="22"/>
              </w:rPr>
            </w:pPr>
            <w:r w:rsidRPr="00B96444">
              <w:rPr>
                <w:b/>
                <w:sz w:val="22"/>
                <w:szCs w:val="22"/>
              </w:rPr>
              <w:t>№ по ГП</w:t>
            </w:r>
          </w:p>
        </w:tc>
        <w:tc>
          <w:tcPr>
            <w:tcW w:w="3697" w:type="dxa"/>
          </w:tcPr>
          <w:p w:rsidR="00014DAA" w:rsidRPr="00B96444" w:rsidRDefault="00014DAA" w:rsidP="00014DAA">
            <w:pPr>
              <w:ind w:firstLine="0"/>
              <w:rPr>
                <w:b/>
                <w:szCs w:val="22"/>
              </w:rPr>
            </w:pPr>
          </w:p>
          <w:p w:rsidR="00014DAA" w:rsidRPr="00B96444" w:rsidRDefault="00014DAA" w:rsidP="00014DAA">
            <w:pPr>
              <w:ind w:firstLine="0"/>
              <w:rPr>
                <w:b/>
                <w:szCs w:val="22"/>
              </w:rPr>
            </w:pPr>
            <w:r w:rsidRPr="00B96444">
              <w:rPr>
                <w:b/>
                <w:sz w:val="22"/>
                <w:szCs w:val="22"/>
              </w:rPr>
              <w:t>Наименование</w:t>
            </w:r>
          </w:p>
        </w:tc>
        <w:tc>
          <w:tcPr>
            <w:tcW w:w="2469" w:type="dxa"/>
          </w:tcPr>
          <w:p w:rsidR="00014DAA" w:rsidRPr="00B96444" w:rsidRDefault="00014DAA" w:rsidP="00014DAA">
            <w:pPr>
              <w:ind w:firstLine="0"/>
              <w:rPr>
                <w:szCs w:val="22"/>
              </w:rPr>
            </w:pPr>
          </w:p>
          <w:p w:rsidR="00014DAA" w:rsidRPr="00B96444" w:rsidRDefault="00014DAA" w:rsidP="00014DAA">
            <w:pPr>
              <w:ind w:firstLine="0"/>
              <w:rPr>
                <w:b/>
                <w:szCs w:val="22"/>
              </w:rPr>
            </w:pPr>
            <w:r w:rsidRPr="00B96444">
              <w:rPr>
                <w:b/>
                <w:sz w:val="22"/>
                <w:szCs w:val="22"/>
              </w:rPr>
              <w:t>Местоположение</w:t>
            </w:r>
          </w:p>
          <w:p w:rsidR="00014DAA" w:rsidRPr="00B96444" w:rsidRDefault="00014DAA" w:rsidP="00014DAA">
            <w:pPr>
              <w:ind w:firstLine="0"/>
              <w:rPr>
                <w:szCs w:val="22"/>
              </w:rPr>
            </w:pPr>
            <w:r w:rsidRPr="00B96444">
              <w:rPr>
                <w:sz w:val="22"/>
                <w:szCs w:val="22"/>
              </w:rPr>
              <w:t>(населённый пункт, улица, № дома)</w:t>
            </w:r>
          </w:p>
        </w:tc>
        <w:tc>
          <w:tcPr>
            <w:tcW w:w="1976" w:type="dxa"/>
          </w:tcPr>
          <w:p w:rsidR="00014DAA" w:rsidRPr="00B96444" w:rsidRDefault="00014DAA" w:rsidP="00014DAA">
            <w:pPr>
              <w:ind w:firstLine="0"/>
              <w:rPr>
                <w:szCs w:val="22"/>
              </w:rPr>
            </w:pPr>
          </w:p>
          <w:p w:rsidR="00014DAA" w:rsidRPr="00B96444" w:rsidRDefault="00014DAA" w:rsidP="00014DAA">
            <w:pPr>
              <w:ind w:firstLine="0"/>
              <w:rPr>
                <w:b/>
                <w:szCs w:val="22"/>
              </w:rPr>
            </w:pPr>
            <w:r w:rsidRPr="00B96444">
              <w:rPr>
                <w:b/>
                <w:sz w:val="22"/>
                <w:szCs w:val="22"/>
              </w:rPr>
              <w:t>Характеристика объекта</w:t>
            </w:r>
          </w:p>
          <w:p w:rsidR="00014DAA" w:rsidRPr="00B96444" w:rsidRDefault="00014DAA" w:rsidP="00014DAA">
            <w:pPr>
              <w:ind w:firstLine="0"/>
              <w:rPr>
                <w:szCs w:val="22"/>
              </w:rPr>
            </w:pPr>
            <w:r w:rsidRPr="00B96444">
              <w:rPr>
                <w:sz w:val="22"/>
                <w:szCs w:val="22"/>
              </w:rPr>
              <w:t>(планируемая)</w:t>
            </w:r>
          </w:p>
          <w:p w:rsidR="00014DAA" w:rsidRPr="00B96444" w:rsidRDefault="00014DAA" w:rsidP="00014DAA">
            <w:pPr>
              <w:ind w:firstLine="0"/>
              <w:rPr>
                <w:szCs w:val="22"/>
              </w:rPr>
            </w:pPr>
          </w:p>
        </w:tc>
        <w:tc>
          <w:tcPr>
            <w:tcW w:w="2252" w:type="dxa"/>
          </w:tcPr>
          <w:p w:rsidR="00014DAA" w:rsidRPr="00B96444" w:rsidRDefault="00014DAA" w:rsidP="00014DAA">
            <w:pPr>
              <w:ind w:firstLine="0"/>
              <w:rPr>
                <w:b/>
                <w:szCs w:val="22"/>
              </w:rPr>
            </w:pPr>
          </w:p>
          <w:p w:rsidR="00014DAA" w:rsidRPr="00B96444" w:rsidRDefault="00014DAA" w:rsidP="00014DAA">
            <w:pPr>
              <w:ind w:firstLine="0"/>
              <w:rPr>
                <w:b/>
                <w:szCs w:val="22"/>
              </w:rPr>
            </w:pPr>
            <w:r w:rsidRPr="00B96444">
              <w:rPr>
                <w:b/>
                <w:sz w:val="22"/>
                <w:szCs w:val="22"/>
              </w:rPr>
              <w:t>Функциональная зона</w:t>
            </w:r>
          </w:p>
        </w:tc>
        <w:tc>
          <w:tcPr>
            <w:tcW w:w="2421" w:type="dxa"/>
          </w:tcPr>
          <w:p w:rsidR="00014DAA" w:rsidRPr="00B96444" w:rsidRDefault="00014DAA" w:rsidP="00014DAA">
            <w:pPr>
              <w:ind w:firstLine="0"/>
              <w:rPr>
                <w:b/>
                <w:szCs w:val="22"/>
              </w:rPr>
            </w:pPr>
          </w:p>
          <w:p w:rsidR="00014DAA" w:rsidRPr="00B96444" w:rsidRDefault="00014DAA" w:rsidP="00014DAA">
            <w:pPr>
              <w:ind w:firstLine="0"/>
              <w:rPr>
                <w:b/>
                <w:szCs w:val="22"/>
              </w:rPr>
            </w:pPr>
            <w:r w:rsidRPr="00B96444">
              <w:rPr>
                <w:b/>
                <w:sz w:val="22"/>
                <w:szCs w:val="22"/>
              </w:rPr>
              <w:t>Мероприятие</w:t>
            </w:r>
          </w:p>
          <w:p w:rsidR="00014DAA" w:rsidRPr="00B96444" w:rsidRDefault="00014DAA" w:rsidP="00014DAA">
            <w:pPr>
              <w:ind w:firstLine="0"/>
              <w:rPr>
                <w:b/>
                <w:szCs w:val="22"/>
              </w:rPr>
            </w:pPr>
          </w:p>
        </w:tc>
      </w:tr>
      <w:tr w:rsidR="00014DAA" w:rsidRPr="00B96444" w:rsidTr="00014DAA">
        <w:trPr>
          <w:jc w:val="center"/>
        </w:trPr>
        <w:tc>
          <w:tcPr>
            <w:tcW w:w="849" w:type="dxa"/>
          </w:tcPr>
          <w:p w:rsidR="00014DAA" w:rsidRPr="00B96444" w:rsidRDefault="00014DAA" w:rsidP="00014DAA">
            <w:pPr>
              <w:ind w:firstLine="0"/>
              <w:jc w:val="center"/>
              <w:rPr>
                <w:szCs w:val="22"/>
              </w:rPr>
            </w:pPr>
            <w:r w:rsidRPr="00B96444">
              <w:rPr>
                <w:sz w:val="22"/>
                <w:szCs w:val="22"/>
              </w:rPr>
              <w:t>1</w:t>
            </w:r>
          </w:p>
        </w:tc>
        <w:tc>
          <w:tcPr>
            <w:tcW w:w="3697" w:type="dxa"/>
          </w:tcPr>
          <w:p w:rsidR="00014DAA" w:rsidRPr="00B96444" w:rsidRDefault="00014DAA" w:rsidP="00014DAA">
            <w:pPr>
              <w:ind w:firstLine="0"/>
              <w:jc w:val="center"/>
              <w:rPr>
                <w:szCs w:val="22"/>
              </w:rPr>
            </w:pPr>
            <w:r w:rsidRPr="00B96444">
              <w:rPr>
                <w:sz w:val="22"/>
                <w:szCs w:val="22"/>
              </w:rPr>
              <w:t>2</w:t>
            </w:r>
          </w:p>
        </w:tc>
        <w:tc>
          <w:tcPr>
            <w:tcW w:w="2469" w:type="dxa"/>
          </w:tcPr>
          <w:p w:rsidR="00014DAA" w:rsidRPr="00B96444" w:rsidRDefault="00014DAA" w:rsidP="00014DAA">
            <w:pPr>
              <w:ind w:firstLine="0"/>
              <w:jc w:val="center"/>
              <w:rPr>
                <w:szCs w:val="22"/>
              </w:rPr>
            </w:pPr>
            <w:r w:rsidRPr="00B96444">
              <w:rPr>
                <w:sz w:val="22"/>
                <w:szCs w:val="22"/>
              </w:rPr>
              <w:t>3</w:t>
            </w:r>
          </w:p>
        </w:tc>
        <w:tc>
          <w:tcPr>
            <w:tcW w:w="1976" w:type="dxa"/>
          </w:tcPr>
          <w:p w:rsidR="00014DAA" w:rsidRPr="00B96444" w:rsidRDefault="00014DAA" w:rsidP="00014DAA">
            <w:pPr>
              <w:ind w:firstLine="0"/>
              <w:jc w:val="center"/>
              <w:rPr>
                <w:szCs w:val="22"/>
              </w:rPr>
            </w:pPr>
            <w:r w:rsidRPr="00B96444">
              <w:rPr>
                <w:sz w:val="22"/>
                <w:szCs w:val="22"/>
              </w:rPr>
              <w:t>4</w:t>
            </w:r>
          </w:p>
        </w:tc>
        <w:tc>
          <w:tcPr>
            <w:tcW w:w="2252" w:type="dxa"/>
          </w:tcPr>
          <w:p w:rsidR="00014DAA" w:rsidRPr="00B96444" w:rsidRDefault="00014DAA" w:rsidP="00014DAA">
            <w:pPr>
              <w:ind w:firstLine="0"/>
              <w:jc w:val="center"/>
              <w:rPr>
                <w:szCs w:val="22"/>
              </w:rPr>
            </w:pPr>
            <w:r w:rsidRPr="00B96444">
              <w:rPr>
                <w:sz w:val="22"/>
                <w:szCs w:val="22"/>
              </w:rPr>
              <w:t>5</w:t>
            </w:r>
          </w:p>
        </w:tc>
        <w:tc>
          <w:tcPr>
            <w:tcW w:w="2421" w:type="dxa"/>
          </w:tcPr>
          <w:p w:rsidR="00014DAA" w:rsidRPr="00B96444" w:rsidRDefault="00014DAA" w:rsidP="00014DAA">
            <w:pPr>
              <w:ind w:firstLine="0"/>
              <w:jc w:val="center"/>
              <w:rPr>
                <w:szCs w:val="22"/>
              </w:rPr>
            </w:pPr>
            <w:r w:rsidRPr="00B96444">
              <w:rPr>
                <w:sz w:val="22"/>
                <w:szCs w:val="22"/>
              </w:rPr>
              <w:t>6</w:t>
            </w:r>
          </w:p>
        </w:tc>
      </w:tr>
      <w:tr w:rsidR="00014DAA" w:rsidRPr="00B96444" w:rsidTr="00014DAA">
        <w:trPr>
          <w:jc w:val="center"/>
        </w:trPr>
        <w:tc>
          <w:tcPr>
            <w:tcW w:w="849" w:type="dxa"/>
          </w:tcPr>
          <w:p w:rsidR="00014DAA" w:rsidRPr="00B96444" w:rsidRDefault="00014DAA" w:rsidP="00014DAA">
            <w:pPr>
              <w:ind w:firstLine="0"/>
              <w:rPr>
                <w:szCs w:val="22"/>
              </w:rPr>
            </w:pPr>
          </w:p>
        </w:tc>
        <w:tc>
          <w:tcPr>
            <w:tcW w:w="10394" w:type="dxa"/>
            <w:gridSpan w:val="4"/>
          </w:tcPr>
          <w:p w:rsidR="00014DAA" w:rsidRPr="00B96444" w:rsidRDefault="00014DAA" w:rsidP="00014DAA">
            <w:pPr>
              <w:ind w:firstLine="0"/>
              <w:rPr>
                <w:szCs w:val="22"/>
              </w:rPr>
            </w:pPr>
            <w:r w:rsidRPr="00B96444">
              <w:rPr>
                <w:b/>
                <w:sz w:val="22"/>
                <w:szCs w:val="22"/>
              </w:rPr>
              <w:t>ЧАСТНЫЕ ОБЪЕКТЫ</w:t>
            </w:r>
          </w:p>
        </w:tc>
        <w:tc>
          <w:tcPr>
            <w:tcW w:w="2421" w:type="dxa"/>
          </w:tcPr>
          <w:p w:rsidR="00014DAA" w:rsidRPr="00B96444" w:rsidRDefault="00014DAA" w:rsidP="00014DAA">
            <w:pPr>
              <w:ind w:firstLine="0"/>
              <w:rPr>
                <w:szCs w:val="22"/>
              </w:rPr>
            </w:pPr>
          </w:p>
        </w:tc>
      </w:tr>
      <w:tr w:rsidR="00014DAA" w:rsidRPr="00B96444" w:rsidTr="00014DAA">
        <w:trPr>
          <w:jc w:val="center"/>
        </w:trPr>
        <w:tc>
          <w:tcPr>
            <w:tcW w:w="849" w:type="dxa"/>
            <w:tcBorders>
              <w:right w:val="single" w:sz="4" w:space="0" w:color="auto"/>
            </w:tcBorders>
          </w:tcPr>
          <w:p w:rsidR="00014DAA" w:rsidRPr="00B96444" w:rsidRDefault="00014DAA" w:rsidP="00014DAA">
            <w:pPr>
              <w:ind w:firstLine="0"/>
              <w:rPr>
                <w:b/>
                <w:szCs w:val="22"/>
              </w:rPr>
            </w:pPr>
          </w:p>
        </w:tc>
        <w:tc>
          <w:tcPr>
            <w:tcW w:w="10394" w:type="dxa"/>
            <w:gridSpan w:val="4"/>
            <w:tcBorders>
              <w:right w:val="single" w:sz="4" w:space="0" w:color="auto"/>
            </w:tcBorders>
          </w:tcPr>
          <w:p w:rsidR="00014DAA" w:rsidRPr="00B96444" w:rsidRDefault="00014DAA" w:rsidP="00014DAA">
            <w:pPr>
              <w:ind w:firstLine="0"/>
              <w:rPr>
                <w:b/>
                <w:szCs w:val="22"/>
              </w:rPr>
            </w:pPr>
            <w:r w:rsidRPr="00B96444">
              <w:rPr>
                <w:b/>
                <w:sz w:val="22"/>
                <w:szCs w:val="22"/>
              </w:rPr>
              <w:t>Объекты торгового назначения</w:t>
            </w:r>
          </w:p>
        </w:tc>
        <w:tc>
          <w:tcPr>
            <w:tcW w:w="2421" w:type="dxa"/>
            <w:tcBorders>
              <w:right w:val="single" w:sz="4" w:space="0" w:color="auto"/>
            </w:tcBorders>
          </w:tcPr>
          <w:p w:rsidR="00014DAA" w:rsidRPr="00B96444" w:rsidRDefault="00014DAA" w:rsidP="00014DAA">
            <w:pPr>
              <w:ind w:firstLine="0"/>
              <w:rPr>
                <w:b/>
                <w:szCs w:val="22"/>
              </w:rPr>
            </w:pPr>
          </w:p>
        </w:tc>
      </w:tr>
      <w:tr w:rsidR="00014DAA" w:rsidRPr="00B96444" w:rsidTr="00014DAA">
        <w:trPr>
          <w:jc w:val="center"/>
        </w:trPr>
        <w:tc>
          <w:tcPr>
            <w:tcW w:w="849" w:type="dxa"/>
          </w:tcPr>
          <w:p w:rsidR="00014DAA" w:rsidRPr="00B96444" w:rsidRDefault="00014DAA" w:rsidP="00014DAA">
            <w:pPr>
              <w:ind w:firstLine="0"/>
              <w:rPr>
                <w:szCs w:val="22"/>
              </w:rPr>
            </w:pPr>
            <w:r w:rsidRPr="00B96444">
              <w:rPr>
                <w:sz w:val="22"/>
                <w:szCs w:val="22"/>
              </w:rPr>
              <w:t>9.1</w:t>
            </w:r>
          </w:p>
        </w:tc>
        <w:tc>
          <w:tcPr>
            <w:tcW w:w="3697" w:type="dxa"/>
          </w:tcPr>
          <w:p w:rsidR="00014DAA" w:rsidRPr="00B96444" w:rsidRDefault="00014DAA" w:rsidP="00014DAA">
            <w:pPr>
              <w:ind w:firstLine="0"/>
              <w:rPr>
                <w:szCs w:val="22"/>
              </w:rPr>
            </w:pPr>
            <w:r>
              <w:rPr>
                <w:sz w:val="22"/>
                <w:szCs w:val="22"/>
              </w:rPr>
              <w:t>Магазин</w:t>
            </w:r>
          </w:p>
        </w:tc>
        <w:tc>
          <w:tcPr>
            <w:tcW w:w="2469" w:type="dxa"/>
          </w:tcPr>
          <w:p w:rsidR="00014DAA" w:rsidRPr="00B96444" w:rsidRDefault="00014DAA" w:rsidP="00014DAA">
            <w:pPr>
              <w:ind w:firstLine="0"/>
              <w:rPr>
                <w:szCs w:val="22"/>
              </w:rPr>
            </w:pPr>
            <w:r>
              <w:rPr>
                <w:sz w:val="22"/>
                <w:szCs w:val="22"/>
              </w:rPr>
              <w:t>П. Антоновка, ул. Кооперативная</w:t>
            </w:r>
          </w:p>
        </w:tc>
        <w:tc>
          <w:tcPr>
            <w:tcW w:w="1976" w:type="dxa"/>
          </w:tcPr>
          <w:p w:rsidR="00014DAA" w:rsidRPr="00B96444" w:rsidRDefault="00014DAA" w:rsidP="00014DAA">
            <w:pPr>
              <w:ind w:firstLine="0"/>
              <w:rPr>
                <w:szCs w:val="22"/>
              </w:rPr>
            </w:pPr>
            <w:r>
              <w:rPr>
                <w:sz w:val="22"/>
                <w:szCs w:val="22"/>
              </w:rPr>
              <w:t>115 м. кв.</w:t>
            </w:r>
          </w:p>
        </w:tc>
        <w:tc>
          <w:tcPr>
            <w:tcW w:w="2252" w:type="dxa"/>
            <w:tcBorders>
              <w:right w:val="single" w:sz="4" w:space="0" w:color="auto"/>
            </w:tcBorders>
          </w:tcPr>
          <w:p w:rsidR="00014DAA" w:rsidRPr="00B96444" w:rsidRDefault="00014DAA" w:rsidP="00014DAA">
            <w:pPr>
              <w:ind w:firstLine="0"/>
              <w:rPr>
                <w:szCs w:val="22"/>
              </w:rPr>
            </w:pPr>
            <w:r>
              <w:rPr>
                <w:sz w:val="22"/>
                <w:szCs w:val="22"/>
              </w:rPr>
              <w:t>О</w:t>
            </w:r>
          </w:p>
        </w:tc>
        <w:tc>
          <w:tcPr>
            <w:tcW w:w="2421" w:type="dxa"/>
            <w:tcBorders>
              <w:left w:val="single" w:sz="4" w:space="0" w:color="auto"/>
              <w:right w:val="single" w:sz="4" w:space="0" w:color="auto"/>
            </w:tcBorders>
          </w:tcPr>
          <w:p w:rsidR="00014DAA" w:rsidRPr="00B96444" w:rsidRDefault="00014DAA" w:rsidP="00014DAA">
            <w:pPr>
              <w:ind w:firstLine="0"/>
              <w:rPr>
                <w:szCs w:val="22"/>
              </w:rPr>
            </w:pPr>
            <w:r>
              <w:rPr>
                <w:sz w:val="22"/>
                <w:szCs w:val="22"/>
              </w:rPr>
              <w:t>Строительство</w:t>
            </w:r>
          </w:p>
        </w:tc>
      </w:tr>
      <w:tr w:rsidR="00014DAA" w:rsidRPr="00B96444" w:rsidTr="00014DAA">
        <w:trPr>
          <w:jc w:val="center"/>
        </w:trPr>
        <w:tc>
          <w:tcPr>
            <w:tcW w:w="849" w:type="dxa"/>
            <w:tcBorders>
              <w:right w:val="single" w:sz="4" w:space="0" w:color="auto"/>
            </w:tcBorders>
          </w:tcPr>
          <w:p w:rsidR="00014DAA" w:rsidRPr="00B96444" w:rsidRDefault="00014DAA" w:rsidP="00014DAA">
            <w:pPr>
              <w:ind w:firstLine="0"/>
              <w:rPr>
                <w:b/>
                <w:szCs w:val="22"/>
              </w:rPr>
            </w:pPr>
          </w:p>
        </w:tc>
        <w:tc>
          <w:tcPr>
            <w:tcW w:w="10394" w:type="dxa"/>
            <w:gridSpan w:val="4"/>
            <w:tcBorders>
              <w:right w:val="single" w:sz="4" w:space="0" w:color="auto"/>
            </w:tcBorders>
          </w:tcPr>
          <w:p w:rsidR="00014DAA" w:rsidRPr="003C6149" w:rsidRDefault="00014DAA" w:rsidP="00014DAA">
            <w:pPr>
              <w:ind w:firstLine="0"/>
              <w:rPr>
                <w:szCs w:val="22"/>
              </w:rPr>
            </w:pPr>
            <w:r w:rsidRPr="003C6149">
              <w:rPr>
                <w:b/>
                <w:sz w:val="22"/>
                <w:szCs w:val="22"/>
              </w:rPr>
              <w:t>Объекты производственного, коммунально-складского и сельскохозяйственного назначения</w:t>
            </w:r>
          </w:p>
        </w:tc>
        <w:tc>
          <w:tcPr>
            <w:tcW w:w="2421" w:type="dxa"/>
            <w:tcBorders>
              <w:right w:val="single" w:sz="4" w:space="0" w:color="auto"/>
            </w:tcBorders>
          </w:tcPr>
          <w:p w:rsidR="00014DAA" w:rsidRPr="00B96444" w:rsidRDefault="00014DAA" w:rsidP="00014DAA">
            <w:pPr>
              <w:ind w:firstLine="0"/>
              <w:rPr>
                <w:b/>
                <w:szCs w:val="22"/>
              </w:rPr>
            </w:pPr>
          </w:p>
        </w:tc>
      </w:tr>
      <w:tr w:rsidR="00014DAA" w:rsidRPr="00B96444" w:rsidTr="00014DAA">
        <w:trPr>
          <w:jc w:val="center"/>
        </w:trPr>
        <w:tc>
          <w:tcPr>
            <w:tcW w:w="849" w:type="dxa"/>
          </w:tcPr>
          <w:p w:rsidR="00014DAA" w:rsidRPr="00B96444" w:rsidRDefault="00014DAA" w:rsidP="00014DAA">
            <w:pPr>
              <w:ind w:firstLine="0"/>
              <w:rPr>
                <w:szCs w:val="22"/>
              </w:rPr>
            </w:pPr>
            <w:r>
              <w:rPr>
                <w:sz w:val="22"/>
                <w:szCs w:val="22"/>
              </w:rPr>
              <w:t>2.1</w:t>
            </w:r>
          </w:p>
        </w:tc>
        <w:tc>
          <w:tcPr>
            <w:tcW w:w="3697" w:type="dxa"/>
          </w:tcPr>
          <w:p w:rsidR="00014DAA" w:rsidRPr="00B96444" w:rsidRDefault="00014DAA" w:rsidP="00014DAA">
            <w:pPr>
              <w:ind w:firstLine="0"/>
              <w:rPr>
                <w:szCs w:val="22"/>
              </w:rPr>
            </w:pPr>
            <w:r>
              <w:rPr>
                <w:sz w:val="22"/>
                <w:szCs w:val="22"/>
              </w:rPr>
              <w:t>Ферма КРС</w:t>
            </w:r>
          </w:p>
        </w:tc>
        <w:tc>
          <w:tcPr>
            <w:tcW w:w="2469" w:type="dxa"/>
          </w:tcPr>
          <w:p w:rsidR="00014DAA" w:rsidRPr="00B96444" w:rsidRDefault="00014DAA" w:rsidP="00014DAA">
            <w:pPr>
              <w:ind w:firstLine="0"/>
              <w:rPr>
                <w:szCs w:val="22"/>
              </w:rPr>
            </w:pPr>
            <w:r>
              <w:rPr>
                <w:sz w:val="22"/>
                <w:szCs w:val="22"/>
              </w:rPr>
              <w:t>В 1300 м к юго-востоку от п. Антоновка</w:t>
            </w:r>
          </w:p>
        </w:tc>
        <w:tc>
          <w:tcPr>
            <w:tcW w:w="1976" w:type="dxa"/>
          </w:tcPr>
          <w:p w:rsidR="00014DAA" w:rsidRPr="00B96444" w:rsidRDefault="00014DAA" w:rsidP="00014DAA">
            <w:pPr>
              <w:ind w:firstLine="0"/>
              <w:rPr>
                <w:szCs w:val="22"/>
              </w:rPr>
            </w:pPr>
            <w:r>
              <w:rPr>
                <w:sz w:val="22"/>
                <w:szCs w:val="22"/>
              </w:rPr>
              <w:t>3 га</w:t>
            </w:r>
          </w:p>
        </w:tc>
        <w:tc>
          <w:tcPr>
            <w:tcW w:w="2252" w:type="dxa"/>
            <w:tcBorders>
              <w:right w:val="single" w:sz="4" w:space="0" w:color="auto"/>
            </w:tcBorders>
          </w:tcPr>
          <w:p w:rsidR="00014DAA" w:rsidRPr="00B96444" w:rsidRDefault="00014DAA" w:rsidP="00014DAA">
            <w:pPr>
              <w:ind w:firstLine="0"/>
              <w:rPr>
                <w:szCs w:val="22"/>
              </w:rPr>
            </w:pPr>
            <w:r>
              <w:rPr>
                <w:sz w:val="22"/>
                <w:szCs w:val="22"/>
              </w:rPr>
              <w:t>Сх2-3</w:t>
            </w:r>
          </w:p>
        </w:tc>
        <w:tc>
          <w:tcPr>
            <w:tcW w:w="2421" w:type="dxa"/>
            <w:tcBorders>
              <w:left w:val="single" w:sz="4" w:space="0" w:color="auto"/>
              <w:right w:val="single" w:sz="4" w:space="0" w:color="auto"/>
            </w:tcBorders>
          </w:tcPr>
          <w:p w:rsidR="00014DAA" w:rsidRPr="00B96444" w:rsidRDefault="00014DAA" w:rsidP="00014DAA">
            <w:pPr>
              <w:ind w:firstLine="0"/>
              <w:rPr>
                <w:szCs w:val="22"/>
              </w:rPr>
            </w:pPr>
            <w:r>
              <w:rPr>
                <w:sz w:val="22"/>
                <w:szCs w:val="22"/>
              </w:rPr>
              <w:t>Строительство</w:t>
            </w:r>
          </w:p>
        </w:tc>
      </w:tr>
      <w:tr w:rsidR="00014DAA" w:rsidRPr="00B96444" w:rsidTr="00014DAA">
        <w:trPr>
          <w:jc w:val="center"/>
        </w:trPr>
        <w:tc>
          <w:tcPr>
            <w:tcW w:w="849" w:type="dxa"/>
          </w:tcPr>
          <w:p w:rsidR="00014DAA" w:rsidRPr="00BC3F91" w:rsidRDefault="00014DAA" w:rsidP="00014DAA">
            <w:pPr>
              <w:ind w:firstLine="0"/>
              <w:rPr>
                <w:szCs w:val="22"/>
              </w:rPr>
            </w:pPr>
            <w:r w:rsidRPr="00BC3F91">
              <w:rPr>
                <w:sz w:val="22"/>
                <w:szCs w:val="22"/>
              </w:rPr>
              <w:t>2.2</w:t>
            </w:r>
          </w:p>
        </w:tc>
        <w:tc>
          <w:tcPr>
            <w:tcW w:w="3697" w:type="dxa"/>
          </w:tcPr>
          <w:p w:rsidR="00014DAA" w:rsidRPr="008D06EC" w:rsidRDefault="00014DAA" w:rsidP="00014DAA">
            <w:pPr>
              <w:ind w:firstLine="0"/>
              <w:rPr>
                <w:szCs w:val="22"/>
              </w:rPr>
            </w:pPr>
            <w:r w:rsidRPr="008D06EC">
              <w:rPr>
                <w:sz w:val="22"/>
              </w:rPr>
              <w:t>ЗАО «</w:t>
            </w:r>
            <w:proofErr w:type="spellStart"/>
            <w:r w:rsidRPr="008D06EC">
              <w:rPr>
                <w:sz w:val="22"/>
              </w:rPr>
              <w:t>Самаралектравы</w:t>
            </w:r>
            <w:proofErr w:type="spellEnd"/>
            <w:r w:rsidRPr="008D06EC">
              <w:rPr>
                <w:sz w:val="22"/>
              </w:rPr>
              <w:t>»</w:t>
            </w:r>
          </w:p>
        </w:tc>
        <w:tc>
          <w:tcPr>
            <w:tcW w:w="2469" w:type="dxa"/>
          </w:tcPr>
          <w:p w:rsidR="00014DAA" w:rsidRPr="008D06EC" w:rsidRDefault="002A0C47" w:rsidP="002A0C47">
            <w:pPr>
              <w:ind w:firstLine="0"/>
              <w:rPr>
                <w:szCs w:val="22"/>
              </w:rPr>
            </w:pPr>
            <w:r w:rsidRPr="008D06EC">
              <w:rPr>
                <w:sz w:val="22"/>
              </w:rPr>
              <w:t xml:space="preserve">в западной части поселка </w:t>
            </w:r>
          </w:p>
        </w:tc>
        <w:tc>
          <w:tcPr>
            <w:tcW w:w="1976" w:type="dxa"/>
          </w:tcPr>
          <w:p w:rsidR="00014DAA" w:rsidRPr="008D06EC" w:rsidRDefault="001B1B22" w:rsidP="00014DAA">
            <w:pPr>
              <w:ind w:firstLine="0"/>
              <w:rPr>
                <w:szCs w:val="22"/>
              </w:rPr>
            </w:pPr>
            <w:r>
              <w:rPr>
                <w:szCs w:val="22"/>
              </w:rPr>
              <w:t>-</w:t>
            </w:r>
          </w:p>
        </w:tc>
        <w:tc>
          <w:tcPr>
            <w:tcW w:w="2252" w:type="dxa"/>
            <w:tcBorders>
              <w:right w:val="single" w:sz="4" w:space="0" w:color="auto"/>
            </w:tcBorders>
          </w:tcPr>
          <w:p w:rsidR="00014DAA" w:rsidRPr="008D06EC" w:rsidRDefault="001B1B22" w:rsidP="00014DAA">
            <w:pPr>
              <w:ind w:firstLine="0"/>
              <w:rPr>
                <w:szCs w:val="22"/>
              </w:rPr>
            </w:pPr>
            <w:r>
              <w:rPr>
                <w:sz w:val="22"/>
                <w:szCs w:val="22"/>
              </w:rPr>
              <w:t>Сх2-</w:t>
            </w:r>
            <w:r w:rsidR="00294823">
              <w:rPr>
                <w:sz w:val="22"/>
                <w:szCs w:val="22"/>
              </w:rPr>
              <w:t>5</w:t>
            </w:r>
          </w:p>
        </w:tc>
        <w:tc>
          <w:tcPr>
            <w:tcW w:w="2421" w:type="dxa"/>
            <w:tcBorders>
              <w:left w:val="single" w:sz="4" w:space="0" w:color="auto"/>
              <w:right w:val="single" w:sz="4" w:space="0" w:color="auto"/>
            </w:tcBorders>
          </w:tcPr>
          <w:p w:rsidR="00014DAA" w:rsidRPr="00294823" w:rsidRDefault="00014DAA" w:rsidP="00014DAA">
            <w:pPr>
              <w:ind w:firstLine="0"/>
              <w:rPr>
                <w:szCs w:val="22"/>
              </w:rPr>
            </w:pPr>
            <w:r w:rsidRPr="00294823">
              <w:rPr>
                <w:sz w:val="22"/>
              </w:rPr>
              <w:t xml:space="preserve">Реконструкция и модернизация с соблюдением санитарно-защитной зоны до жилой застройки (производство </w:t>
            </w:r>
            <w:r w:rsidRPr="00294823">
              <w:rPr>
                <w:sz w:val="22"/>
                <w:lang w:val="en-US"/>
              </w:rPr>
              <w:t>V</w:t>
            </w:r>
            <w:r w:rsidRPr="00294823">
              <w:rPr>
                <w:sz w:val="22"/>
              </w:rPr>
              <w:t xml:space="preserve"> класса, СЗЗ –50 м)</w:t>
            </w:r>
          </w:p>
        </w:tc>
      </w:tr>
      <w:tr w:rsidR="00014DAA" w:rsidRPr="00B96444" w:rsidTr="00014DAA">
        <w:trPr>
          <w:jc w:val="center"/>
        </w:trPr>
        <w:tc>
          <w:tcPr>
            <w:tcW w:w="849" w:type="dxa"/>
          </w:tcPr>
          <w:p w:rsidR="00014DAA" w:rsidRPr="00BC3F91" w:rsidRDefault="00014DAA" w:rsidP="00014DAA">
            <w:pPr>
              <w:ind w:firstLine="0"/>
              <w:rPr>
                <w:szCs w:val="22"/>
              </w:rPr>
            </w:pPr>
            <w:r w:rsidRPr="00BC3F91">
              <w:rPr>
                <w:sz w:val="22"/>
                <w:szCs w:val="22"/>
              </w:rPr>
              <w:t>2.</w:t>
            </w:r>
            <w:r>
              <w:rPr>
                <w:sz w:val="22"/>
                <w:szCs w:val="22"/>
              </w:rPr>
              <w:t>3</w:t>
            </w:r>
          </w:p>
        </w:tc>
        <w:tc>
          <w:tcPr>
            <w:tcW w:w="3697" w:type="dxa"/>
          </w:tcPr>
          <w:p w:rsidR="00014DAA" w:rsidRPr="008D06EC" w:rsidRDefault="00014DAA" w:rsidP="00014DAA">
            <w:pPr>
              <w:ind w:firstLine="0"/>
              <w:rPr>
                <w:szCs w:val="22"/>
              </w:rPr>
            </w:pPr>
            <w:r>
              <w:rPr>
                <w:sz w:val="22"/>
                <w:szCs w:val="22"/>
              </w:rPr>
              <w:t>ООО «</w:t>
            </w:r>
            <w:proofErr w:type="spellStart"/>
            <w:r>
              <w:rPr>
                <w:sz w:val="22"/>
                <w:szCs w:val="22"/>
              </w:rPr>
              <w:t>Агро-Альянс</w:t>
            </w:r>
            <w:proofErr w:type="spellEnd"/>
            <w:r>
              <w:rPr>
                <w:sz w:val="22"/>
                <w:szCs w:val="22"/>
              </w:rPr>
              <w:t>»</w:t>
            </w:r>
          </w:p>
        </w:tc>
        <w:tc>
          <w:tcPr>
            <w:tcW w:w="2469" w:type="dxa"/>
          </w:tcPr>
          <w:p w:rsidR="00014DAA" w:rsidRPr="008D06EC" w:rsidRDefault="002A0C47" w:rsidP="00014DAA">
            <w:pPr>
              <w:ind w:firstLine="0"/>
              <w:rPr>
                <w:szCs w:val="22"/>
              </w:rPr>
            </w:pPr>
            <w:r w:rsidRPr="008D06EC">
              <w:rPr>
                <w:sz w:val="22"/>
              </w:rPr>
              <w:t>в южной части поселка Антоновка</w:t>
            </w:r>
          </w:p>
        </w:tc>
        <w:tc>
          <w:tcPr>
            <w:tcW w:w="1976" w:type="dxa"/>
          </w:tcPr>
          <w:p w:rsidR="00014DAA" w:rsidRPr="008D06EC" w:rsidRDefault="001B1B22" w:rsidP="00014DAA">
            <w:pPr>
              <w:ind w:firstLine="0"/>
              <w:rPr>
                <w:szCs w:val="22"/>
              </w:rPr>
            </w:pPr>
            <w:r>
              <w:rPr>
                <w:szCs w:val="22"/>
              </w:rPr>
              <w:t>-</w:t>
            </w:r>
          </w:p>
        </w:tc>
        <w:tc>
          <w:tcPr>
            <w:tcW w:w="2252" w:type="dxa"/>
            <w:tcBorders>
              <w:right w:val="single" w:sz="4" w:space="0" w:color="auto"/>
            </w:tcBorders>
          </w:tcPr>
          <w:p w:rsidR="00014DAA" w:rsidRPr="008D06EC" w:rsidRDefault="001B1B22" w:rsidP="00014DAA">
            <w:pPr>
              <w:ind w:firstLine="0"/>
              <w:rPr>
                <w:szCs w:val="22"/>
              </w:rPr>
            </w:pPr>
            <w:r>
              <w:rPr>
                <w:sz w:val="22"/>
                <w:szCs w:val="22"/>
              </w:rPr>
              <w:t>Сх2-</w:t>
            </w:r>
            <w:r w:rsidR="00294823">
              <w:rPr>
                <w:sz w:val="22"/>
                <w:szCs w:val="22"/>
              </w:rPr>
              <w:t>5</w:t>
            </w:r>
          </w:p>
        </w:tc>
        <w:tc>
          <w:tcPr>
            <w:tcW w:w="2421" w:type="dxa"/>
            <w:tcBorders>
              <w:left w:val="single" w:sz="4" w:space="0" w:color="auto"/>
              <w:right w:val="single" w:sz="4" w:space="0" w:color="auto"/>
            </w:tcBorders>
          </w:tcPr>
          <w:p w:rsidR="001B1B22" w:rsidRPr="008D06EC" w:rsidRDefault="00014DAA" w:rsidP="001B1B22">
            <w:pPr>
              <w:ind w:firstLine="0"/>
              <w:jc w:val="left"/>
              <w:rPr>
                <w:szCs w:val="22"/>
              </w:rPr>
            </w:pPr>
            <w:r w:rsidRPr="00294823">
              <w:rPr>
                <w:sz w:val="22"/>
              </w:rPr>
              <w:t xml:space="preserve">Реконструкция и модернизация с соблюдением санитарно-защитной зоны до жилой застройки (производство </w:t>
            </w:r>
            <w:r w:rsidRPr="00294823">
              <w:rPr>
                <w:sz w:val="22"/>
                <w:lang w:val="en-US"/>
              </w:rPr>
              <w:t>V</w:t>
            </w:r>
            <w:r w:rsidRPr="00294823">
              <w:rPr>
                <w:sz w:val="22"/>
              </w:rPr>
              <w:t xml:space="preserve"> класса, СЗЗ –50 м)</w:t>
            </w:r>
            <w:r w:rsidRPr="008D06EC">
              <w:rPr>
                <w:sz w:val="22"/>
              </w:rPr>
              <w:t xml:space="preserve"> </w:t>
            </w:r>
          </w:p>
        </w:tc>
      </w:tr>
      <w:tr w:rsidR="00294823" w:rsidRPr="00B96444" w:rsidTr="00014DAA">
        <w:trPr>
          <w:jc w:val="center"/>
        </w:trPr>
        <w:tc>
          <w:tcPr>
            <w:tcW w:w="849" w:type="dxa"/>
          </w:tcPr>
          <w:p w:rsidR="00294823" w:rsidRPr="00BC3F91" w:rsidRDefault="00294823" w:rsidP="00014DAA">
            <w:pPr>
              <w:ind w:firstLine="0"/>
              <w:rPr>
                <w:sz w:val="22"/>
                <w:szCs w:val="22"/>
              </w:rPr>
            </w:pPr>
            <w:r>
              <w:rPr>
                <w:sz w:val="22"/>
                <w:szCs w:val="22"/>
              </w:rPr>
              <w:t>2.4</w:t>
            </w:r>
          </w:p>
        </w:tc>
        <w:tc>
          <w:tcPr>
            <w:tcW w:w="3697" w:type="dxa"/>
          </w:tcPr>
          <w:p w:rsidR="00294823" w:rsidRDefault="00294823" w:rsidP="00014DAA">
            <w:pPr>
              <w:ind w:firstLine="0"/>
              <w:rPr>
                <w:sz w:val="22"/>
                <w:szCs w:val="22"/>
              </w:rPr>
            </w:pPr>
            <w:proofErr w:type="spellStart"/>
            <w:r>
              <w:rPr>
                <w:sz w:val="22"/>
                <w:szCs w:val="22"/>
              </w:rPr>
              <w:t>Зерноток</w:t>
            </w:r>
            <w:proofErr w:type="spellEnd"/>
          </w:p>
        </w:tc>
        <w:tc>
          <w:tcPr>
            <w:tcW w:w="2469" w:type="dxa"/>
          </w:tcPr>
          <w:p w:rsidR="00294823" w:rsidRPr="008D06EC" w:rsidRDefault="00294823" w:rsidP="00014DAA">
            <w:pPr>
              <w:ind w:firstLine="0"/>
              <w:rPr>
                <w:sz w:val="22"/>
              </w:rPr>
            </w:pPr>
          </w:p>
        </w:tc>
        <w:tc>
          <w:tcPr>
            <w:tcW w:w="1976" w:type="dxa"/>
          </w:tcPr>
          <w:p w:rsidR="00294823" w:rsidRPr="008D06EC" w:rsidRDefault="00294823" w:rsidP="00014DAA">
            <w:pPr>
              <w:ind w:firstLine="0"/>
              <w:rPr>
                <w:szCs w:val="22"/>
              </w:rPr>
            </w:pPr>
          </w:p>
        </w:tc>
        <w:tc>
          <w:tcPr>
            <w:tcW w:w="2252" w:type="dxa"/>
            <w:tcBorders>
              <w:right w:val="single" w:sz="4" w:space="0" w:color="auto"/>
            </w:tcBorders>
          </w:tcPr>
          <w:p w:rsidR="00294823" w:rsidRDefault="00294823" w:rsidP="00014DAA">
            <w:pPr>
              <w:ind w:firstLine="0"/>
              <w:rPr>
                <w:sz w:val="22"/>
                <w:szCs w:val="22"/>
              </w:rPr>
            </w:pPr>
            <w:r>
              <w:rPr>
                <w:sz w:val="22"/>
                <w:szCs w:val="22"/>
              </w:rPr>
              <w:t>Сх2-5</w:t>
            </w:r>
          </w:p>
        </w:tc>
        <w:tc>
          <w:tcPr>
            <w:tcW w:w="2421" w:type="dxa"/>
            <w:tcBorders>
              <w:left w:val="single" w:sz="4" w:space="0" w:color="auto"/>
              <w:right w:val="single" w:sz="4" w:space="0" w:color="auto"/>
            </w:tcBorders>
          </w:tcPr>
          <w:p w:rsidR="00294823" w:rsidRPr="008D06EC" w:rsidRDefault="00294823" w:rsidP="00D54201">
            <w:pPr>
              <w:ind w:firstLine="0"/>
              <w:jc w:val="left"/>
              <w:rPr>
                <w:szCs w:val="22"/>
              </w:rPr>
            </w:pPr>
            <w:r w:rsidRPr="00294823">
              <w:rPr>
                <w:sz w:val="22"/>
              </w:rPr>
              <w:t xml:space="preserve">Реконструкция и модернизация с соблюдением санитарно-защитной зоны до жилой застройки (производство </w:t>
            </w:r>
            <w:r w:rsidRPr="00294823">
              <w:rPr>
                <w:sz w:val="22"/>
                <w:lang w:val="en-US"/>
              </w:rPr>
              <w:t>V</w:t>
            </w:r>
            <w:r w:rsidRPr="00294823">
              <w:rPr>
                <w:sz w:val="22"/>
              </w:rPr>
              <w:t xml:space="preserve"> класса, СЗЗ –50 м)</w:t>
            </w:r>
            <w:r w:rsidRPr="008D06EC">
              <w:rPr>
                <w:sz w:val="22"/>
              </w:rPr>
              <w:t xml:space="preserve"> </w:t>
            </w:r>
          </w:p>
        </w:tc>
      </w:tr>
    </w:tbl>
    <w:p w:rsidR="006F4A88" w:rsidRDefault="006F4A88" w:rsidP="00C01446">
      <w:pPr>
        <w:jc w:val="right"/>
      </w:pPr>
    </w:p>
    <w:p w:rsidR="00C01446" w:rsidRDefault="00C01446" w:rsidP="00C01446">
      <w:pPr>
        <w:jc w:val="right"/>
      </w:pPr>
      <w:r w:rsidRPr="003C6149">
        <w:t>Таблица</w:t>
      </w:r>
      <w:r w:rsidRPr="00547FD5">
        <w:t xml:space="preserve"> </w:t>
      </w:r>
      <w:r w:rsidR="006F4A88">
        <w:t>3</w:t>
      </w:r>
      <w:r w:rsidR="00940D18">
        <w:t>7</w:t>
      </w:r>
    </w:p>
    <w:p w:rsidR="00C01446" w:rsidRPr="00557B44" w:rsidRDefault="00C01446" w:rsidP="00C01446">
      <w:pPr>
        <w:ind w:firstLine="0"/>
        <w:jc w:val="center"/>
        <w:rPr>
          <w:b/>
          <w:szCs w:val="24"/>
        </w:rPr>
      </w:pPr>
      <w:bookmarkStart w:id="344" w:name="_Toc326916111"/>
      <w:bookmarkStart w:id="345" w:name="_Toc326916378"/>
      <w:bookmarkStart w:id="346" w:name="_Toc336446589"/>
      <w:r w:rsidRPr="00557B44">
        <w:rPr>
          <w:b/>
          <w:szCs w:val="24"/>
        </w:rPr>
        <w:t>Параметры функциональных зон</w:t>
      </w:r>
      <w:bookmarkEnd w:id="344"/>
      <w:bookmarkEnd w:id="345"/>
      <w:bookmarkEnd w:id="346"/>
    </w:p>
    <w:p w:rsidR="00C01446" w:rsidRPr="00743595" w:rsidRDefault="00C01446" w:rsidP="00C01446">
      <w:pPr>
        <w:ind w:firstLine="0"/>
        <w:rPr>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47"/>
        <w:gridCol w:w="1704"/>
        <w:gridCol w:w="6805"/>
        <w:gridCol w:w="1559"/>
        <w:gridCol w:w="1843"/>
        <w:gridCol w:w="2126"/>
      </w:tblGrid>
      <w:tr w:rsidR="00C01446" w:rsidRPr="00BE7D24" w:rsidTr="00B23E1C">
        <w:tc>
          <w:tcPr>
            <w:tcW w:w="847" w:type="dxa"/>
            <w:vMerge w:val="restart"/>
          </w:tcPr>
          <w:p w:rsidR="00C01446" w:rsidRPr="00BE7D24" w:rsidRDefault="00C01446" w:rsidP="00B23E1C">
            <w:pPr>
              <w:ind w:firstLine="0"/>
              <w:jc w:val="center"/>
              <w:rPr>
                <w:sz w:val="22"/>
                <w:szCs w:val="22"/>
              </w:rPr>
            </w:pPr>
            <w:r w:rsidRPr="00BE7D24">
              <w:rPr>
                <w:sz w:val="22"/>
                <w:szCs w:val="22"/>
              </w:rPr>
              <w:t>№№</w:t>
            </w:r>
          </w:p>
          <w:p w:rsidR="00C01446" w:rsidRPr="00BE7D24" w:rsidRDefault="00C01446" w:rsidP="00B23E1C">
            <w:pPr>
              <w:ind w:firstLine="0"/>
              <w:jc w:val="center"/>
              <w:rPr>
                <w:sz w:val="22"/>
                <w:szCs w:val="22"/>
              </w:rPr>
            </w:pPr>
            <w:proofErr w:type="spellStart"/>
            <w:proofErr w:type="gramStart"/>
            <w:r w:rsidRPr="00BE7D24">
              <w:rPr>
                <w:sz w:val="22"/>
                <w:szCs w:val="22"/>
              </w:rPr>
              <w:t>п</w:t>
            </w:r>
            <w:proofErr w:type="spellEnd"/>
            <w:proofErr w:type="gramEnd"/>
            <w:r w:rsidRPr="00BE7D24">
              <w:rPr>
                <w:sz w:val="22"/>
                <w:szCs w:val="22"/>
              </w:rPr>
              <w:t>/</w:t>
            </w:r>
            <w:proofErr w:type="spellStart"/>
            <w:r w:rsidRPr="00BE7D24">
              <w:rPr>
                <w:sz w:val="22"/>
                <w:szCs w:val="22"/>
              </w:rPr>
              <w:t>п</w:t>
            </w:r>
            <w:proofErr w:type="spellEnd"/>
          </w:p>
        </w:tc>
        <w:tc>
          <w:tcPr>
            <w:tcW w:w="1704" w:type="dxa"/>
            <w:vMerge w:val="restart"/>
          </w:tcPr>
          <w:p w:rsidR="00C01446" w:rsidRPr="00BE7D24" w:rsidRDefault="00C01446" w:rsidP="00B23E1C">
            <w:pPr>
              <w:ind w:firstLine="0"/>
              <w:jc w:val="center"/>
              <w:rPr>
                <w:sz w:val="22"/>
                <w:szCs w:val="22"/>
              </w:rPr>
            </w:pPr>
            <w:r w:rsidRPr="00BE7D24">
              <w:rPr>
                <w:sz w:val="22"/>
                <w:szCs w:val="22"/>
              </w:rPr>
              <w:t>Марка функциональной зоны</w:t>
            </w:r>
          </w:p>
        </w:tc>
        <w:tc>
          <w:tcPr>
            <w:tcW w:w="12333" w:type="dxa"/>
            <w:gridSpan w:val="4"/>
          </w:tcPr>
          <w:p w:rsidR="00C01446" w:rsidRPr="00BE7D24" w:rsidRDefault="00C01446" w:rsidP="00B23E1C">
            <w:pPr>
              <w:ind w:firstLine="0"/>
              <w:jc w:val="center"/>
              <w:rPr>
                <w:sz w:val="22"/>
                <w:szCs w:val="22"/>
              </w:rPr>
            </w:pPr>
            <w:r w:rsidRPr="00BE7D24">
              <w:rPr>
                <w:sz w:val="22"/>
                <w:szCs w:val="22"/>
              </w:rPr>
              <w:t>Параметры функциональных зон</w:t>
            </w:r>
          </w:p>
          <w:p w:rsidR="00C01446" w:rsidRPr="00BE7D24" w:rsidRDefault="00C01446" w:rsidP="00B23E1C">
            <w:pPr>
              <w:ind w:firstLine="0"/>
              <w:jc w:val="center"/>
              <w:rPr>
                <w:sz w:val="22"/>
                <w:szCs w:val="22"/>
              </w:rPr>
            </w:pPr>
          </w:p>
        </w:tc>
      </w:tr>
      <w:tr w:rsidR="00C01446" w:rsidRPr="00BE7D24" w:rsidTr="00B23E1C">
        <w:tc>
          <w:tcPr>
            <w:tcW w:w="847" w:type="dxa"/>
            <w:vMerge/>
          </w:tcPr>
          <w:p w:rsidR="00C01446" w:rsidRPr="00BE7D24" w:rsidRDefault="00C01446" w:rsidP="00B23E1C">
            <w:pPr>
              <w:ind w:firstLine="0"/>
              <w:jc w:val="center"/>
              <w:rPr>
                <w:sz w:val="22"/>
                <w:szCs w:val="22"/>
              </w:rPr>
            </w:pPr>
          </w:p>
        </w:tc>
        <w:tc>
          <w:tcPr>
            <w:tcW w:w="1704" w:type="dxa"/>
            <w:vMerge/>
          </w:tcPr>
          <w:p w:rsidR="00C01446" w:rsidRPr="00BE7D24" w:rsidRDefault="00C01446" w:rsidP="00B23E1C">
            <w:pPr>
              <w:ind w:firstLine="0"/>
              <w:jc w:val="center"/>
              <w:rPr>
                <w:sz w:val="22"/>
                <w:szCs w:val="22"/>
              </w:rPr>
            </w:pPr>
          </w:p>
        </w:tc>
        <w:tc>
          <w:tcPr>
            <w:tcW w:w="6805" w:type="dxa"/>
          </w:tcPr>
          <w:p w:rsidR="00C01446" w:rsidRPr="00BE7D24" w:rsidRDefault="00C01446" w:rsidP="00B23E1C">
            <w:pPr>
              <w:ind w:firstLine="0"/>
              <w:jc w:val="center"/>
              <w:rPr>
                <w:sz w:val="22"/>
                <w:szCs w:val="22"/>
              </w:rPr>
            </w:pPr>
          </w:p>
          <w:p w:rsidR="00C01446" w:rsidRPr="00BE7D24" w:rsidRDefault="00C01446" w:rsidP="00B23E1C">
            <w:pPr>
              <w:ind w:firstLine="0"/>
              <w:jc w:val="center"/>
              <w:rPr>
                <w:sz w:val="22"/>
                <w:szCs w:val="22"/>
              </w:rPr>
            </w:pPr>
            <w:r w:rsidRPr="00BE7D24">
              <w:rPr>
                <w:sz w:val="22"/>
                <w:szCs w:val="22"/>
              </w:rPr>
              <w:t>Назначение зоны, тип застройки</w:t>
            </w:r>
          </w:p>
        </w:tc>
        <w:tc>
          <w:tcPr>
            <w:tcW w:w="1559" w:type="dxa"/>
          </w:tcPr>
          <w:p w:rsidR="00C01446" w:rsidRPr="00BE7D24" w:rsidRDefault="00C01446" w:rsidP="00B23E1C">
            <w:pPr>
              <w:ind w:firstLine="0"/>
              <w:jc w:val="center"/>
              <w:rPr>
                <w:sz w:val="22"/>
                <w:szCs w:val="22"/>
              </w:rPr>
            </w:pPr>
            <w:r w:rsidRPr="00BE7D24">
              <w:rPr>
                <w:sz w:val="22"/>
                <w:szCs w:val="22"/>
              </w:rPr>
              <w:t>Площадь</w:t>
            </w:r>
          </w:p>
          <w:p w:rsidR="00C01446" w:rsidRPr="00BE7D24" w:rsidRDefault="00C01446" w:rsidP="00B23E1C">
            <w:pPr>
              <w:ind w:firstLine="0"/>
              <w:jc w:val="center"/>
              <w:rPr>
                <w:sz w:val="22"/>
                <w:szCs w:val="22"/>
              </w:rPr>
            </w:pPr>
            <w:r w:rsidRPr="00BE7D24">
              <w:rPr>
                <w:sz w:val="22"/>
                <w:szCs w:val="22"/>
              </w:rPr>
              <w:t>(</w:t>
            </w:r>
            <w:proofErr w:type="gramStart"/>
            <w:r w:rsidRPr="00BE7D24">
              <w:rPr>
                <w:sz w:val="22"/>
                <w:szCs w:val="22"/>
              </w:rPr>
              <w:t>га</w:t>
            </w:r>
            <w:proofErr w:type="gramEnd"/>
            <w:r w:rsidRPr="00BE7D24">
              <w:rPr>
                <w:sz w:val="22"/>
                <w:szCs w:val="22"/>
              </w:rPr>
              <w:t>)</w:t>
            </w:r>
          </w:p>
        </w:tc>
        <w:tc>
          <w:tcPr>
            <w:tcW w:w="1843" w:type="dxa"/>
          </w:tcPr>
          <w:p w:rsidR="00C01446" w:rsidRPr="00BE7D24" w:rsidRDefault="00C01446" w:rsidP="00B23E1C">
            <w:pPr>
              <w:ind w:firstLine="0"/>
              <w:jc w:val="center"/>
              <w:rPr>
                <w:sz w:val="22"/>
                <w:szCs w:val="22"/>
              </w:rPr>
            </w:pPr>
            <w:r w:rsidRPr="00BE7D24">
              <w:rPr>
                <w:sz w:val="22"/>
                <w:szCs w:val="22"/>
              </w:rPr>
              <w:t>Максимальная этажность</w:t>
            </w:r>
          </w:p>
        </w:tc>
        <w:tc>
          <w:tcPr>
            <w:tcW w:w="2126" w:type="dxa"/>
          </w:tcPr>
          <w:p w:rsidR="00C01446" w:rsidRPr="00BE7D24" w:rsidRDefault="00C01446" w:rsidP="00B23E1C">
            <w:pPr>
              <w:ind w:firstLine="0"/>
              <w:jc w:val="center"/>
              <w:rPr>
                <w:sz w:val="22"/>
                <w:szCs w:val="22"/>
              </w:rPr>
            </w:pPr>
            <w:r w:rsidRPr="00BE7D24">
              <w:rPr>
                <w:sz w:val="22"/>
                <w:szCs w:val="22"/>
              </w:rPr>
              <w:t>Ориентировочный размер СЗЗ</w:t>
            </w:r>
          </w:p>
          <w:p w:rsidR="00C01446" w:rsidRPr="00BE7D24" w:rsidRDefault="00C01446" w:rsidP="00B23E1C">
            <w:pPr>
              <w:ind w:firstLine="0"/>
              <w:jc w:val="center"/>
              <w:rPr>
                <w:sz w:val="22"/>
                <w:szCs w:val="22"/>
              </w:rPr>
            </w:pPr>
            <w:r w:rsidRPr="00BE7D24">
              <w:rPr>
                <w:sz w:val="22"/>
                <w:szCs w:val="22"/>
              </w:rPr>
              <w:t>(м)</w:t>
            </w:r>
          </w:p>
        </w:tc>
      </w:tr>
      <w:tr w:rsidR="00C01446" w:rsidRPr="00BE7D24" w:rsidTr="00B23E1C">
        <w:tc>
          <w:tcPr>
            <w:tcW w:w="847" w:type="dxa"/>
          </w:tcPr>
          <w:p w:rsidR="00C01446" w:rsidRPr="00BE7D24" w:rsidRDefault="00C01446" w:rsidP="00B23E1C">
            <w:pPr>
              <w:ind w:firstLine="0"/>
              <w:jc w:val="center"/>
              <w:rPr>
                <w:color w:val="000000"/>
                <w:sz w:val="22"/>
                <w:szCs w:val="22"/>
              </w:rPr>
            </w:pPr>
            <w:r w:rsidRPr="00BE7D24">
              <w:rPr>
                <w:color w:val="000000"/>
                <w:sz w:val="22"/>
                <w:szCs w:val="22"/>
              </w:rPr>
              <w:t>1</w:t>
            </w:r>
          </w:p>
        </w:tc>
        <w:tc>
          <w:tcPr>
            <w:tcW w:w="1704" w:type="dxa"/>
          </w:tcPr>
          <w:p w:rsidR="00C01446" w:rsidRPr="00BE7D24" w:rsidRDefault="00C01446" w:rsidP="00B23E1C">
            <w:pPr>
              <w:ind w:firstLine="0"/>
              <w:jc w:val="center"/>
              <w:rPr>
                <w:color w:val="000000"/>
                <w:sz w:val="22"/>
                <w:szCs w:val="22"/>
              </w:rPr>
            </w:pPr>
            <w:r w:rsidRPr="00BE7D24">
              <w:rPr>
                <w:color w:val="000000"/>
                <w:sz w:val="22"/>
                <w:szCs w:val="22"/>
              </w:rPr>
              <w:t>2</w:t>
            </w:r>
          </w:p>
        </w:tc>
        <w:tc>
          <w:tcPr>
            <w:tcW w:w="6805" w:type="dxa"/>
          </w:tcPr>
          <w:p w:rsidR="00C01446" w:rsidRPr="00BE7D24" w:rsidRDefault="00C01446" w:rsidP="00B23E1C">
            <w:pPr>
              <w:ind w:firstLine="0"/>
              <w:jc w:val="center"/>
              <w:rPr>
                <w:color w:val="000000"/>
                <w:sz w:val="22"/>
                <w:szCs w:val="22"/>
              </w:rPr>
            </w:pPr>
            <w:r w:rsidRPr="00BE7D24">
              <w:rPr>
                <w:color w:val="000000"/>
                <w:sz w:val="22"/>
                <w:szCs w:val="22"/>
              </w:rPr>
              <w:t>3</w:t>
            </w:r>
          </w:p>
        </w:tc>
        <w:tc>
          <w:tcPr>
            <w:tcW w:w="1559" w:type="dxa"/>
          </w:tcPr>
          <w:p w:rsidR="00C01446" w:rsidRPr="00BE7D24" w:rsidRDefault="00C01446" w:rsidP="00B23E1C">
            <w:pPr>
              <w:ind w:firstLine="0"/>
              <w:jc w:val="center"/>
              <w:rPr>
                <w:color w:val="000000"/>
                <w:sz w:val="22"/>
                <w:szCs w:val="22"/>
              </w:rPr>
            </w:pPr>
            <w:r w:rsidRPr="00BE7D24">
              <w:rPr>
                <w:color w:val="000000"/>
                <w:sz w:val="22"/>
                <w:szCs w:val="22"/>
              </w:rPr>
              <w:t>4</w:t>
            </w:r>
          </w:p>
        </w:tc>
        <w:tc>
          <w:tcPr>
            <w:tcW w:w="1843" w:type="dxa"/>
          </w:tcPr>
          <w:p w:rsidR="00C01446" w:rsidRPr="00BE7D24" w:rsidRDefault="00C01446" w:rsidP="00B23E1C">
            <w:pPr>
              <w:ind w:firstLine="0"/>
              <w:jc w:val="center"/>
              <w:rPr>
                <w:color w:val="000000"/>
                <w:sz w:val="22"/>
                <w:szCs w:val="22"/>
              </w:rPr>
            </w:pPr>
            <w:r w:rsidRPr="00BE7D24">
              <w:rPr>
                <w:color w:val="000000"/>
                <w:sz w:val="22"/>
                <w:szCs w:val="22"/>
              </w:rPr>
              <w:t>5</w:t>
            </w:r>
          </w:p>
        </w:tc>
        <w:tc>
          <w:tcPr>
            <w:tcW w:w="2126" w:type="dxa"/>
          </w:tcPr>
          <w:p w:rsidR="00C01446" w:rsidRPr="00BE7D24" w:rsidRDefault="00C01446" w:rsidP="00B23E1C">
            <w:pPr>
              <w:ind w:firstLine="0"/>
              <w:jc w:val="center"/>
              <w:rPr>
                <w:color w:val="000000"/>
                <w:sz w:val="22"/>
                <w:szCs w:val="22"/>
              </w:rPr>
            </w:pPr>
            <w:r w:rsidRPr="00BE7D24">
              <w:rPr>
                <w:color w:val="000000"/>
                <w:sz w:val="22"/>
                <w:szCs w:val="22"/>
              </w:rPr>
              <w:t>6</w:t>
            </w:r>
          </w:p>
        </w:tc>
      </w:tr>
      <w:tr w:rsidR="00C01446" w:rsidRPr="00BE7D24" w:rsidTr="00B23E1C">
        <w:tc>
          <w:tcPr>
            <w:tcW w:w="847" w:type="dxa"/>
          </w:tcPr>
          <w:p w:rsidR="00C01446" w:rsidRPr="00BE7D24" w:rsidRDefault="00C01446" w:rsidP="00B23E1C">
            <w:pPr>
              <w:ind w:firstLine="0"/>
              <w:rPr>
                <w:color w:val="000000"/>
                <w:sz w:val="22"/>
                <w:szCs w:val="22"/>
              </w:rPr>
            </w:pPr>
          </w:p>
        </w:tc>
        <w:tc>
          <w:tcPr>
            <w:tcW w:w="8509" w:type="dxa"/>
            <w:gridSpan w:val="2"/>
          </w:tcPr>
          <w:p w:rsidR="00C01446" w:rsidRPr="00BE7D24" w:rsidRDefault="00C01446" w:rsidP="00B23E1C">
            <w:pPr>
              <w:ind w:firstLine="0"/>
              <w:rPr>
                <w:b/>
                <w:color w:val="000000"/>
                <w:sz w:val="22"/>
                <w:szCs w:val="22"/>
              </w:rPr>
            </w:pPr>
            <w:r w:rsidRPr="00BE7D24">
              <w:rPr>
                <w:b/>
                <w:color w:val="000000"/>
                <w:sz w:val="22"/>
                <w:szCs w:val="22"/>
              </w:rPr>
              <w:t>Жилые зоны</w:t>
            </w:r>
          </w:p>
        </w:tc>
        <w:tc>
          <w:tcPr>
            <w:tcW w:w="1559" w:type="dxa"/>
          </w:tcPr>
          <w:p w:rsidR="00C01446" w:rsidRPr="00BE7D24" w:rsidRDefault="00C01446" w:rsidP="00B23E1C">
            <w:pPr>
              <w:ind w:firstLine="0"/>
              <w:rPr>
                <w:color w:val="000000"/>
                <w:sz w:val="22"/>
                <w:szCs w:val="22"/>
              </w:rPr>
            </w:pPr>
          </w:p>
        </w:tc>
        <w:tc>
          <w:tcPr>
            <w:tcW w:w="1843" w:type="dxa"/>
          </w:tcPr>
          <w:p w:rsidR="00C01446" w:rsidRPr="00BE7D24" w:rsidRDefault="00C01446" w:rsidP="00B23E1C">
            <w:pPr>
              <w:ind w:firstLine="0"/>
              <w:rPr>
                <w:color w:val="000000"/>
                <w:sz w:val="22"/>
                <w:szCs w:val="22"/>
              </w:rPr>
            </w:pPr>
          </w:p>
        </w:tc>
        <w:tc>
          <w:tcPr>
            <w:tcW w:w="2126" w:type="dxa"/>
          </w:tcPr>
          <w:p w:rsidR="00C01446" w:rsidRPr="00BE7D24" w:rsidRDefault="00C01446" w:rsidP="00B23E1C">
            <w:pPr>
              <w:ind w:firstLine="0"/>
              <w:rPr>
                <w:color w:val="000000"/>
                <w:sz w:val="22"/>
                <w:szCs w:val="22"/>
              </w:rPr>
            </w:pPr>
          </w:p>
        </w:tc>
      </w:tr>
      <w:tr w:rsidR="00C01446" w:rsidRPr="00BE7D24" w:rsidTr="00B23E1C">
        <w:tc>
          <w:tcPr>
            <w:tcW w:w="847" w:type="dxa"/>
          </w:tcPr>
          <w:p w:rsidR="00C01446" w:rsidRPr="00BE7D24" w:rsidRDefault="00C01446" w:rsidP="00B23E1C">
            <w:pPr>
              <w:ind w:firstLine="0"/>
              <w:rPr>
                <w:color w:val="000000"/>
                <w:sz w:val="22"/>
                <w:szCs w:val="22"/>
              </w:rPr>
            </w:pPr>
            <w:r w:rsidRPr="00BE7D24">
              <w:rPr>
                <w:color w:val="000000"/>
                <w:sz w:val="22"/>
                <w:szCs w:val="22"/>
              </w:rPr>
              <w:t>1</w:t>
            </w:r>
          </w:p>
        </w:tc>
        <w:tc>
          <w:tcPr>
            <w:tcW w:w="1704" w:type="dxa"/>
          </w:tcPr>
          <w:p w:rsidR="00C01446" w:rsidRPr="00BE7D24" w:rsidRDefault="00C01446" w:rsidP="00B23E1C">
            <w:pPr>
              <w:ind w:firstLine="0"/>
              <w:rPr>
                <w:color w:val="000000"/>
                <w:sz w:val="22"/>
                <w:szCs w:val="22"/>
              </w:rPr>
            </w:pPr>
            <w:r>
              <w:rPr>
                <w:color w:val="000000"/>
                <w:sz w:val="22"/>
                <w:szCs w:val="22"/>
              </w:rPr>
              <w:t>Ж</w:t>
            </w:r>
          </w:p>
        </w:tc>
        <w:tc>
          <w:tcPr>
            <w:tcW w:w="6805" w:type="dxa"/>
          </w:tcPr>
          <w:p w:rsidR="00C01446" w:rsidRPr="00BE7D24" w:rsidRDefault="00C01446" w:rsidP="00B23E1C">
            <w:pPr>
              <w:ind w:firstLine="0"/>
              <w:rPr>
                <w:sz w:val="22"/>
                <w:szCs w:val="22"/>
              </w:rPr>
            </w:pPr>
            <w:r w:rsidRPr="00BE7D24">
              <w:rPr>
                <w:sz w:val="22"/>
                <w:szCs w:val="22"/>
              </w:rPr>
              <w:t>Зона застройки индивидуальными жилыми домами (и блокированными не более двух блоков) и объектов дошкольного и общего образования</w:t>
            </w:r>
          </w:p>
          <w:p w:rsidR="00C01446" w:rsidRPr="00BE7D24" w:rsidRDefault="00C01446" w:rsidP="00B23E1C">
            <w:pPr>
              <w:ind w:firstLine="0"/>
              <w:rPr>
                <w:sz w:val="22"/>
                <w:szCs w:val="22"/>
              </w:rPr>
            </w:pPr>
          </w:p>
        </w:tc>
        <w:tc>
          <w:tcPr>
            <w:tcW w:w="1559" w:type="dxa"/>
          </w:tcPr>
          <w:p w:rsidR="00C01446" w:rsidRPr="00BE7D24" w:rsidRDefault="00D54201" w:rsidP="00B23E1C">
            <w:pPr>
              <w:ind w:firstLine="0"/>
              <w:rPr>
                <w:sz w:val="22"/>
                <w:szCs w:val="22"/>
              </w:rPr>
            </w:pPr>
            <w:r>
              <w:rPr>
                <w:sz w:val="22"/>
                <w:szCs w:val="22"/>
              </w:rPr>
              <w:t>50,8565</w:t>
            </w:r>
          </w:p>
        </w:tc>
        <w:tc>
          <w:tcPr>
            <w:tcW w:w="1843" w:type="dxa"/>
          </w:tcPr>
          <w:p w:rsidR="00C01446" w:rsidRPr="00BE7D24" w:rsidRDefault="00C01446" w:rsidP="00B23E1C">
            <w:pPr>
              <w:ind w:firstLine="0"/>
              <w:rPr>
                <w:sz w:val="22"/>
                <w:szCs w:val="22"/>
              </w:rPr>
            </w:pPr>
            <w:r w:rsidRPr="00BE7D24">
              <w:rPr>
                <w:sz w:val="22"/>
                <w:szCs w:val="22"/>
              </w:rPr>
              <w:t>3</w:t>
            </w:r>
          </w:p>
        </w:tc>
        <w:tc>
          <w:tcPr>
            <w:tcW w:w="2126" w:type="dxa"/>
          </w:tcPr>
          <w:p w:rsidR="00C01446" w:rsidRPr="00BE7D24" w:rsidRDefault="00C01446" w:rsidP="00B23E1C">
            <w:pPr>
              <w:ind w:firstLine="0"/>
              <w:rPr>
                <w:sz w:val="22"/>
                <w:szCs w:val="22"/>
              </w:rPr>
            </w:pPr>
            <w:proofErr w:type="spellStart"/>
            <w:r w:rsidRPr="00BE7D24">
              <w:rPr>
                <w:sz w:val="22"/>
                <w:szCs w:val="22"/>
              </w:rPr>
              <w:t>х</w:t>
            </w:r>
            <w:proofErr w:type="spellEnd"/>
          </w:p>
        </w:tc>
      </w:tr>
      <w:tr w:rsidR="00C01446" w:rsidRPr="00BE7D24" w:rsidTr="00B23E1C">
        <w:tc>
          <w:tcPr>
            <w:tcW w:w="847" w:type="dxa"/>
          </w:tcPr>
          <w:p w:rsidR="00C01446" w:rsidRPr="00BE7D24" w:rsidRDefault="00C01446" w:rsidP="00B23E1C">
            <w:pPr>
              <w:ind w:firstLine="0"/>
              <w:rPr>
                <w:color w:val="000000"/>
                <w:sz w:val="22"/>
                <w:szCs w:val="22"/>
              </w:rPr>
            </w:pPr>
          </w:p>
        </w:tc>
        <w:tc>
          <w:tcPr>
            <w:tcW w:w="8509" w:type="dxa"/>
            <w:gridSpan w:val="2"/>
          </w:tcPr>
          <w:p w:rsidR="00C01446" w:rsidRPr="00BE7D24" w:rsidRDefault="00C01446" w:rsidP="00B23E1C">
            <w:pPr>
              <w:ind w:firstLine="0"/>
              <w:rPr>
                <w:b/>
                <w:color w:val="000000"/>
                <w:sz w:val="22"/>
                <w:szCs w:val="22"/>
              </w:rPr>
            </w:pPr>
            <w:r w:rsidRPr="00BE7D24">
              <w:rPr>
                <w:b/>
                <w:color w:val="000000"/>
                <w:sz w:val="22"/>
                <w:szCs w:val="22"/>
              </w:rPr>
              <w:t>Общественно-деловые зоны</w:t>
            </w:r>
          </w:p>
        </w:tc>
        <w:tc>
          <w:tcPr>
            <w:tcW w:w="1559" w:type="dxa"/>
          </w:tcPr>
          <w:p w:rsidR="00C01446" w:rsidRPr="00BE7D24" w:rsidRDefault="00C01446" w:rsidP="00B23E1C">
            <w:pPr>
              <w:ind w:firstLine="0"/>
              <w:rPr>
                <w:color w:val="000000"/>
                <w:sz w:val="22"/>
                <w:szCs w:val="22"/>
              </w:rPr>
            </w:pPr>
          </w:p>
        </w:tc>
        <w:tc>
          <w:tcPr>
            <w:tcW w:w="1843" w:type="dxa"/>
          </w:tcPr>
          <w:p w:rsidR="00C01446" w:rsidRPr="00BE7D24" w:rsidRDefault="00C01446" w:rsidP="00B23E1C">
            <w:pPr>
              <w:ind w:firstLine="0"/>
              <w:rPr>
                <w:color w:val="000000"/>
                <w:sz w:val="22"/>
                <w:szCs w:val="22"/>
              </w:rPr>
            </w:pPr>
          </w:p>
        </w:tc>
        <w:tc>
          <w:tcPr>
            <w:tcW w:w="2126" w:type="dxa"/>
          </w:tcPr>
          <w:p w:rsidR="00C01446" w:rsidRPr="00BE7D24" w:rsidRDefault="00C01446" w:rsidP="00B23E1C">
            <w:pPr>
              <w:ind w:firstLine="0"/>
              <w:rPr>
                <w:color w:val="000000"/>
                <w:sz w:val="22"/>
                <w:szCs w:val="22"/>
              </w:rPr>
            </w:pPr>
          </w:p>
        </w:tc>
      </w:tr>
      <w:tr w:rsidR="00C01446" w:rsidRPr="00BE7D24" w:rsidTr="00B23E1C">
        <w:tc>
          <w:tcPr>
            <w:tcW w:w="847" w:type="dxa"/>
          </w:tcPr>
          <w:p w:rsidR="00C01446" w:rsidRPr="00BE7D24" w:rsidRDefault="00C01446" w:rsidP="00B23E1C">
            <w:pPr>
              <w:ind w:firstLine="0"/>
              <w:rPr>
                <w:color w:val="000000"/>
                <w:sz w:val="22"/>
                <w:szCs w:val="22"/>
              </w:rPr>
            </w:pPr>
            <w:r w:rsidRPr="00BE7D24">
              <w:rPr>
                <w:color w:val="000000"/>
                <w:sz w:val="22"/>
                <w:szCs w:val="22"/>
              </w:rPr>
              <w:t>2</w:t>
            </w:r>
          </w:p>
        </w:tc>
        <w:tc>
          <w:tcPr>
            <w:tcW w:w="1704" w:type="dxa"/>
          </w:tcPr>
          <w:p w:rsidR="00C01446" w:rsidRPr="00BE7D24" w:rsidRDefault="00C01446" w:rsidP="00B23E1C">
            <w:pPr>
              <w:ind w:firstLine="0"/>
              <w:rPr>
                <w:sz w:val="22"/>
                <w:szCs w:val="22"/>
              </w:rPr>
            </w:pPr>
            <w:r w:rsidRPr="00BE7D24">
              <w:rPr>
                <w:sz w:val="22"/>
                <w:szCs w:val="22"/>
              </w:rPr>
              <w:t>О</w:t>
            </w:r>
          </w:p>
        </w:tc>
        <w:tc>
          <w:tcPr>
            <w:tcW w:w="6805" w:type="dxa"/>
          </w:tcPr>
          <w:p w:rsidR="00C01446" w:rsidRPr="00BE7D24" w:rsidRDefault="00C01446" w:rsidP="00B23E1C">
            <w:pPr>
              <w:ind w:firstLine="0"/>
              <w:rPr>
                <w:sz w:val="22"/>
                <w:szCs w:val="22"/>
              </w:rPr>
            </w:pPr>
            <w:r w:rsidRPr="00BE7D24">
              <w:rPr>
                <w:sz w:val="22"/>
                <w:szCs w:val="22"/>
              </w:rPr>
              <w:t>Зона делового, общественного и коммерческого назначения (административные здания, торговля, офисы),</w:t>
            </w:r>
          </w:p>
          <w:p w:rsidR="00C01446" w:rsidRPr="00BE7D24" w:rsidRDefault="00C01446" w:rsidP="00B23E1C">
            <w:pPr>
              <w:ind w:firstLine="0"/>
              <w:rPr>
                <w:sz w:val="22"/>
                <w:szCs w:val="22"/>
              </w:rPr>
            </w:pPr>
            <w:r w:rsidRPr="00BE7D24">
              <w:rPr>
                <w:sz w:val="22"/>
                <w:szCs w:val="22"/>
              </w:rPr>
              <w:t>размещения объектов социального и коммунально-бытового назначения (проф</w:t>
            </w:r>
            <w:proofErr w:type="gramStart"/>
            <w:r w:rsidRPr="00BE7D24">
              <w:rPr>
                <w:sz w:val="22"/>
                <w:szCs w:val="22"/>
              </w:rPr>
              <w:t>.о</w:t>
            </w:r>
            <w:proofErr w:type="gramEnd"/>
            <w:r w:rsidRPr="00BE7D24">
              <w:rPr>
                <w:sz w:val="22"/>
                <w:szCs w:val="22"/>
              </w:rPr>
              <w:t>бразование, спорт, культура, медицина, бытовое обслуживание)</w:t>
            </w:r>
          </w:p>
        </w:tc>
        <w:tc>
          <w:tcPr>
            <w:tcW w:w="1559" w:type="dxa"/>
          </w:tcPr>
          <w:p w:rsidR="00C01446" w:rsidRPr="00BE7D24" w:rsidRDefault="00D54201" w:rsidP="00B23E1C">
            <w:pPr>
              <w:ind w:firstLine="0"/>
              <w:rPr>
                <w:sz w:val="22"/>
                <w:szCs w:val="22"/>
              </w:rPr>
            </w:pPr>
            <w:r>
              <w:rPr>
                <w:sz w:val="22"/>
                <w:szCs w:val="22"/>
              </w:rPr>
              <w:t>1,7492</w:t>
            </w:r>
          </w:p>
        </w:tc>
        <w:tc>
          <w:tcPr>
            <w:tcW w:w="1843" w:type="dxa"/>
          </w:tcPr>
          <w:p w:rsidR="00C01446" w:rsidRPr="00BE7D24" w:rsidRDefault="00C01446" w:rsidP="00B23E1C">
            <w:pPr>
              <w:ind w:firstLine="0"/>
              <w:rPr>
                <w:sz w:val="22"/>
                <w:szCs w:val="22"/>
              </w:rPr>
            </w:pPr>
            <w:r w:rsidRPr="00BE7D24">
              <w:rPr>
                <w:sz w:val="22"/>
                <w:szCs w:val="22"/>
              </w:rPr>
              <w:t>4</w:t>
            </w:r>
          </w:p>
        </w:tc>
        <w:tc>
          <w:tcPr>
            <w:tcW w:w="2126" w:type="dxa"/>
          </w:tcPr>
          <w:p w:rsidR="00C01446" w:rsidRPr="00BE7D24" w:rsidRDefault="00C01446" w:rsidP="00B23E1C">
            <w:pPr>
              <w:ind w:firstLine="0"/>
              <w:rPr>
                <w:sz w:val="22"/>
                <w:szCs w:val="22"/>
              </w:rPr>
            </w:pPr>
            <w:proofErr w:type="spellStart"/>
            <w:r w:rsidRPr="00BE7D24">
              <w:rPr>
                <w:sz w:val="22"/>
                <w:szCs w:val="22"/>
              </w:rPr>
              <w:t>х</w:t>
            </w:r>
            <w:proofErr w:type="spellEnd"/>
          </w:p>
        </w:tc>
      </w:tr>
      <w:tr w:rsidR="00C01446" w:rsidRPr="00BE7D24" w:rsidTr="00B23E1C">
        <w:tc>
          <w:tcPr>
            <w:tcW w:w="847" w:type="dxa"/>
          </w:tcPr>
          <w:p w:rsidR="00C01446" w:rsidRPr="00BE7D24" w:rsidRDefault="00C01446" w:rsidP="00B23E1C">
            <w:pPr>
              <w:ind w:firstLine="0"/>
              <w:rPr>
                <w:color w:val="000000"/>
                <w:sz w:val="22"/>
                <w:szCs w:val="22"/>
              </w:rPr>
            </w:pPr>
          </w:p>
        </w:tc>
        <w:tc>
          <w:tcPr>
            <w:tcW w:w="8509" w:type="dxa"/>
            <w:gridSpan w:val="2"/>
          </w:tcPr>
          <w:p w:rsidR="00C01446" w:rsidRPr="00BE7D24" w:rsidRDefault="00C01446" w:rsidP="00B23E1C">
            <w:pPr>
              <w:ind w:firstLine="0"/>
              <w:rPr>
                <w:b/>
                <w:color w:val="000000"/>
                <w:sz w:val="22"/>
                <w:szCs w:val="22"/>
              </w:rPr>
            </w:pPr>
            <w:r w:rsidRPr="00BE7D24">
              <w:rPr>
                <w:b/>
                <w:color w:val="000000"/>
                <w:sz w:val="22"/>
                <w:szCs w:val="22"/>
              </w:rPr>
              <w:t>Зоны рекреационного назначения</w:t>
            </w:r>
          </w:p>
        </w:tc>
        <w:tc>
          <w:tcPr>
            <w:tcW w:w="1559" w:type="dxa"/>
          </w:tcPr>
          <w:p w:rsidR="00C01446" w:rsidRPr="00BE7D24" w:rsidRDefault="00C01446" w:rsidP="00B23E1C">
            <w:pPr>
              <w:ind w:firstLine="0"/>
              <w:rPr>
                <w:color w:val="000000"/>
                <w:sz w:val="22"/>
                <w:szCs w:val="22"/>
              </w:rPr>
            </w:pPr>
          </w:p>
        </w:tc>
        <w:tc>
          <w:tcPr>
            <w:tcW w:w="1843" w:type="dxa"/>
          </w:tcPr>
          <w:p w:rsidR="00C01446" w:rsidRPr="00BE7D24" w:rsidRDefault="00C01446" w:rsidP="00B23E1C">
            <w:pPr>
              <w:ind w:firstLine="0"/>
              <w:rPr>
                <w:color w:val="000000"/>
                <w:sz w:val="22"/>
                <w:szCs w:val="22"/>
              </w:rPr>
            </w:pPr>
          </w:p>
        </w:tc>
        <w:tc>
          <w:tcPr>
            <w:tcW w:w="2126" w:type="dxa"/>
          </w:tcPr>
          <w:p w:rsidR="00C01446" w:rsidRPr="00BE7D24" w:rsidRDefault="00C01446" w:rsidP="00B23E1C">
            <w:pPr>
              <w:ind w:firstLine="0"/>
              <w:rPr>
                <w:color w:val="000000"/>
                <w:sz w:val="22"/>
                <w:szCs w:val="22"/>
              </w:rPr>
            </w:pPr>
          </w:p>
        </w:tc>
      </w:tr>
      <w:tr w:rsidR="00C01446" w:rsidRPr="00BE7D24" w:rsidTr="00B23E1C">
        <w:tc>
          <w:tcPr>
            <w:tcW w:w="847" w:type="dxa"/>
          </w:tcPr>
          <w:p w:rsidR="00C01446" w:rsidRPr="00BE7D24" w:rsidRDefault="00C01446" w:rsidP="00B23E1C">
            <w:pPr>
              <w:ind w:firstLine="0"/>
              <w:rPr>
                <w:color w:val="000000"/>
                <w:sz w:val="22"/>
                <w:szCs w:val="22"/>
              </w:rPr>
            </w:pPr>
            <w:r w:rsidRPr="00BE7D24">
              <w:rPr>
                <w:color w:val="000000"/>
                <w:sz w:val="22"/>
                <w:szCs w:val="22"/>
              </w:rPr>
              <w:t>3</w:t>
            </w:r>
          </w:p>
        </w:tc>
        <w:tc>
          <w:tcPr>
            <w:tcW w:w="1704" w:type="dxa"/>
          </w:tcPr>
          <w:p w:rsidR="00C01446" w:rsidRPr="00BE7D24" w:rsidRDefault="00C01446" w:rsidP="00B23E1C">
            <w:pPr>
              <w:ind w:firstLine="0"/>
              <w:rPr>
                <w:color w:val="000000"/>
                <w:sz w:val="22"/>
                <w:szCs w:val="22"/>
              </w:rPr>
            </w:pPr>
            <w:proofErr w:type="gramStart"/>
            <w:r w:rsidRPr="00BE7D24">
              <w:rPr>
                <w:color w:val="000000"/>
                <w:sz w:val="22"/>
                <w:szCs w:val="22"/>
              </w:rPr>
              <w:t>Р</w:t>
            </w:r>
            <w:proofErr w:type="gramEnd"/>
          </w:p>
        </w:tc>
        <w:tc>
          <w:tcPr>
            <w:tcW w:w="6805" w:type="dxa"/>
          </w:tcPr>
          <w:p w:rsidR="00C01446" w:rsidRPr="00BE7D24" w:rsidRDefault="00C01446" w:rsidP="00B23E1C">
            <w:pPr>
              <w:ind w:firstLine="0"/>
              <w:rPr>
                <w:sz w:val="22"/>
                <w:szCs w:val="22"/>
              </w:rPr>
            </w:pPr>
            <w:r w:rsidRPr="00BE7D24">
              <w:rPr>
                <w:sz w:val="22"/>
                <w:szCs w:val="22"/>
              </w:rPr>
              <w:t>Зона скверов, парков, бульваров, естественного природного ландшафта, отдыха, занятий физкультурой и спортом</w:t>
            </w:r>
          </w:p>
          <w:p w:rsidR="00C01446" w:rsidRPr="00BE7D24" w:rsidRDefault="00C01446" w:rsidP="00B23E1C">
            <w:pPr>
              <w:ind w:firstLine="0"/>
              <w:rPr>
                <w:sz w:val="22"/>
                <w:szCs w:val="22"/>
              </w:rPr>
            </w:pPr>
          </w:p>
        </w:tc>
        <w:tc>
          <w:tcPr>
            <w:tcW w:w="1559" w:type="dxa"/>
          </w:tcPr>
          <w:p w:rsidR="00C01446" w:rsidRPr="00BE7D24" w:rsidRDefault="00D54201" w:rsidP="00B23E1C">
            <w:pPr>
              <w:ind w:firstLine="0"/>
              <w:rPr>
                <w:color w:val="000000"/>
                <w:sz w:val="22"/>
                <w:szCs w:val="22"/>
              </w:rPr>
            </w:pPr>
            <w:r>
              <w:rPr>
                <w:color w:val="000000"/>
                <w:sz w:val="22"/>
                <w:szCs w:val="22"/>
              </w:rPr>
              <w:t>7,9357</w:t>
            </w:r>
          </w:p>
        </w:tc>
        <w:tc>
          <w:tcPr>
            <w:tcW w:w="1843" w:type="dxa"/>
          </w:tcPr>
          <w:p w:rsidR="00C01446" w:rsidRPr="00BE7D24" w:rsidRDefault="00C01446" w:rsidP="00B23E1C">
            <w:pPr>
              <w:ind w:firstLine="0"/>
              <w:rPr>
                <w:color w:val="000000"/>
                <w:sz w:val="22"/>
                <w:szCs w:val="22"/>
              </w:rPr>
            </w:pPr>
            <w:proofErr w:type="spellStart"/>
            <w:r w:rsidRPr="00BE7D24">
              <w:rPr>
                <w:color w:val="000000"/>
                <w:sz w:val="22"/>
                <w:szCs w:val="22"/>
              </w:rPr>
              <w:t>x</w:t>
            </w:r>
            <w:proofErr w:type="spellEnd"/>
          </w:p>
        </w:tc>
        <w:tc>
          <w:tcPr>
            <w:tcW w:w="2126" w:type="dxa"/>
          </w:tcPr>
          <w:p w:rsidR="00C01446" w:rsidRPr="00BE7D24" w:rsidRDefault="00C01446" w:rsidP="00B23E1C">
            <w:pPr>
              <w:ind w:firstLine="0"/>
              <w:rPr>
                <w:color w:val="000000"/>
                <w:sz w:val="22"/>
                <w:szCs w:val="22"/>
              </w:rPr>
            </w:pPr>
            <w:proofErr w:type="spellStart"/>
            <w:r w:rsidRPr="00BE7D24">
              <w:rPr>
                <w:color w:val="000000"/>
                <w:sz w:val="22"/>
                <w:szCs w:val="22"/>
              </w:rPr>
              <w:t>x</w:t>
            </w:r>
            <w:proofErr w:type="spellEnd"/>
          </w:p>
        </w:tc>
      </w:tr>
      <w:tr w:rsidR="00C01446" w:rsidRPr="00BE7D24" w:rsidTr="00B23E1C">
        <w:tc>
          <w:tcPr>
            <w:tcW w:w="847" w:type="dxa"/>
          </w:tcPr>
          <w:p w:rsidR="00C01446" w:rsidRPr="00BE7D24" w:rsidRDefault="00C01446" w:rsidP="00B23E1C">
            <w:pPr>
              <w:ind w:firstLine="0"/>
              <w:rPr>
                <w:color w:val="000000"/>
                <w:sz w:val="22"/>
                <w:szCs w:val="22"/>
              </w:rPr>
            </w:pPr>
          </w:p>
        </w:tc>
        <w:tc>
          <w:tcPr>
            <w:tcW w:w="8509" w:type="dxa"/>
            <w:gridSpan w:val="2"/>
          </w:tcPr>
          <w:p w:rsidR="00C01446" w:rsidRPr="00BE7D24" w:rsidRDefault="00C01446" w:rsidP="00B23E1C">
            <w:pPr>
              <w:ind w:firstLine="0"/>
              <w:rPr>
                <w:b/>
                <w:color w:val="000000"/>
                <w:sz w:val="22"/>
                <w:szCs w:val="22"/>
              </w:rPr>
            </w:pPr>
            <w:r w:rsidRPr="00BE7D24">
              <w:rPr>
                <w:b/>
                <w:color w:val="000000"/>
                <w:sz w:val="22"/>
                <w:szCs w:val="22"/>
              </w:rPr>
              <w:t>Зоны сельскохозяйственного использования</w:t>
            </w:r>
          </w:p>
        </w:tc>
        <w:tc>
          <w:tcPr>
            <w:tcW w:w="1559" w:type="dxa"/>
          </w:tcPr>
          <w:p w:rsidR="00C01446" w:rsidRPr="00736832" w:rsidRDefault="00736832" w:rsidP="00B23E1C">
            <w:pPr>
              <w:ind w:firstLine="0"/>
              <w:rPr>
                <w:b/>
                <w:color w:val="000000"/>
                <w:sz w:val="22"/>
                <w:szCs w:val="22"/>
              </w:rPr>
            </w:pPr>
            <w:r w:rsidRPr="00736832">
              <w:rPr>
                <w:b/>
                <w:color w:val="000000"/>
                <w:sz w:val="22"/>
                <w:szCs w:val="22"/>
              </w:rPr>
              <w:t>54,7003</w:t>
            </w:r>
          </w:p>
        </w:tc>
        <w:tc>
          <w:tcPr>
            <w:tcW w:w="1843" w:type="dxa"/>
          </w:tcPr>
          <w:p w:rsidR="00C01446" w:rsidRPr="00BE7D24" w:rsidRDefault="00C01446" w:rsidP="00B23E1C">
            <w:pPr>
              <w:ind w:firstLine="0"/>
              <w:rPr>
                <w:color w:val="000000"/>
                <w:sz w:val="22"/>
                <w:szCs w:val="22"/>
              </w:rPr>
            </w:pPr>
          </w:p>
        </w:tc>
        <w:tc>
          <w:tcPr>
            <w:tcW w:w="2126" w:type="dxa"/>
          </w:tcPr>
          <w:p w:rsidR="00C01446" w:rsidRPr="00BE7D24" w:rsidRDefault="00C01446" w:rsidP="00B23E1C">
            <w:pPr>
              <w:ind w:firstLine="0"/>
              <w:rPr>
                <w:color w:val="000000"/>
                <w:sz w:val="22"/>
                <w:szCs w:val="22"/>
              </w:rPr>
            </w:pPr>
          </w:p>
        </w:tc>
      </w:tr>
      <w:tr w:rsidR="00C01446" w:rsidRPr="00BE7D24" w:rsidTr="00B23E1C">
        <w:tc>
          <w:tcPr>
            <w:tcW w:w="847" w:type="dxa"/>
          </w:tcPr>
          <w:p w:rsidR="00C01446" w:rsidRPr="00BE7D24" w:rsidRDefault="00C01446" w:rsidP="00B23E1C">
            <w:pPr>
              <w:ind w:firstLine="0"/>
              <w:rPr>
                <w:color w:val="000000"/>
                <w:sz w:val="22"/>
                <w:szCs w:val="22"/>
              </w:rPr>
            </w:pPr>
            <w:r w:rsidRPr="00BE7D24">
              <w:rPr>
                <w:color w:val="000000"/>
                <w:sz w:val="22"/>
                <w:szCs w:val="22"/>
              </w:rPr>
              <w:t>4</w:t>
            </w:r>
          </w:p>
        </w:tc>
        <w:tc>
          <w:tcPr>
            <w:tcW w:w="1704" w:type="dxa"/>
          </w:tcPr>
          <w:p w:rsidR="00C01446" w:rsidRPr="00BE7D24" w:rsidRDefault="00C01446" w:rsidP="00B23E1C">
            <w:pPr>
              <w:ind w:firstLine="0"/>
              <w:rPr>
                <w:color w:val="000000"/>
                <w:sz w:val="22"/>
                <w:szCs w:val="22"/>
              </w:rPr>
            </w:pPr>
            <w:r w:rsidRPr="00BE7D24">
              <w:rPr>
                <w:color w:val="000000"/>
                <w:sz w:val="22"/>
                <w:szCs w:val="22"/>
              </w:rPr>
              <w:t>Сх</w:t>
            </w:r>
            <w:proofErr w:type="gramStart"/>
            <w:r w:rsidRPr="00BE7D24">
              <w:rPr>
                <w:color w:val="000000"/>
                <w:sz w:val="22"/>
                <w:szCs w:val="22"/>
              </w:rPr>
              <w:t>1</w:t>
            </w:r>
            <w:proofErr w:type="gramEnd"/>
          </w:p>
        </w:tc>
        <w:tc>
          <w:tcPr>
            <w:tcW w:w="6805" w:type="dxa"/>
          </w:tcPr>
          <w:p w:rsidR="00C01446" w:rsidRPr="00BE7D24" w:rsidRDefault="00C01446" w:rsidP="00B23E1C">
            <w:pPr>
              <w:ind w:firstLine="0"/>
              <w:rPr>
                <w:color w:val="000000"/>
                <w:sz w:val="22"/>
                <w:szCs w:val="22"/>
              </w:rPr>
            </w:pPr>
            <w:r w:rsidRPr="00BE7D24">
              <w:rPr>
                <w:color w:val="000000"/>
                <w:sz w:val="22"/>
                <w:szCs w:val="22"/>
              </w:rPr>
              <w:t>Зона сельскохозяйственных угодий (в том числе пашни, сенокосы, пастбища, совхозные сады, залежи)</w:t>
            </w:r>
          </w:p>
        </w:tc>
        <w:tc>
          <w:tcPr>
            <w:tcW w:w="1559" w:type="dxa"/>
          </w:tcPr>
          <w:p w:rsidR="00C01446" w:rsidRPr="00BE7D24" w:rsidRDefault="00D54201" w:rsidP="00B23E1C">
            <w:pPr>
              <w:ind w:firstLine="0"/>
              <w:rPr>
                <w:color w:val="000000"/>
                <w:sz w:val="22"/>
                <w:szCs w:val="22"/>
              </w:rPr>
            </w:pPr>
            <w:r>
              <w:rPr>
                <w:color w:val="000000"/>
                <w:sz w:val="22"/>
                <w:szCs w:val="22"/>
              </w:rPr>
              <w:t>36,761</w:t>
            </w:r>
          </w:p>
        </w:tc>
        <w:tc>
          <w:tcPr>
            <w:tcW w:w="1843" w:type="dxa"/>
          </w:tcPr>
          <w:p w:rsidR="00C01446" w:rsidRPr="00BE7D24" w:rsidRDefault="00C01446" w:rsidP="00B23E1C">
            <w:pPr>
              <w:ind w:firstLine="0"/>
              <w:rPr>
                <w:color w:val="000000"/>
                <w:sz w:val="22"/>
                <w:szCs w:val="22"/>
              </w:rPr>
            </w:pPr>
            <w:proofErr w:type="spellStart"/>
            <w:r w:rsidRPr="00BE7D24">
              <w:rPr>
                <w:color w:val="000000"/>
                <w:sz w:val="22"/>
                <w:szCs w:val="22"/>
              </w:rPr>
              <w:t>x</w:t>
            </w:r>
            <w:proofErr w:type="spellEnd"/>
          </w:p>
        </w:tc>
        <w:tc>
          <w:tcPr>
            <w:tcW w:w="2126" w:type="dxa"/>
          </w:tcPr>
          <w:p w:rsidR="00C01446" w:rsidRPr="00BE7D24" w:rsidRDefault="00C01446" w:rsidP="00B23E1C">
            <w:pPr>
              <w:ind w:firstLine="0"/>
              <w:rPr>
                <w:color w:val="000000"/>
                <w:sz w:val="22"/>
                <w:szCs w:val="22"/>
              </w:rPr>
            </w:pPr>
            <w:proofErr w:type="spellStart"/>
            <w:r w:rsidRPr="00BE7D24">
              <w:rPr>
                <w:color w:val="000000"/>
                <w:sz w:val="22"/>
                <w:szCs w:val="22"/>
              </w:rPr>
              <w:t>x</w:t>
            </w:r>
            <w:proofErr w:type="spellEnd"/>
          </w:p>
        </w:tc>
      </w:tr>
      <w:tr w:rsidR="00C01446" w:rsidRPr="00BE7D24" w:rsidTr="00B23E1C">
        <w:tc>
          <w:tcPr>
            <w:tcW w:w="847" w:type="dxa"/>
          </w:tcPr>
          <w:p w:rsidR="00C01446" w:rsidRPr="00BE7D24" w:rsidRDefault="00C01446" w:rsidP="00B23E1C">
            <w:pPr>
              <w:ind w:firstLine="0"/>
              <w:rPr>
                <w:color w:val="000000"/>
                <w:sz w:val="22"/>
                <w:szCs w:val="22"/>
              </w:rPr>
            </w:pPr>
            <w:r w:rsidRPr="00BE7D24">
              <w:rPr>
                <w:color w:val="000000"/>
                <w:sz w:val="22"/>
                <w:szCs w:val="22"/>
              </w:rPr>
              <w:t>5</w:t>
            </w:r>
          </w:p>
        </w:tc>
        <w:tc>
          <w:tcPr>
            <w:tcW w:w="1704" w:type="dxa"/>
          </w:tcPr>
          <w:p w:rsidR="00C01446" w:rsidRDefault="00C01446" w:rsidP="00B23E1C">
            <w:pPr>
              <w:ind w:firstLine="0"/>
              <w:rPr>
                <w:sz w:val="22"/>
                <w:szCs w:val="22"/>
              </w:rPr>
            </w:pPr>
            <w:r w:rsidRPr="00BE7D24">
              <w:rPr>
                <w:sz w:val="22"/>
                <w:szCs w:val="22"/>
              </w:rPr>
              <w:t>Сх2-0</w:t>
            </w:r>
          </w:p>
          <w:p w:rsidR="009A5E8E" w:rsidRPr="00BE7D24" w:rsidRDefault="009A5E8E" w:rsidP="00B23E1C">
            <w:pPr>
              <w:ind w:firstLine="0"/>
              <w:rPr>
                <w:sz w:val="22"/>
                <w:szCs w:val="22"/>
              </w:rPr>
            </w:pPr>
          </w:p>
        </w:tc>
        <w:tc>
          <w:tcPr>
            <w:tcW w:w="6805" w:type="dxa"/>
          </w:tcPr>
          <w:p w:rsidR="00C01446" w:rsidRDefault="00C01446" w:rsidP="00B23E1C">
            <w:pPr>
              <w:ind w:firstLine="0"/>
              <w:rPr>
                <w:sz w:val="22"/>
                <w:szCs w:val="22"/>
              </w:rPr>
            </w:pPr>
            <w:r w:rsidRPr="00BE7D24">
              <w:rPr>
                <w:sz w:val="22"/>
                <w:szCs w:val="22"/>
              </w:rPr>
              <w:t>Зона, занятая объектами сельскохозяйственного назначения не образующими СЗЗ, а также для ведения дачного хозяйства, садоводства и огородничества</w:t>
            </w:r>
          </w:p>
          <w:p w:rsidR="009A5E8E" w:rsidRPr="00BE7D24" w:rsidRDefault="009A5E8E" w:rsidP="00B23E1C">
            <w:pPr>
              <w:ind w:firstLine="0"/>
              <w:rPr>
                <w:sz w:val="22"/>
                <w:szCs w:val="22"/>
              </w:rPr>
            </w:pPr>
          </w:p>
        </w:tc>
        <w:tc>
          <w:tcPr>
            <w:tcW w:w="1559" w:type="dxa"/>
          </w:tcPr>
          <w:p w:rsidR="00C01446" w:rsidRPr="00BE7D24" w:rsidRDefault="00D54201" w:rsidP="00B23E1C">
            <w:pPr>
              <w:ind w:firstLine="0"/>
              <w:rPr>
                <w:sz w:val="22"/>
                <w:szCs w:val="22"/>
              </w:rPr>
            </w:pPr>
            <w:r>
              <w:rPr>
                <w:sz w:val="22"/>
                <w:szCs w:val="22"/>
              </w:rPr>
              <w:t>4,3132</w:t>
            </w:r>
          </w:p>
        </w:tc>
        <w:tc>
          <w:tcPr>
            <w:tcW w:w="1843" w:type="dxa"/>
          </w:tcPr>
          <w:p w:rsidR="00C01446" w:rsidRPr="00BE7D24" w:rsidRDefault="00C01446" w:rsidP="00B23E1C">
            <w:pPr>
              <w:ind w:firstLine="0"/>
              <w:rPr>
                <w:sz w:val="22"/>
                <w:szCs w:val="22"/>
              </w:rPr>
            </w:pPr>
            <w:r w:rsidRPr="00BE7D24">
              <w:rPr>
                <w:sz w:val="22"/>
                <w:szCs w:val="22"/>
              </w:rPr>
              <w:t>2</w:t>
            </w:r>
          </w:p>
        </w:tc>
        <w:tc>
          <w:tcPr>
            <w:tcW w:w="2126" w:type="dxa"/>
          </w:tcPr>
          <w:p w:rsidR="00C01446" w:rsidRPr="00BE7D24" w:rsidRDefault="00C01446" w:rsidP="00B23E1C">
            <w:pPr>
              <w:ind w:firstLine="0"/>
              <w:rPr>
                <w:sz w:val="22"/>
                <w:szCs w:val="22"/>
              </w:rPr>
            </w:pPr>
            <w:r w:rsidRPr="00BE7D24">
              <w:rPr>
                <w:sz w:val="22"/>
                <w:szCs w:val="22"/>
              </w:rPr>
              <w:t>Определяется классом опасности объекта</w:t>
            </w:r>
          </w:p>
        </w:tc>
      </w:tr>
      <w:tr w:rsidR="009A5E8E" w:rsidRPr="00BE7D24" w:rsidTr="00B23E1C">
        <w:tc>
          <w:tcPr>
            <w:tcW w:w="847" w:type="dxa"/>
          </w:tcPr>
          <w:p w:rsidR="009A5E8E" w:rsidRPr="00BE7D24" w:rsidRDefault="009A5E8E" w:rsidP="00B23E1C">
            <w:pPr>
              <w:ind w:firstLine="0"/>
              <w:rPr>
                <w:color w:val="000000"/>
                <w:sz w:val="22"/>
                <w:szCs w:val="22"/>
              </w:rPr>
            </w:pPr>
            <w:r>
              <w:rPr>
                <w:color w:val="000000"/>
                <w:sz w:val="22"/>
                <w:szCs w:val="22"/>
              </w:rPr>
              <w:t>6</w:t>
            </w:r>
          </w:p>
        </w:tc>
        <w:tc>
          <w:tcPr>
            <w:tcW w:w="1704" w:type="dxa"/>
          </w:tcPr>
          <w:p w:rsidR="009A5E8E" w:rsidRPr="00BE7D24" w:rsidRDefault="009A5E8E" w:rsidP="00B23E1C">
            <w:pPr>
              <w:ind w:firstLine="0"/>
              <w:rPr>
                <w:sz w:val="22"/>
                <w:szCs w:val="22"/>
              </w:rPr>
            </w:pPr>
            <w:r>
              <w:rPr>
                <w:sz w:val="22"/>
                <w:szCs w:val="22"/>
              </w:rPr>
              <w:t>Сх2-3</w:t>
            </w:r>
          </w:p>
        </w:tc>
        <w:tc>
          <w:tcPr>
            <w:tcW w:w="6805" w:type="dxa"/>
          </w:tcPr>
          <w:p w:rsidR="009A5E8E" w:rsidRPr="00D54201" w:rsidRDefault="009A5E8E" w:rsidP="009A5E8E">
            <w:pPr>
              <w:ind w:firstLine="0"/>
              <w:rPr>
                <w:szCs w:val="22"/>
              </w:rPr>
            </w:pPr>
            <w:r w:rsidRPr="00BE7D24">
              <w:rPr>
                <w:sz w:val="22"/>
                <w:szCs w:val="22"/>
              </w:rPr>
              <w:t>Зона, занятая объектами сельскохозяйственного назначения</w:t>
            </w:r>
            <w:r w:rsidR="00D54201">
              <w:rPr>
                <w:sz w:val="22"/>
                <w:szCs w:val="22"/>
              </w:rPr>
              <w:t xml:space="preserve"> </w:t>
            </w:r>
            <w:r w:rsidR="00D54201">
              <w:rPr>
                <w:sz w:val="22"/>
                <w:szCs w:val="22"/>
                <w:lang w:val="en-US"/>
              </w:rPr>
              <w:t>III</w:t>
            </w:r>
            <w:r w:rsidR="00D54201" w:rsidRPr="00D54201">
              <w:rPr>
                <w:sz w:val="22"/>
                <w:szCs w:val="22"/>
              </w:rPr>
              <w:t>-</w:t>
            </w:r>
            <w:r w:rsidR="00D54201">
              <w:rPr>
                <w:sz w:val="22"/>
                <w:szCs w:val="22"/>
                <w:lang w:val="en-US"/>
              </w:rPr>
              <w:t>V</w:t>
            </w:r>
            <w:r w:rsidR="00D54201">
              <w:rPr>
                <w:sz w:val="22"/>
                <w:szCs w:val="22"/>
              </w:rPr>
              <w:t xml:space="preserve"> класса опасности</w:t>
            </w:r>
          </w:p>
        </w:tc>
        <w:tc>
          <w:tcPr>
            <w:tcW w:w="1559" w:type="dxa"/>
          </w:tcPr>
          <w:p w:rsidR="009A5E8E" w:rsidRPr="00BE7D24" w:rsidRDefault="00D54201" w:rsidP="00B23E1C">
            <w:pPr>
              <w:ind w:firstLine="0"/>
              <w:rPr>
                <w:sz w:val="22"/>
                <w:szCs w:val="22"/>
              </w:rPr>
            </w:pPr>
            <w:r>
              <w:rPr>
                <w:sz w:val="22"/>
                <w:szCs w:val="22"/>
              </w:rPr>
              <w:t>2,9302</w:t>
            </w:r>
          </w:p>
        </w:tc>
        <w:tc>
          <w:tcPr>
            <w:tcW w:w="1843" w:type="dxa"/>
          </w:tcPr>
          <w:p w:rsidR="009A5E8E" w:rsidRPr="00BE7D24" w:rsidRDefault="00D54201" w:rsidP="00B23E1C">
            <w:pPr>
              <w:ind w:firstLine="0"/>
              <w:rPr>
                <w:sz w:val="22"/>
                <w:szCs w:val="22"/>
              </w:rPr>
            </w:pPr>
            <w:r>
              <w:rPr>
                <w:sz w:val="22"/>
                <w:szCs w:val="22"/>
              </w:rPr>
              <w:t>2</w:t>
            </w:r>
          </w:p>
        </w:tc>
        <w:tc>
          <w:tcPr>
            <w:tcW w:w="2126" w:type="dxa"/>
          </w:tcPr>
          <w:p w:rsidR="009A5E8E" w:rsidRPr="00BE7D24" w:rsidRDefault="00D54201" w:rsidP="00B23E1C">
            <w:pPr>
              <w:ind w:firstLine="0"/>
              <w:rPr>
                <w:sz w:val="22"/>
                <w:szCs w:val="22"/>
              </w:rPr>
            </w:pPr>
            <w:r>
              <w:rPr>
                <w:sz w:val="22"/>
                <w:szCs w:val="22"/>
              </w:rPr>
              <w:t>300</w:t>
            </w:r>
          </w:p>
        </w:tc>
      </w:tr>
      <w:tr w:rsidR="009A5E8E" w:rsidRPr="00BE7D24" w:rsidTr="00B23E1C">
        <w:tc>
          <w:tcPr>
            <w:tcW w:w="847" w:type="dxa"/>
          </w:tcPr>
          <w:p w:rsidR="009A5E8E" w:rsidRPr="00BE7D24" w:rsidRDefault="00D54201" w:rsidP="00B23E1C">
            <w:pPr>
              <w:ind w:firstLine="0"/>
              <w:rPr>
                <w:color w:val="000000"/>
                <w:sz w:val="22"/>
                <w:szCs w:val="22"/>
              </w:rPr>
            </w:pPr>
            <w:r>
              <w:rPr>
                <w:color w:val="000000"/>
                <w:sz w:val="22"/>
                <w:szCs w:val="22"/>
              </w:rPr>
              <w:t>7</w:t>
            </w:r>
          </w:p>
        </w:tc>
        <w:tc>
          <w:tcPr>
            <w:tcW w:w="1704" w:type="dxa"/>
          </w:tcPr>
          <w:p w:rsidR="009A5E8E" w:rsidRPr="00BE7D24" w:rsidRDefault="009A5E8E" w:rsidP="00B23E1C">
            <w:pPr>
              <w:ind w:firstLine="0"/>
              <w:rPr>
                <w:color w:val="000000"/>
                <w:sz w:val="22"/>
                <w:szCs w:val="22"/>
              </w:rPr>
            </w:pPr>
            <w:r w:rsidRPr="00BE7D24">
              <w:rPr>
                <w:color w:val="000000"/>
                <w:sz w:val="22"/>
                <w:szCs w:val="22"/>
              </w:rPr>
              <w:t>Сх2-5</w:t>
            </w:r>
          </w:p>
        </w:tc>
        <w:tc>
          <w:tcPr>
            <w:tcW w:w="6805" w:type="dxa"/>
          </w:tcPr>
          <w:p w:rsidR="009A5E8E" w:rsidRPr="00BE7D24" w:rsidRDefault="009A5E8E" w:rsidP="00990D19">
            <w:pPr>
              <w:ind w:firstLine="0"/>
              <w:rPr>
                <w:sz w:val="22"/>
                <w:szCs w:val="22"/>
              </w:rPr>
            </w:pPr>
            <w:r w:rsidRPr="00BE7D24">
              <w:rPr>
                <w:sz w:val="22"/>
                <w:szCs w:val="22"/>
              </w:rPr>
              <w:t>Зона, занятая объектами сельскохозяйственного назначения, а также участки для ведения дачного хозяйства, садоводства и огородничества</w:t>
            </w:r>
          </w:p>
        </w:tc>
        <w:tc>
          <w:tcPr>
            <w:tcW w:w="1559" w:type="dxa"/>
          </w:tcPr>
          <w:p w:rsidR="009A5E8E" w:rsidRPr="00BE7D24" w:rsidRDefault="00D54201" w:rsidP="00B23E1C">
            <w:pPr>
              <w:ind w:firstLine="0"/>
              <w:rPr>
                <w:color w:val="000000"/>
                <w:sz w:val="22"/>
                <w:szCs w:val="22"/>
              </w:rPr>
            </w:pPr>
            <w:r>
              <w:rPr>
                <w:color w:val="000000"/>
                <w:sz w:val="22"/>
                <w:szCs w:val="22"/>
              </w:rPr>
              <w:t>10,6959</w:t>
            </w:r>
          </w:p>
        </w:tc>
        <w:tc>
          <w:tcPr>
            <w:tcW w:w="1843" w:type="dxa"/>
          </w:tcPr>
          <w:p w:rsidR="009A5E8E" w:rsidRPr="00BE7D24" w:rsidRDefault="009A5E8E" w:rsidP="00B23E1C">
            <w:pPr>
              <w:ind w:firstLine="0"/>
              <w:rPr>
                <w:color w:val="000000"/>
                <w:sz w:val="22"/>
                <w:szCs w:val="22"/>
              </w:rPr>
            </w:pPr>
            <w:r w:rsidRPr="00BE7D24">
              <w:rPr>
                <w:sz w:val="22"/>
                <w:szCs w:val="22"/>
              </w:rPr>
              <w:t>2</w:t>
            </w:r>
          </w:p>
        </w:tc>
        <w:tc>
          <w:tcPr>
            <w:tcW w:w="2126" w:type="dxa"/>
          </w:tcPr>
          <w:p w:rsidR="009A5E8E" w:rsidRPr="00BE7D24" w:rsidRDefault="00990D19" w:rsidP="00B23E1C">
            <w:pPr>
              <w:ind w:firstLine="0"/>
              <w:rPr>
                <w:color w:val="000000"/>
                <w:sz w:val="22"/>
                <w:szCs w:val="22"/>
              </w:rPr>
            </w:pPr>
            <w:r>
              <w:rPr>
                <w:color w:val="000000"/>
                <w:sz w:val="22"/>
                <w:szCs w:val="22"/>
              </w:rPr>
              <w:t>50</w:t>
            </w:r>
          </w:p>
        </w:tc>
      </w:tr>
      <w:tr w:rsidR="009A5E8E" w:rsidRPr="00BE7D24" w:rsidTr="00B23E1C">
        <w:tc>
          <w:tcPr>
            <w:tcW w:w="847" w:type="dxa"/>
          </w:tcPr>
          <w:p w:rsidR="009A5E8E" w:rsidRPr="00BE7D24" w:rsidRDefault="009A5E8E" w:rsidP="00B23E1C">
            <w:pPr>
              <w:ind w:firstLine="0"/>
              <w:rPr>
                <w:color w:val="000000"/>
                <w:sz w:val="22"/>
                <w:szCs w:val="22"/>
              </w:rPr>
            </w:pPr>
          </w:p>
        </w:tc>
        <w:tc>
          <w:tcPr>
            <w:tcW w:w="8509" w:type="dxa"/>
            <w:gridSpan w:val="2"/>
          </w:tcPr>
          <w:p w:rsidR="009A5E8E" w:rsidRPr="00BE7D24" w:rsidRDefault="009A5E8E" w:rsidP="00B23E1C">
            <w:pPr>
              <w:ind w:firstLine="0"/>
              <w:rPr>
                <w:b/>
                <w:color w:val="000000"/>
                <w:sz w:val="22"/>
                <w:szCs w:val="22"/>
              </w:rPr>
            </w:pPr>
            <w:r w:rsidRPr="00BE7D24">
              <w:rPr>
                <w:b/>
                <w:color w:val="000000"/>
                <w:sz w:val="22"/>
                <w:szCs w:val="22"/>
              </w:rPr>
              <w:t>Производственные зоны</w:t>
            </w:r>
          </w:p>
        </w:tc>
        <w:tc>
          <w:tcPr>
            <w:tcW w:w="1559" w:type="dxa"/>
          </w:tcPr>
          <w:p w:rsidR="009A5E8E" w:rsidRPr="00736832" w:rsidRDefault="00736832" w:rsidP="00B23E1C">
            <w:pPr>
              <w:ind w:firstLine="0"/>
              <w:rPr>
                <w:b/>
                <w:color w:val="000000"/>
                <w:sz w:val="22"/>
                <w:szCs w:val="22"/>
              </w:rPr>
            </w:pPr>
            <w:r w:rsidRPr="00736832">
              <w:rPr>
                <w:b/>
                <w:color w:val="000000"/>
                <w:sz w:val="22"/>
                <w:szCs w:val="22"/>
              </w:rPr>
              <w:t>28,9863</w:t>
            </w:r>
          </w:p>
        </w:tc>
        <w:tc>
          <w:tcPr>
            <w:tcW w:w="1843" w:type="dxa"/>
          </w:tcPr>
          <w:p w:rsidR="009A5E8E" w:rsidRPr="00BE7D24" w:rsidRDefault="009A5E8E" w:rsidP="00B23E1C">
            <w:pPr>
              <w:ind w:firstLine="0"/>
              <w:rPr>
                <w:color w:val="000000"/>
                <w:sz w:val="22"/>
                <w:szCs w:val="22"/>
              </w:rPr>
            </w:pPr>
          </w:p>
        </w:tc>
        <w:tc>
          <w:tcPr>
            <w:tcW w:w="2126" w:type="dxa"/>
          </w:tcPr>
          <w:p w:rsidR="009A5E8E" w:rsidRPr="00BE7D24" w:rsidRDefault="009A5E8E" w:rsidP="00B23E1C">
            <w:pPr>
              <w:ind w:firstLine="0"/>
              <w:rPr>
                <w:color w:val="000000"/>
                <w:sz w:val="22"/>
                <w:szCs w:val="22"/>
              </w:rPr>
            </w:pPr>
          </w:p>
        </w:tc>
      </w:tr>
      <w:tr w:rsidR="00990D19" w:rsidRPr="00BE7D24" w:rsidTr="00B23E1C">
        <w:tc>
          <w:tcPr>
            <w:tcW w:w="847" w:type="dxa"/>
          </w:tcPr>
          <w:p w:rsidR="00990D19" w:rsidRPr="00BE7D24" w:rsidRDefault="00D54201" w:rsidP="00B23E1C">
            <w:pPr>
              <w:ind w:firstLine="0"/>
              <w:rPr>
                <w:color w:val="000000"/>
                <w:sz w:val="22"/>
                <w:szCs w:val="22"/>
              </w:rPr>
            </w:pPr>
            <w:r>
              <w:rPr>
                <w:color w:val="000000"/>
                <w:sz w:val="22"/>
                <w:szCs w:val="22"/>
              </w:rPr>
              <w:t>9</w:t>
            </w:r>
          </w:p>
        </w:tc>
        <w:tc>
          <w:tcPr>
            <w:tcW w:w="1704" w:type="dxa"/>
          </w:tcPr>
          <w:p w:rsidR="00990D19" w:rsidRPr="00BE7D24" w:rsidRDefault="00990D19" w:rsidP="00B23E1C">
            <w:pPr>
              <w:ind w:firstLine="0"/>
              <w:rPr>
                <w:color w:val="000000"/>
                <w:sz w:val="22"/>
                <w:szCs w:val="22"/>
              </w:rPr>
            </w:pPr>
            <w:r>
              <w:rPr>
                <w:color w:val="000000"/>
                <w:sz w:val="22"/>
                <w:szCs w:val="22"/>
              </w:rPr>
              <w:t>П</w:t>
            </w:r>
            <w:proofErr w:type="gramStart"/>
            <w:r>
              <w:rPr>
                <w:color w:val="000000"/>
                <w:sz w:val="22"/>
                <w:szCs w:val="22"/>
              </w:rPr>
              <w:t>2</w:t>
            </w:r>
            <w:proofErr w:type="gramEnd"/>
          </w:p>
        </w:tc>
        <w:tc>
          <w:tcPr>
            <w:tcW w:w="6805" w:type="dxa"/>
          </w:tcPr>
          <w:p w:rsidR="00990D19" w:rsidRPr="003C0A30" w:rsidRDefault="00990D19" w:rsidP="008B7ADA">
            <w:pPr>
              <w:ind w:firstLine="0"/>
              <w:rPr>
                <w:szCs w:val="22"/>
              </w:rPr>
            </w:pPr>
            <w:r w:rsidRPr="003C0A30">
              <w:rPr>
                <w:sz w:val="22"/>
                <w:szCs w:val="22"/>
              </w:rPr>
              <w:t>Коммунально-складская зона</w:t>
            </w:r>
          </w:p>
        </w:tc>
        <w:tc>
          <w:tcPr>
            <w:tcW w:w="1559" w:type="dxa"/>
          </w:tcPr>
          <w:p w:rsidR="00990D19" w:rsidRPr="00BE7D24" w:rsidRDefault="00736832" w:rsidP="00B23E1C">
            <w:pPr>
              <w:ind w:firstLine="0"/>
              <w:rPr>
                <w:color w:val="000000"/>
                <w:sz w:val="22"/>
                <w:szCs w:val="22"/>
              </w:rPr>
            </w:pPr>
            <w:r>
              <w:rPr>
                <w:color w:val="000000"/>
                <w:sz w:val="22"/>
                <w:szCs w:val="22"/>
              </w:rPr>
              <w:t>3,5124</w:t>
            </w:r>
          </w:p>
        </w:tc>
        <w:tc>
          <w:tcPr>
            <w:tcW w:w="1843" w:type="dxa"/>
          </w:tcPr>
          <w:p w:rsidR="00990D19" w:rsidRPr="00BE7D24" w:rsidRDefault="00990D19" w:rsidP="00B23E1C">
            <w:pPr>
              <w:ind w:firstLine="0"/>
              <w:rPr>
                <w:color w:val="000000"/>
                <w:sz w:val="22"/>
                <w:szCs w:val="22"/>
              </w:rPr>
            </w:pPr>
          </w:p>
        </w:tc>
        <w:tc>
          <w:tcPr>
            <w:tcW w:w="2126" w:type="dxa"/>
          </w:tcPr>
          <w:p w:rsidR="00990D19" w:rsidRPr="00BE7D24" w:rsidRDefault="00990D19" w:rsidP="00B23E1C">
            <w:pPr>
              <w:ind w:firstLine="0"/>
              <w:rPr>
                <w:color w:val="000000"/>
                <w:sz w:val="22"/>
                <w:szCs w:val="22"/>
              </w:rPr>
            </w:pPr>
          </w:p>
        </w:tc>
      </w:tr>
      <w:tr w:rsidR="009A5E8E" w:rsidRPr="00BE7D24" w:rsidTr="00B23E1C">
        <w:tc>
          <w:tcPr>
            <w:tcW w:w="847" w:type="dxa"/>
          </w:tcPr>
          <w:p w:rsidR="009A5E8E" w:rsidRPr="00BE7D24" w:rsidRDefault="009A5E8E" w:rsidP="00D54201">
            <w:pPr>
              <w:ind w:firstLine="0"/>
              <w:rPr>
                <w:color w:val="000000"/>
                <w:sz w:val="22"/>
                <w:szCs w:val="22"/>
              </w:rPr>
            </w:pPr>
            <w:r>
              <w:rPr>
                <w:color w:val="000000"/>
                <w:sz w:val="22"/>
                <w:szCs w:val="22"/>
              </w:rPr>
              <w:t>1</w:t>
            </w:r>
            <w:r w:rsidR="00D54201">
              <w:rPr>
                <w:color w:val="000000"/>
                <w:sz w:val="22"/>
                <w:szCs w:val="22"/>
              </w:rPr>
              <w:t>0</w:t>
            </w:r>
          </w:p>
        </w:tc>
        <w:tc>
          <w:tcPr>
            <w:tcW w:w="1704" w:type="dxa"/>
          </w:tcPr>
          <w:p w:rsidR="009A5E8E" w:rsidRPr="00BE7D24" w:rsidRDefault="009A5E8E" w:rsidP="00B23E1C">
            <w:pPr>
              <w:ind w:firstLine="0"/>
              <w:rPr>
                <w:color w:val="000000"/>
                <w:sz w:val="22"/>
                <w:szCs w:val="22"/>
              </w:rPr>
            </w:pPr>
            <w:r w:rsidRPr="00BE7D24">
              <w:rPr>
                <w:color w:val="000000"/>
                <w:sz w:val="22"/>
                <w:szCs w:val="22"/>
              </w:rPr>
              <w:t>П1-3</w:t>
            </w:r>
          </w:p>
        </w:tc>
        <w:tc>
          <w:tcPr>
            <w:tcW w:w="6805" w:type="dxa"/>
          </w:tcPr>
          <w:p w:rsidR="009A5E8E" w:rsidRPr="00BE7D24" w:rsidRDefault="009A5E8E" w:rsidP="00B23E1C">
            <w:pPr>
              <w:ind w:firstLine="0"/>
              <w:rPr>
                <w:color w:val="000000"/>
                <w:sz w:val="22"/>
                <w:szCs w:val="22"/>
              </w:rPr>
            </w:pPr>
            <w:proofErr w:type="spellStart"/>
            <w:r w:rsidRPr="00BE7D24">
              <w:rPr>
                <w:color w:val="000000"/>
                <w:sz w:val="22"/>
                <w:szCs w:val="22"/>
              </w:rPr>
              <w:t>Подзона</w:t>
            </w:r>
            <w:proofErr w:type="spellEnd"/>
            <w:r w:rsidRPr="00BE7D24">
              <w:rPr>
                <w:color w:val="000000"/>
                <w:sz w:val="22"/>
                <w:szCs w:val="22"/>
              </w:rPr>
              <w:t xml:space="preserve"> производственных и коммунально-складских объектов </w:t>
            </w:r>
            <w:r w:rsidRPr="00BE7D24">
              <w:rPr>
                <w:color w:val="000000"/>
                <w:sz w:val="22"/>
                <w:szCs w:val="22"/>
                <w:lang w:val="en-US"/>
              </w:rPr>
              <w:t>III</w:t>
            </w:r>
            <w:r w:rsidRPr="00BE7D24">
              <w:rPr>
                <w:color w:val="000000"/>
                <w:sz w:val="22"/>
                <w:szCs w:val="22"/>
              </w:rPr>
              <w:t>-</w:t>
            </w:r>
            <w:r w:rsidRPr="00BE7D24">
              <w:rPr>
                <w:color w:val="000000"/>
                <w:sz w:val="22"/>
                <w:szCs w:val="22"/>
                <w:lang w:val="en-US"/>
              </w:rPr>
              <w:t>V</w:t>
            </w:r>
            <w:r w:rsidRPr="00BE7D24">
              <w:rPr>
                <w:color w:val="000000"/>
                <w:sz w:val="22"/>
                <w:szCs w:val="22"/>
              </w:rPr>
              <w:t xml:space="preserve"> класса опасности </w:t>
            </w:r>
          </w:p>
        </w:tc>
        <w:tc>
          <w:tcPr>
            <w:tcW w:w="1559" w:type="dxa"/>
          </w:tcPr>
          <w:p w:rsidR="009A5E8E" w:rsidRPr="00BE7D24" w:rsidRDefault="00736832" w:rsidP="00B23E1C">
            <w:pPr>
              <w:ind w:firstLine="0"/>
              <w:rPr>
                <w:color w:val="000000"/>
                <w:sz w:val="22"/>
                <w:szCs w:val="22"/>
              </w:rPr>
            </w:pPr>
            <w:r>
              <w:rPr>
                <w:color w:val="000000"/>
                <w:sz w:val="22"/>
                <w:szCs w:val="22"/>
              </w:rPr>
              <w:t>25,4739</w:t>
            </w:r>
          </w:p>
        </w:tc>
        <w:tc>
          <w:tcPr>
            <w:tcW w:w="1843" w:type="dxa"/>
          </w:tcPr>
          <w:p w:rsidR="009A5E8E" w:rsidRPr="00BE7D24" w:rsidRDefault="009A5E8E" w:rsidP="00B23E1C">
            <w:pPr>
              <w:ind w:firstLine="0"/>
              <w:rPr>
                <w:color w:val="000000"/>
                <w:sz w:val="22"/>
                <w:szCs w:val="22"/>
              </w:rPr>
            </w:pPr>
            <w:r w:rsidRPr="00BE7D24">
              <w:rPr>
                <w:color w:val="000000"/>
                <w:sz w:val="22"/>
                <w:szCs w:val="22"/>
              </w:rPr>
              <w:t>3</w:t>
            </w:r>
          </w:p>
        </w:tc>
        <w:tc>
          <w:tcPr>
            <w:tcW w:w="2126" w:type="dxa"/>
          </w:tcPr>
          <w:p w:rsidR="009A5E8E" w:rsidRPr="00BE7D24" w:rsidRDefault="009A5E8E" w:rsidP="00B23E1C">
            <w:pPr>
              <w:ind w:firstLine="0"/>
              <w:rPr>
                <w:color w:val="000000"/>
                <w:sz w:val="22"/>
                <w:szCs w:val="22"/>
              </w:rPr>
            </w:pPr>
            <w:r w:rsidRPr="00BE7D24">
              <w:rPr>
                <w:color w:val="000000"/>
                <w:sz w:val="22"/>
                <w:szCs w:val="22"/>
              </w:rPr>
              <w:t>50-300</w:t>
            </w:r>
          </w:p>
        </w:tc>
      </w:tr>
      <w:tr w:rsidR="009A5E8E" w:rsidRPr="00BE7D24" w:rsidTr="00B23E1C">
        <w:tc>
          <w:tcPr>
            <w:tcW w:w="847" w:type="dxa"/>
          </w:tcPr>
          <w:p w:rsidR="009A5E8E" w:rsidRPr="00BE7D24" w:rsidRDefault="009A5E8E" w:rsidP="00B23E1C">
            <w:pPr>
              <w:ind w:firstLine="0"/>
              <w:rPr>
                <w:color w:val="000000"/>
                <w:sz w:val="22"/>
                <w:szCs w:val="22"/>
              </w:rPr>
            </w:pPr>
          </w:p>
        </w:tc>
        <w:tc>
          <w:tcPr>
            <w:tcW w:w="8509" w:type="dxa"/>
            <w:gridSpan w:val="2"/>
          </w:tcPr>
          <w:p w:rsidR="009A5E8E" w:rsidRPr="00BE7D24" w:rsidRDefault="009A5E8E" w:rsidP="00B23E1C">
            <w:pPr>
              <w:ind w:firstLine="0"/>
              <w:rPr>
                <w:b/>
                <w:color w:val="000000"/>
                <w:sz w:val="22"/>
                <w:szCs w:val="22"/>
              </w:rPr>
            </w:pPr>
            <w:r w:rsidRPr="00BE7D24">
              <w:rPr>
                <w:b/>
                <w:color w:val="000000"/>
                <w:sz w:val="22"/>
                <w:szCs w:val="22"/>
              </w:rPr>
              <w:t>Зоны инженерной и транспортной инфраструктур</w:t>
            </w:r>
          </w:p>
        </w:tc>
        <w:tc>
          <w:tcPr>
            <w:tcW w:w="1559" w:type="dxa"/>
          </w:tcPr>
          <w:p w:rsidR="009A5E8E" w:rsidRPr="00BE7D24" w:rsidRDefault="009A5E8E" w:rsidP="00B23E1C">
            <w:pPr>
              <w:ind w:firstLine="0"/>
              <w:rPr>
                <w:color w:val="000000"/>
                <w:sz w:val="22"/>
                <w:szCs w:val="22"/>
              </w:rPr>
            </w:pPr>
          </w:p>
        </w:tc>
        <w:tc>
          <w:tcPr>
            <w:tcW w:w="1843" w:type="dxa"/>
          </w:tcPr>
          <w:p w:rsidR="009A5E8E" w:rsidRPr="00BE7D24" w:rsidRDefault="009A5E8E" w:rsidP="00B23E1C">
            <w:pPr>
              <w:ind w:firstLine="0"/>
              <w:rPr>
                <w:color w:val="000000"/>
                <w:sz w:val="22"/>
                <w:szCs w:val="22"/>
              </w:rPr>
            </w:pPr>
          </w:p>
        </w:tc>
        <w:tc>
          <w:tcPr>
            <w:tcW w:w="2126" w:type="dxa"/>
          </w:tcPr>
          <w:p w:rsidR="009A5E8E" w:rsidRPr="00BE7D24" w:rsidRDefault="009A5E8E" w:rsidP="00B23E1C">
            <w:pPr>
              <w:ind w:firstLine="0"/>
              <w:rPr>
                <w:color w:val="000000"/>
                <w:sz w:val="22"/>
                <w:szCs w:val="22"/>
              </w:rPr>
            </w:pPr>
          </w:p>
        </w:tc>
      </w:tr>
      <w:tr w:rsidR="009A5E8E" w:rsidRPr="00BE7D24" w:rsidTr="00B23E1C">
        <w:tc>
          <w:tcPr>
            <w:tcW w:w="847" w:type="dxa"/>
          </w:tcPr>
          <w:p w:rsidR="009A5E8E" w:rsidRPr="00BE7D24" w:rsidRDefault="009A5E8E" w:rsidP="00D54201">
            <w:pPr>
              <w:ind w:firstLine="0"/>
              <w:rPr>
                <w:color w:val="000000"/>
                <w:sz w:val="22"/>
                <w:szCs w:val="22"/>
              </w:rPr>
            </w:pPr>
            <w:r w:rsidRPr="00BE7D24">
              <w:rPr>
                <w:color w:val="000000"/>
                <w:sz w:val="22"/>
                <w:szCs w:val="22"/>
              </w:rPr>
              <w:t>1</w:t>
            </w:r>
            <w:r w:rsidR="00D54201">
              <w:rPr>
                <w:color w:val="000000"/>
                <w:sz w:val="22"/>
                <w:szCs w:val="22"/>
              </w:rPr>
              <w:t>1</w:t>
            </w:r>
          </w:p>
        </w:tc>
        <w:tc>
          <w:tcPr>
            <w:tcW w:w="1704" w:type="dxa"/>
          </w:tcPr>
          <w:p w:rsidR="009A5E8E" w:rsidRPr="00BE7D24" w:rsidRDefault="009A5E8E" w:rsidP="00B23E1C">
            <w:pPr>
              <w:ind w:firstLine="0"/>
              <w:rPr>
                <w:sz w:val="22"/>
                <w:szCs w:val="22"/>
              </w:rPr>
            </w:pPr>
            <w:proofErr w:type="gramStart"/>
            <w:r w:rsidRPr="00BE7D24">
              <w:rPr>
                <w:sz w:val="22"/>
                <w:szCs w:val="22"/>
              </w:rPr>
              <w:t>ИТ</w:t>
            </w:r>
            <w:proofErr w:type="gramEnd"/>
          </w:p>
        </w:tc>
        <w:tc>
          <w:tcPr>
            <w:tcW w:w="6805" w:type="dxa"/>
          </w:tcPr>
          <w:p w:rsidR="009A5E8E" w:rsidRPr="00BE7D24" w:rsidRDefault="009A5E8E" w:rsidP="00B23E1C">
            <w:pPr>
              <w:ind w:firstLine="0"/>
              <w:rPr>
                <w:sz w:val="22"/>
                <w:szCs w:val="22"/>
              </w:rPr>
            </w:pPr>
            <w:r w:rsidRPr="00BE7D24">
              <w:rPr>
                <w:sz w:val="22"/>
                <w:szCs w:val="22"/>
              </w:rPr>
              <w:t>Зона инженерной и транспортной инфраструктуры (смежные транспортные и инженерные коридоры)</w:t>
            </w:r>
          </w:p>
        </w:tc>
        <w:tc>
          <w:tcPr>
            <w:tcW w:w="1559" w:type="dxa"/>
          </w:tcPr>
          <w:p w:rsidR="009A5E8E" w:rsidRPr="00BE7D24" w:rsidRDefault="00736832" w:rsidP="00B23E1C">
            <w:pPr>
              <w:ind w:firstLine="0"/>
              <w:rPr>
                <w:sz w:val="22"/>
                <w:szCs w:val="22"/>
              </w:rPr>
            </w:pPr>
            <w:r>
              <w:rPr>
                <w:sz w:val="22"/>
                <w:szCs w:val="22"/>
              </w:rPr>
              <w:t>89,296</w:t>
            </w:r>
          </w:p>
        </w:tc>
        <w:tc>
          <w:tcPr>
            <w:tcW w:w="1843" w:type="dxa"/>
          </w:tcPr>
          <w:p w:rsidR="009A5E8E" w:rsidRPr="00BE7D24" w:rsidRDefault="009A5E8E" w:rsidP="00B23E1C">
            <w:pPr>
              <w:ind w:firstLine="0"/>
              <w:rPr>
                <w:sz w:val="22"/>
                <w:szCs w:val="22"/>
              </w:rPr>
            </w:pPr>
            <w:r w:rsidRPr="00BE7D24">
              <w:rPr>
                <w:sz w:val="22"/>
                <w:szCs w:val="22"/>
              </w:rPr>
              <w:t>2</w:t>
            </w:r>
          </w:p>
        </w:tc>
        <w:tc>
          <w:tcPr>
            <w:tcW w:w="2126" w:type="dxa"/>
          </w:tcPr>
          <w:p w:rsidR="009A5E8E" w:rsidRPr="00BE7D24" w:rsidRDefault="009A5E8E" w:rsidP="00B23E1C">
            <w:pPr>
              <w:ind w:firstLine="0"/>
              <w:rPr>
                <w:sz w:val="22"/>
                <w:szCs w:val="22"/>
              </w:rPr>
            </w:pPr>
            <w:r w:rsidRPr="00BE7D24">
              <w:rPr>
                <w:sz w:val="22"/>
                <w:szCs w:val="22"/>
              </w:rPr>
              <w:t>Определяется классом опасности объекта</w:t>
            </w:r>
          </w:p>
        </w:tc>
      </w:tr>
      <w:tr w:rsidR="009A5E8E" w:rsidRPr="00BE7D24" w:rsidTr="00B23E1C">
        <w:tc>
          <w:tcPr>
            <w:tcW w:w="847" w:type="dxa"/>
          </w:tcPr>
          <w:p w:rsidR="009A5E8E" w:rsidRPr="00BE7D24" w:rsidRDefault="009A5E8E" w:rsidP="00B23E1C">
            <w:pPr>
              <w:ind w:firstLine="0"/>
              <w:rPr>
                <w:color w:val="000000"/>
                <w:sz w:val="22"/>
                <w:szCs w:val="22"/>
              </w:rPr>
            </w:pPr>
          </w:p>
        </w:tc>
        <w:tc>
          <w:tcPr>
            <w:tcW w:w="8509" w:type="dxa"/>
            <w:gridSpan w:val="2"/>
          </w:tcPr>
          <w:p w:rsidR="009A5E8E" w:rsidRPr="00BE7D24" w:rsidRDefault="009A5E8E" w:rsidP="00B23E1C">
            <w:pPr>
              <w:ind w:firstLine="0"/>
              <w:rPr>
                <w:b/>
                <w:color w:val="000000"/>
                <w:sz w:val="22"/>
                <w:szCs w:val="22"/>
              </w:rPr>
            </w:pPr>
            <w:r w:rsidRPr="00BE7D24">
              <w:rPr>
                <w:b/>
                <w:color w:val="000000"/>
                <w:sz w:val="22"/>
                <w:szCs w:val="22"/>
              </w:rPr>
              <w:t>Зоны специального назначения</w:t>
            </w:r>
          </w:p>
        </w:tc>
        <w:tc>
          <w:tcPr>
            <w:tcW w:w="1559" w:type="dxa"/>
          </w:tcPr>
          <w:p w:rsidR="009A5E8E" w:rsidRPr="00BE7D24" w:rsidRDefault="009A5E8E" w:rsidP="00B23E1C">
            <w:pPr>
              <w:ind w:firstLine="0"/>
              <w:rPr>
                <w:color w:val="000000"/>
                <w:sz w:val="22"/>
                <w:szCs w:val="22"/>
              </w:rPr>
            </w:pPr>
          </w:p>
        </w:tc>
        <w:tc>
          <w:tcPr>
            <w:tcW w:w="1843" w:type="dxa"/>
          </w:tcPr>
          <w:p w:rsidR="009A5E8E" w:rsidRPr="00BE7D24" w:rsidRDefault="009A5E8E" w:rsidP="00B23E1C">
            <w:pPr>
              <w:ind w:firstLine="0"/>
              <w:rPr>
                <w:color w:val="000000"/>
                <w:sz w:val="22"/>
                <w:szCs w:val="22"/>
              </w:rPr>
            </w:pPr>
          </w:p>
        </w:tc>
        <w:tc>
          <w:tcPr>
            <w:tcW w:w="2126" w:type="dxa"/>
          </w:tcPr>
          <w:p w:rsidR="009A5E8E" w:rsidRPr="00BE7D24" w:rsidRDefault="009A5E8E" w:rsidP="00B23E1C">
            <w:pPr>
              <w:ind w:firstLine="0"/>
              <w:rPr>
                <w:color w:val="000000"/>
                <w:sz w:val="22"/>
                <w:szCs w:val="22"/>
              </w:rPr>
            </w:pPr>
          </w:p>
        </w:tc>
      </w:tr>
      <w:tr w:rsidR="009A5E8E" w:rsidRPr="00BE7D24" w:rsidTr="00B23E1C">
        <w:tc>
          <w:tcPr>
            <w:tcW w:w="847" w:type="dxa"/>
          </w:tcPr>
          <w:p w:rsidR="009A5E8E" w:rsidRPr="00BE7D24" w:rsidRDefault="009A5E8E" w:rsidP="00D54201">
            <w:pPr>
              <w:ind w:firstLine="0"/>
              <w:rPr>
                <w:color w:val="000000"/>
                <w:sz w:val="22"/>
                <w:szCs w:val="22"/>
              </w:rPr>
            </w:pPr>
            <w:r w:rsidRPr="00BE7D24">
              <w:rPr>
                <w:color w:val="000000"/>
                <w:sz w:val="22"/>
                <w:szCs w:val="22"/>
              </w:rPr>
              <w:t>1</w:t>
            </w:r>
            <w:r w:rsidR="00D54201">
              <w:rPr>
                <w:color w:val="000000"/>
                <w:sz w:val="22"/>
                <w:szCs w:val="22"/>
              </w:rPr>
              <w:t>2</w:t>
            </w:r>
          </w:p>
        </w:tc>
        <w:tc>
          <w:tcPr>
            <w:tcW w:w="1704" w:type="dxa"/>
          </w:tcPr>
          <w:p w:rsidR="009A5E8E" w:rsidRPr="00BE7D24" w:rsidRDefault="009A5E8E" w:rsidP="00B23E1C">
            <w:pPr>
              <w:ind w:firstLine="0"/>
              <w:rPr>
                <w:color w:val="000000"/>
                <w:sz w:val="22"/>
                <w:szCs w:val="22"/>
              </w:rPr>
            </w:pPr>
            <w:r w:rsidRPr="00BE7D24">
              <w:rPr>
                <w:color w:val="000000"/>
                <w:sz w:val="22"/>
                <w:szCs w:val="22"/>
              </w:rPr>
              <w:t>Сп</w:t>
            </w:r>
            <w:proofErr w:type="gramStart"/>
            <w:r w:rsidRPr="00BE7D24">
              <w:rPr>
                <w:color w:val="000000"/>
                <w:sz w:val="22"/>
                <w:szCs w:val="22"/>
              </w:rPr>
              <w:t>1</w:t>
            </w:r>
            <w:proofErr w:type="gramEnd"/>
          </w:p>
        </w:tc>
        <w:tc>
          <w:tcPr>
            <w:tcW w:w="6805" w:type="dxa"/>
          </w:tcPr>
          <w:p w:rsidR="009A5E8E" w:rsidRPr="00BE7D24" w:rsidRDefault="009A5E8E" w:rsidP="00B23E1C">
            <w:pPr>
              <w:ind w:firstLine="0"/>
              <w:rPr>
                <w:color w:val="000000"/>
                <w:sz w:val="22"/>
                <w:szCs w:val="22"/>
              </w:rPr>
            </w:pPr>
            <w:r w:rsidRPr="00BE7D24">
              <w:rPr>
                <w:color w:val="000000"/>
                <w:sz w:val="22"/>
                <w:szCs w:val="22"/>
              </w:rPr>
              <w:t>Зона специального назначения, связанная с захоронениями (кладбище)</w:t>
            </w:r>
          </w:p>
        </w:tc>
        <w:tc>
          <w:tcPr>
            <w:tcW w:w="1559" w:type="dxa"/>
          </w:tcPr>
          <w:p w:rsidR="009A5E8E" w:rsidRPr="00BE7D24" w:rsidRDefault="00736832" w:rsidP="00B23E1C">
            <w:pPr>
              <w:ind w:firstLine="0"/>
              <w:rPr>
                <w:color w:val="000000"/>
                <w:sz w:val="22"/>
                <w:szCs w:val="22"/>
              </w:rPr>
            </w:pPr>
            <w:r>
              <w:rPr>
                <w:color w:val="000000"/>
                <w:sz w:val="22"/>
                <w:szCs w:val="22"/>
              </w:rPr>
              <w:t>0,9277</w:t>
            </w:r>
          </w:p>
        </w:tc>
        <w:tc>
          <w:tcPr>
            <w:tcW w:w="1843" w:type="dxa"/>
          </w:tcPr>
          <w:p w:rsidR="009A5E8E" w:rsidRPr="00BE7D24" w:rsidRDefault="009A5E8E" w:rsidP="00B23E1C">
            <w:pPr>
              <w:ind w:firstLine="0"/>
              <w:rPr>
                <w:color w:val="000000"/>
                <w:sz w:val="22"/>
                <w:szCs w:val="22"/>
              </w:rPr>
            </w:pPr>
            <w:proofErr w:type="spellStart"/>
            <w:r w:rsidRPr="00BE7D24">
              <w:rPr>
                <w:color w:val="000000"/>
                <w:sz w:val="22"/>
                <w:szCs w:val="22"/>
              </w:rPr>
              <w:t>x</w:t>
            </w:r>
            <w:proofErr w:type="spellEnd"/>
          </w:p>
        </w:tc>
        <w:tc>
          <w:tcPr>
            <w:tcW w:w="2126" w:type="dxa"/>
          </w:tcPr>
          <w:p w:rsidR="009A5E8E" w:rsidRPr="00BE7D24" w:rsidRDefault="009A5E8E" w:rsidP="00B23E1C">
            <w:pPr>
              <w:ind w:firstLine="0"/>
              <w:rPr>
                <w:color w:val="000000"/>
                <w:sz w:val="22"/>
                <w:szCs w:val="22"/>
              </w:rPr>
            </w:pPr>
            <w:r w:rsidRPr="00BE7D24">
              <w:rPr>
                <w:color w:val="000000"/>
                <w:sz w:val="22"/>
                <w:szCs w:val="22"/>
              </w:rPr>
              <w:t>50</w:t>
            </w:r>
          </w:p>
        </w:tc>
      </w:tr>
    </w:tbl>
    <w:p w:rsidR="00C01446" w:rsidRPr="00BE7D24" w:rsidRDefault="00C01446" w:rsidP="00C01446">
      <w:pPr>
        <w:ind w:firstLine="0"/>
        <w:rPr>
          <w:color w:val="000000"/>
          <w:sz w:val="22"/>
          <w:szCs w:val="22"/>
        </w:rPr>
      </w:pPr>
    </w:p>
    <w:p w:rsidR="00C01446" w:rsidRDefault="00C01446" w:rsidP="009C2544">
      <w:pPr>
        <w:ind w:firstLine="0"/>
        <w:rPr>
          <w:color w:val="C0504D" w:themeColor="accent2"/>
          <w:szCs w:val="24"/>
        </w:rPr>
      </w:pPr>
    </w:p>
    <w:p w:rsidR="00C01446" w:rsidRDefault="00C01446" w:rsidP="009C2544">
      <w:pPr>
        <w:ind w:firstLine="0"/>
        <w:rPr>
          <w:color w:val="C0504D" w:themeColor="accent2"/>
          <w:szCs w:val="24"/>
        </w:rPr>
      </w:pPr>
    </w:p>
    <w:p w:rsidR="00C01446" w:rsidRDefault="00C01446" w:rsidP="009C2544">
      <w:pPr>
        <w:ind w:firstLine="0"/>
        <w:rPr>
          <w:color w:val="C0504D" w:themeColor="accent2"/>
          <w:szCs w:val="24"/>
        </w:rPr>
      </w:pPr>
    </w:p>
    <w:p w:rsidR="00C01446" w:rsidRDefault="00C01446" w:rsidP="007649A4">
      <w:pPr>
        <w:pStyle w:val="2"/>
        <w:rPr>
          <w:color w:val="C0504D" w:themeColor="accent2"/>
        </w:rPr>
        <w:sectPr w:rsidR="00C01446" w:rsidSect="00C01446">
          <w:headerReference w:type="default" r:id="rId54"/>
          <w:footerReference w:type="default" r:id="rId55"/>
          <w:pgSz w:w="16838" w:h="11906" w:orient="landscape"/>
          <w:pgMar w:top="1701" w:right="1134" w:bottom="850" w:left="1134" w:header="709" w:footer="709" w:gutter="0"/>
          <w:cols w:space="708"/>
          <w:docGrid w:linePitch="326"/>
        </w:sectPr>
      </w:pPr>
      <w:bookmarkStart w:id="347" w:name="_Toc312493558"/>
      <w:bookmarkStart w:id="348" w:name="_Toc312505712"/>
      <w:bookmarkStart w:id="349" w:name="_Toc314842342"/>
      <w:bookmarkStart w:id="350" w:name="_Toc319604501"/>
    </w:p>
    <w:p w:rsidR="007649A4" w:rsidRPr="006F73BF" w:rsidRDefault="007649A4" w:rsidP="007649A4">
      <w:pPr>
        <w:pStyle w:val="2"/>
      </w:pPr>
      <w:bookmarkStart w:id="351" w:name="_Toc372628665"/>
      <w:r w:rsidRPr="006F73BF">
        <w:t xml:space="preserve">3.4. </w:t>
      </w:r>
      <w:bookmarkEnd w:id="347"/>
      <w:bookmarkEnd w:id="348"/>
      <w:bookmarkEnd w:id="349"/>
      <w:r w:rsidRPr="006F73BF">
        <w:t>МЕРОПРИЯТИЯ ПО ОХРАНЕ ОКРУЖАЮЩЕЙ СРЕДЫ</w:t>
      </w:r>
      <w:bookmarkEnd w:id="350"/>
      <w:bookmarkEnd w:id="351"/>
      <w:r w:rsidRPr="006F73BF">
        <w:t xml:space="preserve"> </w:t>
      </w:r>
    </w:p>
    <w:p w:rsidR="007649A4" w:rsidRPr="006F73BF" w:rsidRDefault="007649A4" w:rsidP="007649A4">
      <w:pPr>
        <w:rPr>
          <w:szCs w:val="24"/>
          <w:shd w:val="clear" w:color="auto" w:fill="FFFF00"/>
        </w:rPr>
      </w:pPr>
    </w:p>
    <w:p w:rsidR="006F73BF" w:rsidRPr="00625857" w:rsidRDefault="006F73BF" w:rsidP="006F73BF">
      <w:pPr>
        <w:ind w:firstLine="708"/>
      </w:pPr>
      <w:bookmarkStart w:id="352" w:name="_Toc232386484"/>
      <w:bookmarkStart w:id="353" w:name="_Toc236722535"/>
      <w:bookmarkStart w:id="354" w:name="_Toc279576212"/>
      <w:bookmarkStart w:id="355" w:name="_Toc309729860"/>
      <w:bookmarkEnd w:id="352"/>
      <w:bookmarkEnd w:id="353"/>
      <w:bookmarkEnd w:id="354"/>
      <w:bookmarkEnd w:id="355"/>
      <w:r w:rsidRPr="00625857">
        <w:t xml:space="preserve">Осуществление градостроительной деятельности в рамках реализации </w:t>
      </w:r>
      <w:r w:rsidRPr="00625857">
        <w:rPr>
          <w:i/>
        </w:rPr>
        <w:t xml:space="preserve">«Проекта генерального плана сельского поселения </w:t>
      </w:r>
      <w:r>
        <w:rPr>
          <w:i/>
        </w:rPr>
        <w:t>Антоновка</w:t>
      </w:r>
      <w:r w:rsidRPr="00625857">
        <w:rPr>
          <w:i/>
        </w:rPr>
        <w:t xml:space="preserve"> муниципального района </w:t>
      </w:r>
      <w:r>
        <w:rPr>
          <w:i/>
        </w:rPr>
        <w:t>Сергиевский</w:t>
      </w:r>
      <w:r w:rsidRPr="00625857">
        <w:rPr>
          <w:i/>
        </w:rPr>
        <w:t>»</w:t>
      </w:r>
      <w:r w:rsidRPr="00625857">
        <w:t xml:space="preserve"> не должно противоречить основным принципам экологической безопасности, которыми согласно Закону Самарской области от 6 апреля 2009 г. №46-ГД «Об охране окружающей среды и природопользовании в Самарской области»  являются: </w:t>
      </w:r>
    </w:p>
    <w:p w:rsidR="006F73BF" w:rsidRPr="00625857" w:rsidRDefault="006F73BF" w:rsidP="006F73BF">
      <w:pPr>
        <w:pStyle w:val="ConsPlusNormal"/>
        <w:widowControl/>
        <w:numPr>
          <w:ilvl w:val="0"/>
          <w:numId w:val="30"/>
        </w:numPr>
        <w:suppressAutoHyphens w:val="0"/>
        <w:autoSpaceDN w:val="0"/>
        <w:adjustRightInd w:val="0"/>
        <w:ind w:left="0"/>
        <w:rPr>
          <w:sz w:val="24"/>
        </w:rPr>
      </w:pPr>
      <w:r w:rsidRPr="00625857">
        <w:rPr>
          <w:sz w:val="24"/>
        </w:rPr>
        <w:t>приоритет безопасности для жизни и здоровья граждан и населения в целом, сохранение общечеловеческих ценностей;</w:t>
      </w:r>
    </w:p>
    <w:p w:rsidR="006F73BF" w:rsidRPr="00625857" w:rsidRDefault="006F73BF" w:rsidP="006F73BF">
      <w:pPr>
        <w:pStyle w:val="ConsPlusNormal"/>
        <w:widowControl/>
        <w:numPr>
          <w:ilvl w:val="0"/>
          <w:numId w:val="30"/>
        </w:numPr>
        <w:suppressAutoHyphens w:val="0"/>
        <w:autoSpaceDN w:val="0"/>
        <w:adjustRightInd w:val="0"/>
        <w:ind w:left="0"/>
        <w:rPr>
          <w:sz w:val="24"/>
        </w:rPr>
      </w:pPr>
      <w:r w:rsidRPr="00625857">
        <w:rPr>
          <w:sz w:val="24"/>
        </w:rPr>
        <w:t>презумпция потенциальной экологической опасности любой намечаемой хозяйственной деятельности;</w:t>
      </w:r>
    </w:p>
    <w:p w:rsidR="006F73BF" w:rsidRPr="00625857" w:rsidRDefault="006F73BF" w:rsidP="006F73BF">
      <w:pPr>
        <w:pStyle w:val="ConsPlusNormal"/>
        <w:widowControl/>
        <w:numPr>
          <w:ilvl w:val="0"/>
          <w:numId w:val="30"/>
        </w:numPr>
        <w:suppressAutoHyphens w:val="0"/>
        <w:autoSpaceDN w:val="0"/>
        <w:adjustRightInd w:val="0"/>
        <w:ind w:left="0"/>
        <w:rPr>
          <w:sz w:val="24"/>
        </w:rPr>
      </w:pPr>
      <w:r w:rsidRPr="00625857">
        <w:rPr>
          <w:sz w:val="24"/>
        </w:rPr>
        <w:t>воздействие на окружающую среду для отдельных территорий и области в целом с учетом конкретной экологической ситуации;</w:t>
      </w:r>
    </w:p>
    <w:p w:rsidR="006F73BF" w:rsidRPr="00625857" w:rsidRDefault="006F73BF" w:rsidP="006F73BF">
      <w:pPr>
        <w:pStyle w:val="ConsPlusNormal"/>
        <w:widowControl/>
        <w:numPr>
          <w:ilvl w:val="0"/>
          <w:numId w:val="30"/>
        </w:numPr>
        <w:suppressAutoHyphens w:val="0"/>
        <w:autoSpaceDN w:val="0"/>
        <w:adjustRightInd w:val="0"/>
        <w:ind w:left="0"/>
        <w:rPr>
          <w:sz w:val="24"/>
        </w:rPr>
      </w:pPr>
      <w:r w:rsidRPr="00625857">
        <w:rPr>
          <w:sz w:val="24"/>
        </w:rPr>
        <w:t>соблюдение требований законодательства в сфере охраны окружающей среды и природопользования, неотвратимость ответственности за экологические правонарушения и компенсация причиненного ущерба гражданам, обществу, окружающей природной среде за счет виновного в строгом соответствии с законом;</w:t>
      </w:r>
    </w:p>
    <w:p w:rsidR="006F73BF" w:rsidRPr="00625857" w:rsidRDefault="006F73BF" w:rsidP="006F73BF">
      <w:pPr>
        <w:pStyle w:val="ConsPlusNormal"/>
        <w:widowControl/>
        <w:numPr>
          <w:ilvl w:val="0"/>
          <w:numId w:val="30"/>
        </w:numPr>
        <w:suppressAutoHyphens w:val="0"/>
        <w:autoSpaceDN w:val="0"/>
        <w:adjustRightInd w:val="0"/>
        <w:ind w:left="0"/>
        <w:rPr>
          <w:sz w:val="24"/>
        </w:rPr>
      </w:pPr>
      <w:r w:rsidRPr="00625857">
        <w:rPr>
          <w:sz w:val="24"/>
        </w:rPr>
        <w:t>соблюдение гласности во всех сферах деятельности, способной создать угрозу экологической безопасности;</w:t>
      </w:r>
    </w:p>
    <w:p w:rsidR="006F73BF" w:rsidRPr="00625857" w:rsidRDefault="006F73BF" w:rsidP="006F73BF">
      <w:pPr>
        <w:pStyle w:val="ConsPlusNormal"/>
        <w:widowControl/>
        <w:numPr>
          <w:ilvl w:val="0"/>
          <w:numId w:val="30"/>
        </w:numPr>
        <w:suppressAutoHyphens w:val="0"/>
        <w:autoSpaceDN w:val="0"/>
        <w:adjustRightInd w:val="0"/>
        <w:ind w:left="0"/>
        <w:rPr>
          <w:sz w:val="24"/>
        </w:rPr>
      </w:pPr>
      <w:r w:rsidRPr="00625857">
        <w:rPr>
          <w:sz w:val="24"/>
        </w:rPr>
        <w:t>гарантированность государственного контроля за санитарно-гигиеническим и эпидемиологическим благополучием территории области и состоянием окружающей среды.</w:t>
      </w:r>
    </w:p>
    <w:p w:rsidR="006F73BF" w:rsidRPr="00625857" w:rsidRDefault="006F73BF" w:rsidP="006F73BF">
      <w:pPr>
        <w:widowControl w:val="0"/>
      </w:pPr>
      <w:r w:rsidRPr="00625857">
        <w:t>Целью осуществления мероприятий по охране окружающей среды, по предотвращению и (или) снижению воздействия на окружающую среду является улучшение (оздоровление) среды жизнедеятельности  в границах проектирования.</w:t>
      </w:r>
    </w:p>
    <w:p w:rsidR="006F73BF" w:rsidRPr="00625857" w:rsidRDefault="006F73BF" w:rsidP="006F73BF">
      <w:pPr>
        <w:ind w:firstLine="720"/>
        <w:rPr>
          <w:color w:val="000000"/>
        </w:rPr>
      </w:pPr>
    </w:p>
    <w:p w:rsidR="006F73BF" w:rsidRPr="00625857" w:rsidRDefault="006F73BF" w:rsidP="006F73BF">
      <w:pPr>
        <w:rPr>
          <w:b/>
          <w:bCs/>
          <w:u w:val="single"/>
        </w:rPr>
      </w:pPr>
      <w:r w:rsidRPr="00625857">
        <w:rPr>
          <w:b/>
          <w:bCs/>
          <w:u w:val="single"/>
        </w:rPr>
        <w:t>Улучшение качества атмосферного воздуха обеспечивается за счет:</w:t>
      </w:r>
    </w:p>
    <w:p w:rsidR="006F73BF" w:rsidRPr="00625857" w:rsidRDefault="006F73BF" w:rsidP="006F73BF">
      <w:pPr>
        <w:rPr>
          <w:u w:val="single"/>
        </w:rPr>
      </w:pPr>
    </w:p>
    <w:p w:rsidR="006F73BF" w:rsidRPr="00625857" w:rsidRDefault="006F73BF" w:rsidP="006F73BF">
      <w:pPr>
        <w:numPr>
          <w:ilvl w:val="0"/>
          <w:numId w:val="31"/>
        </w:numPr>
        <w:tabs>
          <w:tab w:val="left" w:pos="709"/>
        </w:tabs>
        <w:suppressAutoHyphens w:val="0"/>
        <w:ind w:left="0" w:firstLine="0"/>
      </w:pPr>
      <w:r w:rsidRPr="00625857">
        <w:t>Сокращения выбросов от автотранспорта за счет жесткого контроля систем ДВС автомобилей, дорожной и сельскохозяйственной техники.</w:t>
      </w:r>
    </w:p>
    <w:p w:rsidR="006F73BF" w:rsidRPr="00625857" w:rsidRDefault="006F73BF" w:rsidP="006F73BF">
      <w:pPr>
        <w:numPr>
          <w:ilvl w:val="0"/>
          <w:numId w:val="31"/>
        </w:numPr>
        <w:tabs>
          <w:tab w:val="left" w:pos="709"/>
        </w:tabs>
        <w:suppressAutoHyphens w:val="0"/>
        <w:ind w:left="0" w:firstLine="0"/>
      </w:pPr>
      <w:r w:rsidRPr="00625857">
        <w:t xml:space="preserve">Перевода автомобильного парка на использование </w:t>
      </w:r>
      <w:proofErr w:type="spellStart"/>
      <w:r w:rsidRPr="00625857">
        <w:t>экологичных</w:t>
      </w:r>
      <w:proofErr w:type="spellEnd"/>
      <w:r w:rsidRPr="00625857">
        <w:t xml:space="preserve"> видов топлива (неэтилированный бензин, газ);</w:t>
      </w:r>
    </w:p>
    <w:p w:rsidR="006F73BF" w:rsidRPr="00625857" w:rsidRDefault="006F73BF" w:rsidP="006F73BF">
      <w:pPr>
        <w:numPr>
          <w:ilvl w:val="0"/>
          <w:numId w:val="31"/>
        </w:numPr>
        <w:tabs>
          <w:tab w:val="left" w:pos="709"/>
        </w:tabs>
        <w:suppressAutoHyphens w:val="0"/>
        <w:ind w:left="0" w:firstLine="0"/>
      </w:pPr>
      <w:r w:rsidRPr="00625857">
        <w:t>Строительства обводных магистральных автодорог;</w:t>
      </w:r>
    </w:p>
    <w:p w:rsidR="006F73BF" w:rsidRPr="00625857" w:rsidRDefault="006F73BF" w:rsidP="006F73BF">
      <w:pPr>
        <w:numPr>
          <w:ilvl w:val="0"/>
          <w:numId w:val="31"/>
        </w:numPr>
        <w:tabs>
          <w:tab w:val="left" w:pos="709"/>
          <w:tab w:val="left" w:pos="1134"/>
        </w:tabs>
        <w:suppressAutoHyphens w:val="0"/>
        <w:ind w:left="0" w:firstLine="0"/>
        <w:rPr>
          <w:bCs/>
        </w:rPr>
      </w:pPr>
      <w:r w:rsidRPr="00625857">
        <w:t xml:space="preserve">Реконструкции действующего и установка нового </w:t>
      </w:r>
      <w:proofErr w:type="spellStart"/>
      <w:proofErr w:type="gramStart"/>
      <w:r w:rsidRPr="00625857">
        <w:t>пыле-газоочистного</w:t>
      </w:r>
      <w:proofErr w:type="spellEnd"/>
      <w:proofErr w:type="gramEnd"/>
      <w:r w:rsidRPr="00625857">
        <w:t xml:space="preserve"> оборудования на организованных стационарных источниках выброса.</w:t>
      </w:r>
    </w:p>
    <w:p w:rsidR="006F73BF" w:rsidRPr="006F73BF" w:rsidRDefault="006F73BF" w:rsidP="006F73BF">
      <w:pPr>
        <w:pStyle w:val="afd"/>
        <w:numPr>
          <w:ilvl w:val="0"/>
          <w:numId w:val="31"/>
        </w:numPr>
        <w:tabs>
          <w:tab w:val="left" w:pos="709"/>
          <w:tab w:val="left" w:pos="1134"/>
        </w:tabs>
        <w:suppressAutoHyphens w:val="0"/>
        <w:ind w:left="0" w:firstLine="0"/>
        <w:rPr>
          <w:color w:val="auto"/>
        </w:rPr>
      </w:pPr>
      <w:r w:rsidRPr="006F73BF">
        <w:rPr>
          <w:color w:val="auto"/>
        </w:rPr>
        <w:t>Организации, благоустройства и озеленения санитарно-защитных зон промышленных и сельскохозяйственных предприятий (в том числе проектируемых);</w:t>
      </w:r>
    </w:p>
    <w:p w:rsidR="006F73BF" w:rsidRPr="006F73BF" w:rsidRDefault="006F73BF" w:rsidP="006F73BF">
      <w:pPr>
        <w:pStyle w:val="afd"/>
        <w:numPr>
          <w:ilvl w:val="0"/>
          <w:numId w:val="31"/>
        </w:numPr>
        <w:tabs>
          <w:tab w:val="left" w:pos="709"/>
          <w:tab w:val="left" w:pos="1134"/>
        </w:tabs>
        <w:suppressAutoHyphens w:val="0"/>
        <w:ind w:left="0" w:firstLine="0"/>
        <w:rPr>
          <w:color w:val="auto"/>
        </w:rPr>
      </w:pPr>
      <w:r w:rsidRPr="006F73BF">
        <w:rPr>
          <w:color w:val="auto"/>
        </w:rPr>
        <w:t>Организации санитарно-защитного озеленения вдоль автодорог,</w:t>
      </w:r>
    </w:p>
    <w:p w:rsidR="006F73BF" w:rsidRPr="006F73BF" w:rsidRDefault="006F73BF" w:rsidP="006F73BF">
      <w:pPr>
        <w:pStyle w:val="afd"/>
        <w:numPr>
          <w:ilvl w:val="0"/>
          <w:numId w:val="31"/>
        </w:numPr>
        <w:tabs>
          <w:tab w:val="left" w:pos="709"/>
          <w:tab w:val="left" w:pos="1134"/>
        </w:tabs>
        <w:suppressAutoHyphens w:val="0"/>
        <w:ind w:left="0" w:firstLine="0"/>
        <w:rPr>
          <w:color w:val="auto"/>
        </w:rPr>
      </w:pPr>
      <w:r w:rsidRPr="006F73BF">
        <w:rPr>
          <w:color w:val="auto"/>
        </w:rPr>
        <w:t>Введения модульных котельных, работающих на газовом топливе.</w:t>
      </w:r>
    </w:p>
    <w:p w:rsidR="006F73BF" w:rsidRPr="006F73BF" w:rsidRDefault="006F73BF" w:rsidP="006F73BF">
      <w:pPr>
        <w:pStyle w:val="afd"/>
        <w:numPr>
          <w:ilvl w:val="0"/>
          <w:numId w:val="31"/>
        </w:numPr>
        <w:tabs>
          <w:tab w:val="left" w:pos="709"/>
        </w:tabs>
        <w:suppressAutoHyphens w:val="0"/>
        <w:ind w:left="0" w:firstLine="0"/>
        <w:rPr>
          <w:color w:val="auto"/>
        </w:rPr>
      </w:pPr>
      <w:r w:rsidRPr="006F73BF">
        <w:rPr>
          <w:color w:val="auto"/>
        </w:rPr>
        <w:t>Сокращения выбросов в атмосферу от неорганизованных источников.</w:t>
      </w:r>
    </w:p>
    <w:p w:rsidR="006F73BF" w:rsidRPr="00625857" w:rsidRDefault="006F73BF" w:rsidP="006F73BF">
      <w:pPr>
        <w:rPr>
          <w:b/>
          <w:bCs/>
          <w:u w:val="single"/>
        </w:rPr>
      </w:pPr>
    </w:p>
    <w:p w:rsidR="006F73BF" w:rsidRPr="00625857" w:rsidRDefault="006F73BF" w:rsidP="006F73BF">
      <w:pPr>
        <w:rPr>
          <w:b/>
          <w:bCs/>
          <w:u w:val="single"/>
        </w:rPr>
      </w:pPr>
      <w:r w:rsidRPr="00625857">
        <w:rPr>
          <w:b/>
          <w:bCs/>
          <w:u w:val="single"/>
        </w:rPr>
        <w:t>Охрана подземных и поверхностных вод, охрана и оздоровление земель обеспечиваются за счет:</w:t>
      </w:r>
    </w:p>
    <w:p w:rsidR="006F73BF" w:rsidRPr="00625857" w:rsidRDefault="006F73BF" w:rsidP="006F73BF">
      <w:pPr>
        <w:rPr>
          <w:b/>
          <w:bCs/>
          <w:u w:val="single"/>
        </w:rPr>
      </w:pPr>
    </w:p>
    <w:p w:rsidR="006F73BF" w:rsidRPr="00625857" w:rsidRDefault="006F73BF" w:rsidP="006F73BF">
      <w:pPr>
        <w:numPr>
          <w:ilvl w:val="0"/>
          <w:numId w:val="32"/>
        </w:numPr>
        <w:suppressAutoHyphens w:val="0"/>
        <w:ind w:left="0" w:firstLine="0"/>
      </w:pPr>
      <w:r w:rsidRPr="00625857">
        <w:t xml:space="preserve">Организации </w:t>
      </w:r>
      <w:proofErr w:type="spellStart"/>
      <w:r w:rsidRPr="00625857">
        <w:t>канализования</w:t>
      </w:r>
      <w:proofErr w:type="spellEnd"/>
      <w:r w:rsidRPr="00625857">
        <w:t xml:space="preserve"> </w:t>
      </w:r>
      <w:proofErr w:type="spellStart"/>
      <w:r w:rsidRPr="00625857">
        <w:t>неканализованной</w:t>
      </w:r>
      <w:proofErr w:type="spellEnd"/>
      <w:r w:rsidRPr="00625857">
        <w:t xml:space="preserve"> существующей жилой застройки и вновь строящегося жилья с использованием  индивидуальных установок биологической очистки хозяйственно-бытовых сточных вод.</w:t>
      </w:r>
    </w:p>
    <w:p w:rsidR="006F73BF" w:rsidRPr="00625857" w:rsidRDefault="006F73BF" w:rsidP="006F73BF">
      <w:pPr>
        <w:numPr>
          <w:ilvl w:val="0"/>
          <w:numId w:val="32"/>
        </w:numPr>
        <w:suppressAutoHyphens w:val="0"/>
        <w:ind w:left="0" w:firstLine="0"/>
      </w:pPr>
      <w:r w:rsidRPr="00625857">
        <w:t>Реконструкции действующих и строительства новых сетей канализации и насосных станций с применением безопасных методов обеззараживания воды (ультрафиолетовое облучение, озонирование).</w:t>
      </w:r>
    </w:p>
    <w:p w:rsidR="006F73BF" w:rsidRPr="00625857" w:rsidRDefault="006F73BF" w:rsidP="006F73BF">
      <w:pPr>
        <w:numPr>
          <w:ilvl w:val="0"/>
          <w:numId w:val="32"/>
        </w:numPr>
        <w:suppressAutoHyphens w:val="0"/>
        <w:ind w:left="0" w:firstLine="0"/>
      </w:pPr>
      <w:r w:rsidRPr="00625857">
        <w:t>Запрещения сброса сточных вод и жидких отходов в поглощающие горизонты, имеющие гидравлическую связь с горизонтами, используемыми для водоснабжения;</w:t>
      </w:r>
    </w:p>
    <w:p w:rsidR="006F73BF" w:rsidRPr="00625857" w:rsidRDefault="006F73BF" w:rsidP="006F73BF">
      <w:pPr>
        <w:numPr>
          <w:ilvl w:val="0"/>
          <w:numId w:val="32"/>
        </w:numPr>
        <w:suppressAutoHyphens w:val="0"/>
        <w:ind w:left="0" w:firstLine="0"/>
      </w:pPr>
      <w:r w:rsidRPr="00625857">
        <w:t>Устройства защитной гидроизоляции сооружений, являющихся потенциальными источниками загрязнения подземных вод;</w:t>
      </w:r>
    </w:p>
    <w:p w:rsidR="006F73BF" w:rsidRPr="00625857" w:rsidRDefault="006F73BF" w:rsidP="006F73BF">
      <w:pPr>
        <w:numPr>
          <w:ilvl w:val="0"/>
          <w:numId w:val="32"/>
        </w:numPr>
        <w:suppressAutoHyphens w:val="0"/>
        <w:ind w:left="0" w:firstLine="0"/>
      </w:pPr>
      <w:r w:rsidRPr="00625857">
        <w:t>Организации регулярных режимных наблюдений за условиями залегания, уровнем и качеством подземных вод на участках существующего и потенциального загрязнения, связанного со строительством проектируемого объекта;</w:t>
      </w:r>
    </w:p>
    <w:p w:rsidR="006F73BF" w:rsidRPr="00625857" w:rsidRDefault="006F73BF" w:rsidP="006F73BF">
      <w:pPr>
        <w:numPr>
          <w:ilvl w:val="0"/>
          <w:numId w:val="32"/>
        </w:numPr>
        <w:suppressAutoHyphens w:val="0"/>
        <w:ind w:left="0" w:firstLine="0"/>
      </w:pPr>
      <w:r w:rsidRPr="00625857">
        <w:t>Внедрения на промышленных и сельскохозяйственных предприятиях экологически безопасных, ресурсосберегающих технологий, малоотходных и безотходных производств.</w:t>
      </w:r>
    </w:p>
    <w:p w:rsidR="006F73BF" w:rsidRPr="00625857" w:rsidRDefault="006F73BF" w:rsidP="006F73BF">
      <w:pPr>
        <w:numPr>
          <w:ilvl w:val="0"/>
          <w:numId w:val="32"/>
        </w:numPr>
        <w:suppressAutoHyphens w:val="0"/>
        <w:ind w:left="0" w:firstLine="0"/>
      </w:pPr>
      <w:r w:rsidRPr="00625857">
        <w:t>Организации строительства отводящих сооружений и дамб обвалования для отвода поверхностного стока, дренажей - для понижения уровня грунтовых вод;</w:t>
      </w:r>
    </w:p>
    <w:p w:rsidR="006F73BF" w:rsidRPr="008D06EC" w:rsidRDefault="006F73BF" w:rsidP="006F73BF">
      <w:pPr>
        <w:numPr>
          <w:ilvl w:val="0"/>
          <w:numId w:val="32"/>
        </w:numPr>
        <w:suppressAutoHyphens w:val="0"/>
        <w:ind w:left="0" w:firstLine="0"/>
      </w:pPr>
      <w:r w:rsidRPr="006F73BF">
        <w:t xml:space="preserve">Консервации скотомогильника </w:t>
      </w:r>
      <w:r w:rsidRPr="008D06EC">
        <w:t xml:space="preserve">районе </w:t>
      </w:r>
      <w:r w:rsidR="009559F5" w:rsidRPr="008D06EC">
        <w:t>по</w:t>
      </w:r>
      <w:r w:rsidRPr="008D06EC">
        <w:t>сел</w:t>
      </w:r>
      <w:r w:rsidR="009559F5" w:rsidRPr="008D06EC">
        <w:t>к</w:t>
      </w:r>
      <w:r w:rsidRPr="008D06EC">
        <w:t>а Антоновка с последующей рекультивацией территории (вывоз биологических отходов осуществлять на ОАО «</w:t>
      </w:r>
      <w:proofErr w:type="spellStart"/>
      <w:r w:rsidRPr="008D06EC">
        <w:t>Ветсанутильзавод</w:t>
      </w:r>
      <w:proofErr w:type="spellEnd"/>
      <w:r w:rsidRPr="008D06EC">
        <w:t xml:space="preserve"> «Сергиевский»);</w:t>
      </w:r>
    </w:p>
    <w:p w:rsidR="006F73BF" w:rsidRPr="006F73BF" w:rsidRDefault="006F73BF" w:rsidP="006F73BF">
      <w:pPr>
        <w:numPr>
          <w:ilvl w:val="0"/>
          <w:numId w:val="32"/>
        </w:numPr>
        <w:suppressAutoHyphens w:val="0"/>
        <w:ind w:left="0" w:firstLine="0"/>
      </w:pPr>
      <w:r w:rsidRPr="008D06EC">
        <w:t>Ликвидации несан</w:t>
      </w:r>
      <w:r w:rsidR="009559F5" w:rsidRPr="008D06EC">
        <w:t>кционированной свалки в районе п</w:t>
      </w:r>
      <w:r w:rsidRPr="008D06EC">
        <w:t>.</w:t>
      </w:r>
      <w:r w:rsidRPr="006F73BF">
        <w:t xml:space="preserve"> Антоновка с последующей рекультивацией территории;</w:t>
      </w:r>
    </w:p>
    <w:p w:rsidR="006F73BF" w:rsidRPr="00625857" w:rsidRDefault="006F73BF" w:rsidP="006F73BF">
      <w:pPr>
        <w:numPr>
          <w:ilvl w:val="0"/>
          <w:numId w:val="32"/>
        </w:numPr>
        <w:suppressAutoHyphens w:val="0"/>
        <w:ind w:left="0" w:firstLine="0"/>
      </w:pPr>
      <w:r w:rsidRPr="006F73BF">
        <w:t>Засыпки отрицательных форм рельефа</w:t>
      </w:r>
      <w:r w:rsidRPr="00625857">
        <w:t xml:space="preserve"> с покрытием поверхности потенциально плодородным и почвенным слоем;</w:t>
      </w:r>
    </w:p>
    <w:p w:rsidR="006F73BF" w:rsidRPr="00625857" w:rsidRDefault="006F73BF" w:rsidP="006F73BF">
      <w:pPr>
        <w:numPr>
          <w:ilvl w:val="0"/>
          <w:numId w:val="32"/>
        </w:numPr>
        <w:suppressAutoHyphens w:val="0"/>
        <w:ind w:left="0" w:firstLine="0"/>
      </w:pPr>
      <w:r w:rsidRPr="00625857">
        <w:t xml:space="preserve">Выполнения инженерной защити территории от затопления и подтопления (в соответствии с требованиями </w:t>
      </w:r>
      <w:proofErr w:type="spellStart"/>
      <w:r w:rsidRPr="00625857">
        <w:t>СНиП</w:t>
      </w:r>
      <w:proofErr w:type="spellEnd"/>
      <w:r w:rsidRPr="00625857">
        <w:t xml:space="preserve"> 2.06.15-85 "Инженерная защита территории от затопления и подтопления").</w:t>
      </w:r>
    </w:p>
    <w:p w:rsidR="006F73BF" w:rsidRPr="00625857" w:rsidRDefault="006F73BF" w:rsidP="006F73BF">
      <w:pPr>
        <w:numPr>
          <w:ilvl w:val="0"/>
          <w:numId w:val="32"/>
        </w:numPr>
        <w:suppressAutoHyphens w:val="0"/>
        <w:ind w:left="0" w:firstLine="0"/>
      </w:pPr>
      <w:r w:rsidRPr="00625857">
        <w:t>Развития системы использования вторичных ресурсов.</w:t>
      </w:r>
    </w:p>
    <w:p w:rsidR="006F73BF" w:rsidRPr="00625857" w:rsidRDefault="006F73BF" w:rsidP="006F73BF">
      <w:pPr>
        <w:numPr>
          <w:ilvl w:val="0"/>
          <w:numId w:val="32"/>
        </w:numPr>
        <w:suppressAutoHyphens w:val="0"/>
        <w:ind w:left="0" w:firstLine="0"/>
      </w:pPr>
      <w:r w:rsidRPr="00625857">
        <w:t>Совершенствования системы управления движением твердых бытовых отходов путем внедрения их разделительного сбора и сортировки.</w:t>
      </w:r>
    </w:p>
    <w:p w:rsidR="006F73BF" w:rsidRPr="00625857" w:rsidRDefault="006F73BF" w:rsidP="006F73BF">
      <w:pPr>
        <w:numPr>
          <w:ilvl w:val="0"/>
          <w:numId w:val="32"/>
        </w:numPr>
        <w:suppressAutoHyphens w:val="0"/>
        <w:ind w:left="0" w:firstLine="0"/>
      </w:pPr>
      <w:r w:rsidRPr="00625857">
        <w:t>Санитарной очистки и защиты земель, рекультивации загрязненного почвенного слоя в районах застройки и на территориях промышленных и сельскохозяйственных предприятий.</w:t>
      </w:r>
    </w:p>
    <w:p w:rsidR="006F73BF" w:rsidRPr="00625857" w:rsidRDefault="006F73BF" w:rsidP="006F73BF">
      <w:pPr>
        <w:numPr>
          <w:ilvl w:val="0"/>
          <w:numId w:val="32"/>
        </w:numPr>
        <w:suppressAutoHyphens w:val="0"/>
        <w:ind w:left="0" w:firstLine="0"/>
      </w:pPr>
      <w:r w:rsidRPr="00625857">
        <w:t>Проектом предусматривается снятие плодородного слоя почвы толщиной 150-200 мм. Места и условия временного хранения (при отсутствии сверхнормативного загрязнения), а также порядок использования снятого плодородного слоя определяются органами, предоставляющими в пользование земельные участки.</w:t>
      </w:r>
    </w:p>
    <w:p w:rsidR="006F73BF" w:rsidRPr="00625857" w:rsidRDefault="006F73BF" w:rsidP="006F73BF">
      <w:pPr>
        <w:rPr>
          <w:b/>
          <w:bCs/>
          <w:u w:val="single"/>
        </w:rPr>
      </w:pPr>
    </w:p>
    <w:p w:rsidR="006F73BF" w:rsidRPr="00625857" w:rsidRDefault="006F73BF" w:rsidP="006F73BF">
      <w:pPr>
        <w:rPr>
          <w:b/>
          <w:bCs/>
          <w:u w:val="single"/>
        </w:rPr>
      </w:pPr>
      <w:r w:rsidRPr="00625857">
        <w:rPr>
          <w:b/>
          <w:bCs/>
          <w:u w:val="single"/>
        </w:rPr>
        <w:t>Защита от неблагоприятного акустического воздействия транспортных потоков обеспечивается за счет:</w:t>
      </w:r>
    </w:p>
    <w:p w:rsidR="006F73BF" w:rsidRPr="00625857" w:rsidRDefault="006F73BF" w:rsidP="006F73BF">
      <w:pPr>
        <w:rPr>
          <w:b/>
          <w:bCs/>
          <w:u w:val="single"/>
        </w:rPr>
      </w:pPr>
    </w:p>
    <w:p w:rsidR="006F73BF" w:rsidRPr="00625857" w:rsidRDefault="006F73BF" w:rsidP="006F73BF">
      <w:pPr>
        <w:numPr>
          <w:ilvl w:val="0"/>
          <w:numId w:val="36"/>
        </w:numPr>
        <w:suppressAutoHyphens w:val="0"/>
        <w:ind w:left="0" w:firstLine="0"/>
      </w:pPr>
      <w:r w:rsidRPr="00625857">
        <w:t>Усиления звукоизолирующих качеств окон жилых домов, прилегающих к крупным автомагистралям;</w:t>
      </w:r>
    </w:p>
    <w:p w:rsidR="006F73BF" w:rsidRPr="00625857" w:rsidRDefault="006F73BF" w:rsidP="006F73BF">
      <w:pPr>
        <w:numPr>
          <w:ilvl w:val="0"/>
          <w:numId w:val="36"/>
        </w:numPr>
        <w:suppressAutoHyphens w:val="0"/>
        <w:ind w:left="0" w:firstLine="0"/>
      </w:pPr>
      <w:r w:rsidRPr="00625857">
        <w:t xml:space="preserve">Использования </w:t>
      </w:r>
      <w:proofErr w:type="spellStart"/>
      <w:r w:rsidRPr="00625857">
        <w:t>шумогасящих</w:t>
      </w:r>
      <w:proofErr w:type="spellEnd"/>
      <w:r w:rsidRPr="00625857">
        <w:t xml:space="preserve"> дорожных покрытий при строительстве и реконструкции автодорог;</w:t>
      </w:r>
    </w:p>
    <w:p w:rsidR="006F73BF" w:rsidRPr="00625857" w:rsidRDefault="006F73BF" w:rsidP="006F73BF">
      <w:pPr>
        <w:numPr>
          <w:ilvl w:val="0"/>
          <w:numId w:val="36"/>
        </w:numPr>
        <w:suppressAutoHyphens w:val="0"/>
        <w:ind w:left="0" w:firstLine="0"/>
      </w:pPr>
      <w:r w:rsidRPr="00625857">
        <w:t xml:space="preserve">Установки </w:t>
      </w:r>
      <w:proofErr w:type="spellStart"/>
      <w:r w:rsidRPr="00625857">
        <w:t>шумозащитных</w:t>
      </w:r>
      <w:proofErr w:type="spellEnd"/>
      <w:r w:rsidRPr="00625857">
        <w:t xml:space="preserve"> экранов в сочетании с защитным озеленением при строительстве на участках, прилегающих к крупным автомагистралям. В качестве экранов могут использоваться искусственные элементы рельефа (подпорные стенки, земляные насыпи, выемки);</w:t>
      </w:r>
    </w:p>
    <w:p w:rsidR="006F73BF" w:rsidRPr="00625857" w:rsidRDefault="006F73BF" w:rsidP="006F73BF">
      <w:pPr>
        <w:numPr>
          <w:ilvl w:val="0"/>
          <w:numId w:val="36"/>
        </w:numPr>
        <w:suppressAutoHyphens w:val="0"/>
        <w:ind w:left="0" w:firstLine="0"/>
      </w:pPr>
      <w:r w:rsidRPr="00625857">
        <w:t>Установки и организации территориальных разрывов между источником шума и жилой застройкой при новом строительстве.</w:t>
      </w:r>
    </w:p>
    <w:p w:rsidR="006F73BF" w:rsidRPr="00625857" w:rsidRDefault="006F73BF" w:rsidP="006F73BF">
      <w:pPr>
        <w:rPr>
          <w:b/>
          <w:bCs/>
          <w:u w:val="single"/>
        </w:rPr>
      </w:pPr>
    </w:p>
    <w:p w:rsidR="006F73BF" w:rsidRPr="00625857" w:rsidRDefault="006F73BF" w:rsidP="006F73BF">
      <w:pPr>
        <w:rPr>
          <w:b/>
          <w:bCs/>
          <w:u w:val="single"/>
        </w:rPr>
      </w:pPr>
      <w:r w:rsidRPr="00625857">
        <w:rPr>
          <w:b/>
          <w:bCs/>
          <w:u w:val="single"/>
        </w:rPr>
        <w:t>Повышение качества водоснабжения населения обеспечивается за счет:</w:t>
      </w:r>
    </w:p>
    <w:p w:rsidR="006F73BF" w:rsidRPr="00625857" w:rsidRDefault="006F73BF" w:rsidP="006F73BF">
      <w:pPr>
        <w:rPr>
          <w:b/>
          <w:bCs/>
          <w:u w:val="single"/>
        </w:rPr>
      </w:pPr>
    </w:p>
    <w:p w:rsidR="006F73BF" w:rsidRPr="00625857" w:rsidRDefault="006F73BF" w:rsidP="006F73BF">
      <w:pPr>
        <w:numPr>
          <w:ilvl w:val="0"/>
          <w:numId w:val="33"/>
        </w:numPr>
        <w:tabs>
          <w:tab w:val="left" w:pos="284"/>
        </w:tabs>
        <w:suppressAutoHyphens w:val="0"/>
        <w:ind w:left="0" w:firstLine="0"/>
      </w:pPr>
      <w:r w:rsidRPr="00625857">
        <w:t>Благоустройства территорий водозаборов.</w:t>
      </w:r>
    </w:p>
    <w:p w:rsidR="006F73BF" w:rsidRPr="00625857" w:rsidRDefault="006F73BF" w:rsidP="006F73BF">
      <w:pPr>
        <w:numPr>
          <w:ilvl w:val="0"/>
          <w:numId w:val="33"/>
        </w:numPr>
        <w:tabs>
          <w:tab w:val="left" w:pos="284"/>
        </w:tabs>
        <w:suppressAutoHyphens w:val="0"/>
        <w:ind w:left="0" w:firstLine="0"/>
      </w:pPr>
      <w:r w:rsidRPr="00625857">
        <w:t>Реконструкции старых и строительства новых водоводов и насосных станций.</w:t>
      </w:r>
    </w:p>
    <w:p w:rsidR="006F73BF" w:rsidRPr="00625857" w:rsidRDefault="006F73BF" w:rsidP="006F73BF">
      <w:pPr>
        <w:numPr>
          <w:ilvl w:val="0"/>
          <w:numId w:val="33"/>
        </w:numPr>
        <w:tabs>
          <w:tab w:val="left" w:pos="284"/>
        </w:tabs>
        <w:suppressAutoHyphens w:val="0"/>
        <w:ind w:left="0" w:firstLine="0"/>
      </w:pPr>
      <w:r w:rsidRPr="00625857">
        <w:t>Строгого соблюдения режима использования 2-го и 3-го поясов зон санитарной охраны источников водоснабжения.</w:t>
      </w:r>
    </w:p>
    <w:p w:rsidR="006F73BF" w:rsidRPr="00625857" w:rsidRDefault="006F73BF" w:rsidP="006F73BF">
      <w:pPr>
        <w:numPr>
          <w:ilvl w:val="0"/>
          <w:numId w:val="33"/>
        </w:numPr>
        <w:tabs>
          <w:tab w:val="left" w:pos="284"/>
        </w:tabs>
        <w:suppressAutoHyphens w:val="0"/>
        <w:ind w:left="0" w:firstLine="0"/>
      </w:pPr>
      <w:r w:rsidRPr="00625857">
        <w:t xml:space="preserve">Оборудования насосных станций современными системами водоподготовки. </w:t>
      </w:r>
    </w:p>
    <w:p w:rsidR="006F73BF" w:rsidRPr="00625857" w:rsidRDefault="006F73BF" w:rsidP="006F73BF">
      <w:pPr>
        <w:numPr>
          <w:ilvl w:val="0"/>
          <w:numId w:val="33"/>
        </w:numPr>
        <w:tabs>
          <w:tab w:val="left" w:pos="284"/>
        </w:tabs>
        <w:suppressAutoHyphens w:val="0"/>
        <w:ind w:left="0" w:firstLine="0"/>
      </w:pPr>
      <w:r w:rsidRPr="00625857">
        <w:t>Правильной эксплуатации и поддержания надлежащего технического состояния водопроводных сооружений и сетей.</w:t>
      </w:r>
    </w:p>
    <w:p w:rsidR="006F73BF" w:rsidRPr="00625857" w:rsidRDefault="006F73BF" w:rsidP="006F73BF">
      <w:pPr>
        <w:numPr>
          <w:ilvl w:val="0"/>
          <w:numId w:val="33"/>
        </w:numPr>
        <w:tabs>
          <w:tab w:val="left" w:pos="284"/>
        </w:tabs>
        <w:suppressAutoHyphens w:val="0"/>
        <w:ind w:left="0" w:firstLine="0"/>
      </w:pPr>
      <w:r w:rsidRPr="00625857">
        <w:t>Тампонажа бездействующих водозаборных скважин;</w:t>
      </w:r>
    </w:p>
    <w:p w:rsidR="006F73BF" w:rsidRPr="00625857" w:rsidRDefault="006F73BF" w:rsidP="006F73BF">
      <w:pPr>
        <w:rPr>
          <w:b/>
          <w:bCs/>
          <w:u w:val="single"/>
        </w:rPr>
      </w:pPr>
    </w:p>
    <w:p w:rsidR="006F73BF" w:rsidRPr="00625857" w:rsidRDefault="006F73BF" w:rsidP="006F73BF">
      <w:pPr>
        <w:rPr>
          <w:u w:val="single"/>
        </w:rPr>
      </w:pPr>
      <w:r w:rsidRPr="00625857">
        <w:rPr>
          <w:b/>
          <w:bCs/>
          <w:u w:val="single"/>
        </w:rPr>
        <w:t>Развитие системы озеленения обеспечивается за счет:</w:t>
      </w:r>
      <w:r w:rsidRPr="00625857">
        <w:rPr>
          <w:u w:val="single"/>
        </w:rPr>
        <w:t xml:space="preserve"> </w:t>
      </w:r>
    </w:p>
    <w:p w:rsidR="006F73BF" w:rsidRPr="00625857" w:rsidRDefault="006F73BF" w:rsidP="006F73BF">
      <w:pPr>
        <w:rPr>
          <w:u w:val="single"/>
        </w:rPr>
      </w:pPr>
    </w:p>
    <w:p w:rsidR="006F73BF" w:rsidRPr="00625857" w:rsidRDefault="006F73BF" w:rsidP="006F73BF">
      <w:pPr>
        <w:numPr>
          <w:ilvl w:val="0"/>
          <w:numId w:val="34"/>
        </w:numPr>
        <w:tabs>
          <w:tab w:val="left" w:pos="284"/>
        </w:tabs>
        <w:suppressAutoHyphens w:val="0"/>
        <w:ind w:left="0" w:firstLine="0"/>
      </w:pPr>
      <w:r w:rsidRPr="00625857">
        <w:t>Озеленения санитарно-защитных зон промышленных/сельскохозяйственных  предприятий/объектов.</w:t>
      </w:r>
    </w:p>
    <w:p w:rsidR="006F73BF" w:rsidRPr="00625857" w:rsidRDefault="006F73BF" w:rsidP="006F73BF">
      <w:pPr>
        <w:numPr>
          <w:ilvl w:val="0"/>
          <w:numId w:val="34"/>
        </w:numPr>
        <w:tabs>
          <w:tab w:val="left" w:pos="284"/>
        </w:tabs>
        <w:suppressAutoHyphens w:val="0"/>
        <w:ind w:left="0" w:firstLine="0"/>
      </w:pPr>
      <w:r w:rsidRPr="00625857">
        <w:t xml:space="preserve">Озеленения территорий жилой застройки. </w:t>
      </w:r>
    </w:p>
    <w:p w:rsidR="006F73BF" w:rsidRPr="00625857" w:rsidRDefault="006F73BF" w:rsidP="006F73BF">
      <w:pPr>
        <w:numPr>
          <w:ilvl w:val="0"/>
          <w:numId w:val="34"/>
        </w:numPr>
        <w:tabs>
          <w:tab w:val="left" w:pos="284"/>
        </w:tabs>
        <w:suppressAutoHyphens w:val="0"/>
        <w:ind w:left="0" w:firstLine="0"/>
      </w:pPr>
      <w:r w:rsidRPr="00625857">
        <w:t xml:space="preserve">Озеленения и благоустройства берегов водоемов. </w:t>
      </w:r>
    </w:p>
    <w:p w:rsidR="006F73BF" w:rsidRPr="00625857" w:rsidRDefault="006F73BF" w:rsidP="006F73BF">
      <w:pPr>
        <w:numPr>
          <w:ilvl w:val="0"/>
          <w:numId w:val="34"/>
        </w:numPr>
        <w:tabs>
          <w:tab w:val="left" w:pos="284"/>
        </w:tabs>
        <w:suppressAutoHyphens w:val="0"/>
        <w:ind w:left="0" w:firstLine="0"/>
      </w:pPr>
      <w:r w:rsidRPr="00625857">
        <w:t>Обустройства зеленых зон и пляжей на водоемах.</w:t>
      </w:r>
    </w:p>
    <w:p w:rsidR="006F73BF" w:rsidRPr="00625857" w:rsidRDefault="006F73BF" w:rsidP="006F73BF">
      <w:pPr>
        <w:numPr>
          <w:ilvl w:val="0"/>
          <w:numId w:val="34"/>
        </w:numPr>
        <w:tabs>
          <w:tab w:val="left" w:pos="284"/>
        </w:tabs>
        <w:suppressAutoHyphens w:val="0"/>
        <w:ind w:left="0" w:firstLine="0"/>
      </w:pPr>
      <w:r w:rsidRPr="00625857">
        <w:t>Создания лесопарков.</w:t>
      </w:r>
    </w:p>
    <w:p w:rsidR="006F73BF" w:rsidRPr="00625857" w:rsidRDefault="006F73BF" w:rsidP="006F73BF">
      <w:pPr>
        <w:numPr>
          <w:ilvl w:val="0"/>
          <w:numId w:val="34"/>
        </w:numPr>
        <w:tabs>
          <w:tab w:val="left" w:pos="284"/>
        </w:tabs>
        <w:suppressAutoHyphens w:val="0"/>
        <w:ind w:left="0" w:firstLine="0"/>
      </w:pPr>
      <w:r w:rsidRPr="00625857">
        <w:t>Обустройства и озеленения газонов.</w:t>
      </w:r>
    </w:p>
    <w:p w:rsidR="006F73BF" w:rsidRPr="00625857" w:rsidRDefault="006F73BF" w:rsidP="006F73BF">
      <w:pPr>
        <w:numPr>
          <w:ilvl w:val="0"/>
          <w:numId w:val="34"/>
        </w:numPr>
        <w:tabs>
          <w:tab w:val="left" w:pos="284"/>
        </w:tabs>
        <w:suppressAutoHyphens w:val="0"/>
        <w:ind w:left="0" w:firstLine="0"/>
      </w:pPr>
      <w:r w:rsidRPr="00625857">
        <w:t>Рекультивации отработанных карьеров для использования восстановленных территорий в рекреационных целях.</w:t>
      </w:r>
    </w:p>
    <w:p w:rsidR="006F73BF" w:rsidRPr="00625857" w:rsidRDefault="006F73BF" w:rsidP="006F73BF">
      <w:pPr>
        <w:numPr>
          <w:ilvl w:val="0"/>
          <w:numId w:val="34"/>
        </w:numPr>
        <w:tabs>
          <w:tab w:val="left" w:pos="284"/>
        </w:tabs>
        <w:suppressAutoHyphens w:val="0"/>
        <w:ind w:left="0" w:firstLine="0"/>
      </w:pPr>
      <w:r w:rsidRPr="00625857">
        <w:t>Восстановления, защиты и охраны лесов.</w:t>
      </w:r>
    </w:p>
    <w:p w:rsidR="006F73BF" w:rsidRPr="006F73BF" w:rsidRDefault="006F73BF" w:rsidP="006F73BF">
      <w:r w:rsidRPr="006F73BF">
        <w:t>Кроме того, согласно материалам «Схемы территориального планирования Самарской области». – Самара: ГУП институт «</w:t>
      </w:r>
      <w:proofErr w:type="spellStart"/>
      <w:r w:rsidRPr="006F73BF">
        <w:t>ТеррНИИгражданпроект</w:t>
      </w:r>
      <w:proofErr w:type="spellEnd"/>
      <w:r w:rsidRPr="006F73BF">
        <w:t>», 2007 г., с учетом изменений внесенных в Схему: «Внесение изменений в Схему территориального планирования Самарской области, утвержденной постановлением Правительства Самарской области от 13.12.2007 №261» в 2011 г. на территории с.п. Антоновка предусматривается создание новой особо охраняемой природной территорий регионального значения:</w:t>
      </w:r>
    </w:p>
    <w:p w:rsidR="006F73BF" w:rsidRPr="006F73BF" w:rsidRDefault="006F73BF" w:rsidP="006F73BF">
      <w:pPr>
        <w:numPr>
          <w:ilvl w:val="0"/>
          <w:numId w:val="35"/>
        </w:numPr>
        <w:suppressAutoHyphens w:val="0"/>
        <w:rPr>
          <w:i/>
        </w:rPr>
      </w:pPr>
      <w:r w:rsidRPr="006F73BF">
        <w:t xml:space="preserve">Долина р. Сок от </w:t>
      </w:r>
      <w:proofErr w:type="spellStart"/>
      <w:r w:rsidRPr="006F73BF">
        <w:t>Исаклов</w:t>
      </w:r>
      <w:proofErr w:type="spellEnd"/>
      <w:r w:rsidRPr="006F73BF">
        <w:t xml:space="preserve"> до Сергиевска.</w:t>
      </w:r>
    </w:p>
    <w:p w:rsidR="006F73BF" w:rsidRPr="00625857" w:rsidRDefault="006F73BF" w:rsidP="006F73BF">
      <w:pPr>
        <w:tabs>
          <w:tab w:val="left" w:pos="284"/>
        </w:tabs>
      </w:pPr>
    </w:p>
    <w:p w:rsidR="006F73BF" w:rsidRPr="00625857" w:rsidRDefault="006F73BF" w:rsidP="006F73BF">
      <w:pPr>
        <w:rPr>
          <w:b/>
          <w:u w:val="single"/>
        </w:rPr>
      </w:pPr>
      <w:r w:rsidRPr="00625857">
        <w:rPr>
          <w:b/>
          <w:u w:val="single"/>
        </w:rPr>
        <w:t>Формирование экологической культуры как нормы общественного сознания</w:t>
      </w:r>
      <w:r w:rsidRPr="00625857">
        <w:rPr>
          <w:b/>
          <w:bCs/>
          <w:u w:val="single"/>
        </w:rPr>
        <w:t xml:space="preserve"> обеспечивается за счет:</w:t>
      </w:r>
      <w:r w:rsidRPr="00625857">
        <w:rPr>
          <w:b/>
          <w:u w:val="single"/>
        </w:rPr>
        <w:t xml:space="preserve"> </w:t>
      </w:r>
    </w:p>
    <w:p w:rsidR="006F73BF" w:rsidRPr="00625857" w:rsidRDefault="006F73BF" w:rsidP="006F73BF">
      <w:pPr>
        <w:rPr>
          <w:b/>
          <w:u w:val="single"/>
        </w:rPr>
      </w:pPr>
    </w:p>
    <w:p w:rsidR="006F73BF" w:rsidRPr="00625857" w:rsidRDefault="006F73BF" w:rsidP="006F73BF">
      <w:r w:rsidRPr="00625857">
        <w:t>1. Использования средств массовой информации и  сочетания лекционной, экспериментальной учебной, а также внешкольной деятельности преподавателей общеобразовательных учреждений и специалистов соответствующего профиля, для формирования у населения знаний по  общей экологии, экологическому праву, рациональному природопользованию, безопасности жизнедеятельности.</w:t>
      </w:r>
    </w:p>
    <w:p w:rsidR="006F73BF" w:rsidRPr="00625857" w:rsidRDefault="006F73BF" w:rsidP="006F73BF">
      <w:r w:rsidRPr="00625857">
        <w:t xml:space="preserve">2. Развития </w:t>
      </w:r>
      <w:proofErr w:type="spellStart"/>
      <w:r w:rsidRPr="00625857">
        <w:t>экотуризма</w:t>
      </w:r>
      <w:proofErr w:type="spellEnd"/>
      <w:r w:rsidRPr="00625857">
        <w:t>.</w:t>
      </w:r>
    </w:p>
    <w:p w:rsidR="006F73BF" w:rsidRPr="00625857" w:rsidRDefault="006F73BF" w:rsidP="006F73BF">
      <w:r w:rsidRPr="00625857">
        <w:t>3. Развития системы общественного экологического мониторинга.</w:t>
      </w:r>
    </w:p>
    <w:p w:rsidR="006F73BF" w:rsidRPr="00625857" w:rsidRDefault="006F73BF" w:rsidP="006F73BF">
      <w:pPr>
        <w:widowControl w:val="0"/>
      </w:pPr>
      <w:r w:rsidRPr="00625857">
        <w:t>4. Проведения общественных мероприятий по расчистке леса, родников, берегов водоемов и т.п.</w:t>
      </w:r>
    </w:p>
    <w:p w:rsidR="006F73BF" w:rsidRPr="00625857" w:rsidRDefault="006F73BF" w:rsidP="006F73BF">
      <w:pPr>
        <w:widowControl w:val="0"/>
        <w:rPr>
          <w:b/>
          <w:bCs/>
          <w:u w:val="single"/>
        </w:rPr>
      </w:pPr>
      <w:r w:rsidRPr="00625857">
        <w:t>5. Организации управляемой рекреации и системы рекреационного сервиса (выделение площадок для установки палаточных городков, разведения костров, пунктов продажи дров, питьевой воды и др.).</w:t>
      </w:r>
    </w:p>
    <w:p w:rsidR="006F73BF" w:rsidRDefault="006F73BF" w:rsidP="006F73BF">
      <w:r w:rsidRPr="00625857">
        <w:t xml:space="preserve">Успешное решение экологических проблем предполагает преемственность и последовательность действий по реализации природоохранных мероприятий, получение максимальной экологической эффективности, кооперирование всех ресурсов на достижении общих целей, создание условий для участия инвесторов в экологических проектах, стимулирование хозяйствующих субъектов с.п. </w:t>
      </w:r>
      <w:r>
        <w:t>Антоновка</w:t>
      </w:r>
      <w:r w:rsidRPr="00625857">
        <w:t xml:space="preserve"> на природоохранную деятельность. </w:t>
      </w:r>
    </w:p>
    <w:p w:rsidR="00235323" w:rsidRPr="00625857" w:rsidRDefault="00235323" w:rsidP="006F73BF"/>
    <w:p w:rsidR="00D155FC" w:rsidRPr="00975CAC" w:rsidRDefault="007649A4" w:rsidP="007649A4">
      <w:pPr>
        <w:pStyle w:val="2"/>
      </w:pPr>
      <w:bookmarkStart w:id="356" w:name="_Toc372628666"/>
      <w:r w:rsidRPr="00975CAC">
        <w:t xml:space="preserve">3.5. МЕРОПРИЯТИЯ ПОЖАРНОЙ БЕЗОПАСНОСТИ ТЕРРИТОРИИ СЕЛЬСКОГО ПОСЕЛЕНИЯ </w:t>
      </w:r>
      <w:r w:rsidR="00C01446" w:rsidRPr="00975CAC">
        <w:t>АНТОНОВКА</w:t>
      </w:r>
      <w:bookmarkEnd w:id="356"/>
    </w:p>
    <w:p w:rsidR="00C01446" w:rsidRPr="00975CAC" w:rsidRDefault="00C01446" w:rsidP="00C01446"/>
    <w:p w:rsidR="00DC3745" w:rsidRPr="00975CAC" w:rsidRDefault="00DC3745" w:rsidP="00DC3745">
      <w:r w:rsidRPr="00975CAC">
        <w:t>Пожарная безопасность территорий сельских поселений обеспечивается комплексом мероприятий, предусмотренных генеральным планом, в соответствии со статьёй 14 ФЗ №131 «Об общих принципах организации местного самоуправления в РФ» и ФЗ №123 «Техническим регламентом о требованиях пожарной безопасности»:</w:t>
      </w:r>
    </w:p>
    <w:p w:rsidR="00DC3745" w:rsidRPr="00975CAC" w:rsidRDefault="00DC3745" w:rsidP="00DC3745">
      <w:r w:rsidRPr="00975CAC">
        <w:t>1. Функциональным зонированием территории – группировкой объектов по функциональному назначению с учётом пожарно-технических характеристик.</w:t>
      </w:r>
    </w:p>
    <w:p w:rsidR="00DC3745" w:rsidRPr="00975CAC" w:rsidRDefault="00DC3745" w:rsidP="00DC3745">
      <w:r w:rsidRPr="00975CAC">
        <w:t xml:space="preserve">2. Организацией улично-дорожной сети, обеспечивающей доступ к объектам по основным магистралям устойчивого функционирования. </w:t>
      </w:r>
    </w:p>
    <w:p w:rsidR="00DC3745" w:rsidRPr="00975CAC" w:rsidRDefault="00DC3745" w:rsidP="00DC3745">
      <w:r w:rsidRPr="00975CAC">
        <w:t>3. Планированием мероприятий пожарного водоснабжения:</w:t>
      </w:r>
    </w:p>
    <w:p w:rsidR="00DC3745" w:rsidRPr="00975CAC" w:rsidRDefault="00DC3745" w:rsidP="00DC3745">
      <w:r w:rsidRPr="00975CAC">
        <w:t xml:space="preserve">- устройство пожарных гидрантов на водопроводной сети при разработке водоснабжения населённых пунктов, </w:t>
      </w:r>
    </w:p>
    <w:p w:rsidR="00DC3745" w:rsidRPr="00975CAC" w:rsidRDefault="00DC3745" w:rsidP="00DC3745">
      <w:r w:rsidRPr="00975CAC">
        <w:t xml:space="preserve">- реконструкция существующих сетей водопровода, </w:t>
      </w:r>
    </w:p>
    <w:p w:rsidR="00DC3745" w:rsidRPr="00975CAC" w:rsidRDefault="00DC3745" w:rsidP="00DC3745">
      <w:r w:rsidRPr="00975CAC">
        <w:t>- строительство новых водоводов и уличных сетей на площадках новой застройки,</w:t>
      </w:r>
    </w:p>
    <w:p w:rsidR="00DC3745" w:rsidRPr="00975CAC" w:rsidRDefault="00DC3745" w:rsidP="00DC3745">
      <w:r w:rsidRPr="00975CAC">
        <w:t xml:space="preserve">- строительство пирсов или организация съездов с твердым покрытием (шириной 3,5 м) к водоемам, с устройством перед пирсом площадки размером не менее 12м </w:t>
      </w:r>
      <w:r w:rsidRPr="00975CAC">
        <w:rPr>
          <w:lang w:val="en-US"/>
        </w:rPr>
        <w:t>x</w:t>
      </w:r>
      <w:r w:rsidRPr="00975CAC">
        <w:t xml:space="preserve"> 12м. </w:t>
      </w:r>
    </w:p>
    <w:p w:rsidR="00DC3745" w:rsidRPr="00975CAC" w:rsidRDefault="00DC3745" w:rsidP="00DC3745">
      <w:r w:rsidRPr="00975CAC">
        <w:t xml:space="preserve">4. </w:t>
      </w:r>
      <w:proofErr w:type="gramStart"/>
      <w:r w:rsidRPr="00975CAC">
        <w:t xml:space="preserve">Дислокацией подразделения пожарной охраны на территории сельского поселения и обеспечением подразделения пожарной охраны зданием пожарного депо (сельское поселение </w:t>
      </w:r>
      <w:r w:rsidR="00B51BE2" w:rsidRPr="00975CAC">
        <w:t>Сергиевск</w:t>
      </w:r>
      <w:r w:rsidRPr="00975CAC">
        <w:t xml:space="preserve"> обслуживается подразд</w:t>
      </w:r>
      <w:r w:rsidR="00B51BE2" w:rsidRPr="00975CAC">
        <w:t>елением пожарной охраны ПСЧ №109 ПСО №40</w:t>
      </w:r>
      <w:r w:rsidRPr="00975CAC">
        <w:t xml:space="preserve">, расположенным в селе </w:t>
      </w:r>
      <w:r w:rsidR="00B51BE2" w:rsidRPr="00975CAC">
        <w:t>Сергиевск</w:t>
      </w:r>
      <w:r w:rsidRPr="00975CAC">
        <w:t>.</w:t>
      </w:r>
      <w:proofErr w:type="gramEnd"/>
      <w:r w:rsidRPr="00975CAC">
        <w:t xml:space="preserve"> </w:t>
      </w:r>
      <w:proofErr w:type="gramStart"/>
      <w:r w:rsidRPr="00975CAC">
        <w:t>Время прибытия первого подразделения к месту вызова соответствует требованиям пункта 1 статьи 76 Федерального закона № 123-ФЗ от 22.07.2008г. - 20 минутам в сельских поселениях).</w:t>
      </w:r>
      <w:proofErr w:type="gramEnd"/>
    </w:p>
    <w:p w:rsidR="00DC3745" w:rsidRPr="00975CAC" w:rsidRDefault="00DC3745" w:rsidP="00DC3745">
      <w:r w:rsidRPr="00975CAC">
        <w:t>5. Планированием мероприятий по санитарной очистке территории поселения, в целях предотвращения возгорания отходов.</w:t>
      </w:r>
    </w:p>
    <w:p w:rsidR="00DC3745" w:rsidRPr="00975CAC" w:rsidRDefault="00DC3745" w:rsidP="00DC3745">
      <w:r w:rsidRPr="00975CAC">
        <w:t>6. Планированием мероприятий электросвязи для обеспечения связи с ближайшим подразделением пожарной охраны или центральным пунктом пожарной связи населенных пунктов.</w:t>
      </w:r>
    </w:p>
    <w:p w:rsidR="00DC3745" w:rsidRPr="00975CAC" w:rsidRDefault="00DC3745" w:rsidP="00DC3745">
      <w:r w:rsidRPr="00975CAC">
        <w:t>7. Планированием застройки с учётом противопожарных расстояний до лесных массивов – в сельских поселениях с одно-, двухэтажной застройкой не менее 15 метров.</w:t>
      </w:r>
    </w:p>
    <w:p w:rsidR="00D155FC" w:rsidRPr="006317EF" w:rsidRDefault="00D155FC" w:rsidP="00D155FC">
      <w:pPr>
        <w:rPr>
          <w:color w:val="C0504D" w:themeColor="accent2"/>
        </w:rPr>
      </w:pPr>
    </w:p>
    <w:p w:rsidR="005655AB" w:rsidRPr="005B0EF1" w:rsidRDefault="005655AB" w:rsidP="005655AB">
      <w:pPr>
        <w:rPr>
          <w:i/>
        </w:rPr>
      </w:pPr>
      <w:r w:rsidRPr="005B0EF1">
        <w:rPr>
          <w:b/>
          <w:i/>
        </w:rPr>
        <w:t xml:space="preserve">Мероприятия по линии МЧС </w:t>
      </w:r>
      <w:r w:rsidRPr="005B0EF1">
        <w:rPr>
          <w:i/>
        </w:rPr>
        <w:t>(</w:t>
      </w:r>
      <w:r w:rsidR="00077F38" w:rsidRPr="005B0EF1">
        <w:rPr>
          <w:i/>
        </w:rPr>
        <w:t>согласно «Схеме территориального планирования муниципального района Сергиевский Самарской области»</w:t>
      </w:r>
      <w:r w:rsidRPr="005B0EF1">
        <w:rPr>
          <w:i/>
        </w:rPr>
        <w:t>)</w:t>
      </w:r>
    </w:p>
    <w:p w:rsidR="005655AB" w:rsidRPr="005B0EF1" w:rsidRDefault="005655AB" w:rsidP="005655AB"/>
    <w:p w:rsidR="005B0EF1" w:rsidRPr="005B0EF1" w:rsidRDefault="005655AB" w:rsidP="005B0EF1">
      <w:pPr>
        <w:numPr>
          <w:ilvl w:val="0"/>
          <w:numId w:val="27"/>
        </w:numPr>
      </w:pPr>
      <w:r w:rsidRPr="005B0EF1">
        <w:t xml:space="preserve">Строительство пожарного депо </w:t>
      </w:r>
      <w:r w:rsidR="00B51BE2" w:rsidRPr="005B0EF1">
        <w:t xml:space="preserve">на 2 </w:t>
      </w:r>
      <w:proofErr w:type="spellStart"/>
      <w:r w:rsidR="00B51BE2" w:rsidRPr="005B0EF1">
        <w:t>маш</w:t>
      </w:r>
      <w:proofErr w:type="spellEnd"/>
      <w:r w:rsidR="00B51BE2" w:rsidRPr="005B0EF1">
        <w:t xml:space="preserve">. </w:t>
      </w:r>
      <w:r w:rsidR="00F114CA">
        <w:t>в</w:t>
      </w:r>
      <w:r w:rsidR="005B0EF1" w:rsidRPr="005B0EF1">
        <w:t xml:space="preserve"> п. Антоновка </w:t>
      </w:r>
      <w:r w:rsidR="00B51BE2" w:rsidRPr="005B0EF1">
        <w:t xml:space="preserve">по ул. </w:t>
      </w:r>
      <w:r w:rsidR="005B0EF1" w:rsidRPr="005B0EF1">
        <w:t>Кооперативная (15.1)</w:t>
      </w:r>
      <w:r w:rsidR="00F114CA">
        <w:t>.</w:t>
      </w:r>
    </w:p>
    <w:p w:rsidR="005B0EF1" w:rsidRPr="00FC7D2A" w:rsidRDefault="005B0EF1" w:rsidP="00FC7D2A">
      <w:pPr>
        <w:tabs>
          <w:tab w:val="left" w:pos="1353"/>
        </w:tabs>
        <w:ind w:left="1353" w:firstLine="0"/>
      </w:pPr>
    </w:p>
    <w:p w:rsidR="00DA7399" w:rsidRPr="00FC7D2A" w:rsidRDefault="00E03B2B" w:rsidP="005B0EF1">
      <w:pPr>
        <w:tabs>
          <w:tab w:val="left" w:pos="709"/>
        </w:tabs>
        <w:ind w:left="709" w:firstLine="0"/>
      </w:pPr>
      <w:r w:rsidRPr="00FC7D2A">
        <w:rPr>
          <w:u w:val="single"/>
        </w:rPr>
        <w:t>Генеральным планом</w:t>
      </w:r>
      <w:r w:rsidRPr="00FC7D2A">
        <w:t xml:space="preserve"> планируется</w:t>
      </w:r>
      <w:r w:rsidR="00DA7399" w:rsidRPr="00FC7D2A">
        <w:t>:</w:t>
      </w:r>
      <w:r w:rsidRPr="00FC7D2A">
        <w:t xml:space="preserve"> </w:t>
      </w:r>
    </w:p>
    <w:p w:rsidR="00DD43CD" w:rsidRPr="00FC7D2A" w:rsidRDefault="00DA7399" w:rsidP="00DD43CD">
      <w:pPr>
        <w:tabs>
          <w:tab w:val="left" w:pos="1353"/>
        </w:tabs>
      </w:pPr>
      <w:r w:rsidRPr="00FC7D2A">
        <w:t xml:space="preserve">- </w:t>
      </w:r>
      <w:r w:rsidR="00DD43CD" w:rsidRPr="00FC7D2A">
        <w:t xml:space="preserve">пожарный пирс </w:t>
      </w:r>
      <w:r w:rsidR="00FC7D2A" w:rsidRPr="00FC7D2A">
        <w:t xml:space="preserve">на озере в северо-восточной части поселка </w:t>
      </w:r>
      <w:r w:rsidR="00F114CA" w:rsidRPr="00F114CA">
        <w:t xml:space="preserve">Антоновка </w:t>
      </w:r>
      <w:r w:rsidR="00FC7D2A" w:rsidRPr="00FC7D2A">
        <w:t>(18.1).</w:t>
      </w:r>
    </w:p>
    <w:p w:rsidR="007649A4" w:rsidRPr="00123473" w:rsidRDefault="007649A4" w:rsidP="007649A4">
      <w:pPr>
        <w:pStyle w:val="2"/>
      </w:pPr>
      <w:bookmarkStart w:id="357" w:name="_Toc311451323"/>
      <w:bookmarkStart w:id="358" w:name="_Toc312493560"/>
      <w:bookmarkStart w:id="359" w:name="_Toc312505714"/>
      <w:bookmarkStart w:id="360" w:name="_Toc314842344"/>
      <w:bookmarkStart w:id="361" w:name="_Toc319604503"/>
      <w:bookmarkStart w:id="362" w:name="_Toc372628667"/>
      <w:bookmarkEnd w:id="357"/>
      <w:r w:rsidRPr="00123473">
        <w:t xml:space="preserve">3.6. </w:t>
      </w:r>
      <w:bookmarkEnd w:id="358"/>
      <w:bookmarkEnd w:id="359"/>
      <w:bookmarkEnd w:id="360"/>
      <w:r w:rsidRPr="00123473">
        <w:t>БЛАГОУСТРОЙСТВО И ИНЖЕНЕРНАЯ ПОДГОТОВКА ТЕРРИТОРИИ</w:t>
      </w:r>
      <w:bookmarkEnd w:id="361"/>
      <w:bookmarkEnd w:id="362"/>
    </w:p>
    <w:p w:rsidR="00123473" w:rsidRPr="001A6E1F" w:rsidRDefault="00123473" w:rsidP="00123473"/>
    <w:p w:rsidR="00123473" w:rsidRPr="001A6E1F" w:rsidRDefault="00123473" w:rsidP="00123473">
      <w:pPr>
        <w:rPr>
          <w:szCs w:val="24"/>
        </w:rPr>
      </w:pPr>
      <w:r w:rsidRPr="001A6E1F">
        <w:rPr>
          <w:szCs w:val="24"/>
        </w:rPr>
        <w:t xml:space="preserve">Инженерная подготовка территории включает в себя комплекс инженерных мероприятий по обеспечению пригодности территории для градостроительного использования и обеспечению оптимальных санитарно-гигиенических условий. </w:t>
      </w:r>
    </w:p>
    <w:p w:rsidR="00123473" w:rsidRPr="001A6E1F" w:rsidRDefault="00123473" w:rsidP="00123473">
      <w:pPr>
        <w:ind w:firstLine="0"/>
        <w:rPr>
          <w:szCs w:val="24"/>
        </w:rPr>
      </w:pPr>
    </w:p>
    <w:p w:rsidR="00123473" w:rsidRPr="001A6E1F" w:rsidRDefault="00123473" w:rsidP="00123473">
      <w:r w:rsidRPr="001A6E1F">
        <w:t xml:space="preserve">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w:t>
      </w:r>
    </w:p>
    <w:p w:rsidR="00123473" w:rsidRPr="001A6E1F" w:rsidRDefault="00123473" w:rsidP="00123473">
      <w:r w:rsidRPr="001A6E1F">
        <w:t>В сельских поселениях и на территориях стадионов, парков и других озелененных территорий общего пользования допускается открытая осушительная сеть.</w:t>
      </w:r>
    </w:p>
    <w:p w:rsidR="00123473" w:rsidRPr="001A6E1F" w:rsidRDefault="00123473" w:rsidP="00123473">
      <w:pPr>
        <w:rPr>
          <w:szCs w:val="24"/>
        </w:rPr>
      </w:pPr>
    </w:p>
    <w:p w:rsidR="00123473" w:rsidRPr="001A6E1F" w:rsidRDefault="00123473" w:rsidP="00123473">
      <w:pPr>
        <w:rPr>
          <w:szCs w:val="24"/>
        </w:rPr>
      </w:pPr>
      <w:r w:rsidRPr="001A6E1F">
        <w:rPr>
          <w:b/>
          <w:szCs w:val="24"/>
        </w:rPr>
        <w:t xml:space="preserve">Мероприятия по </w:t>
      </w:r>
      <w:r w:rsidRPr="001A6E1F">
        <w:rPr>
          <w:szCs w:val="24"/>
        </w:rPr>
        <w:t>благоустройству территорий включают в себя:</w:t>
      </w:r>
    </w:p>
    <w:p w:rsidR="00123473" w:rsidRPr="001A6E1F" w:rsidRDefault="00123473" w:rsidP="00123473">
      <w:pPr>
        <w:rPr>
          <w:szCs w:val="24"/>
        </w:rPr>
      </w:pPr>
      <w:r w:rsidRPr="001A6E1F">
        <w:rPr>
          <w:szCs w:val="24"/>
        </w:rPr>
        <w:t>1. Организацию поверхностного стока с применением водосточной сети открытого типа, с устройством мостиков или труб в местах пересечений с улицами и дорогами.</w:t>
      </w:r>
    </w:p>
    <w:p w:rsidR="00123473" w:rsidRPr="001A6E1F" w:rsidRDefault="00123473" w:rsidP="00123473">
      <w:pPr>
        <w:rPr>
          <w:szCs w:val="24"/>
        </w:rPr>
      </w:pPr>
      <w:r w:rsidRPr="001A6E1F">
        <w:rPr>
          <w:szCs w:val="24"/>
        </w:rPr>
        <w:t>2. Обустройство улиц и дорог в соответствии с профилями, назначаемыми с учетом классификации улично-дорожной сети.</w:t>
      </w:r>
    </w:p>
    <w:p w:rsidR="00123473" w:rsidRPr="001A6E1F" w:rsidRDefault="00123473" w:rsidP="00123473">
      <w:pPr>
        <w:rPr>
          <w:szCs w:val="24"/>
        </w:rPr>
      </w:pPr>
      <w:r w:rsidRPr="001A6E1F">
        <w:rPr>
          <w:szCs w:val="24"/>
        </w:rPr>
        <w:t>3. Благоустройство прибрежных участков для организации зон повседневного отдыха.</w:t>
      </w:r>
    </w:p>
    <w:p w:rsidR="00123473" w:rsidRDefault="00123473" w:rsidP="00123473">
      <w:pPr>
        <w:rPr>
          <w:szCs w:val="24"/>
        </w:rPr>
      </w:pPr>
      <w:r w:rsidRPr="001A6E1F">
        <w:rPr>
          <w:szCs w:val="24"/>
        </w:rPr>
        <w:t>4. В целях сохранения плодородного слоя необходимо предусмотреть работы по снятию, складированию и дальнейшему его использованию для благоустройства участков.</w:t>
      </w:r>
    </w:p>
    <w:p w:rsidR="00EE17C2" w:rsidRPr="001C7474" w:rsidRDefault="00EE17C2" w:rsidP="00EE17C2">
      <w:pPr>
        <w:ind w:firstLine="567"/>
      </w:pPr>
      <w:r w:rsidRPr="001C7474">
        <w:t>Одним из главных мероприятий является подго</w:t>
      </w:r>
      <w:r>
        <w:t>товка территорий под площадки</w:t>
      </w:r>
      <w:r w:rsidRPr="001C7474">
        <w:t xml:space="preserve"> №1</w:t>
      </w:r>
      <w:r>
        <w:t xml:space="preserve"> и №2</w:t>
      </w:r>
      <w:r w:rsidRPr="001C7474">
        <w:t xml:space="preserve">. Требуется рекультивация, в связи  с  нахождением площадки №1 на территории бывшей фермы </w:t>
      </w:r>
      <w:r>
        <w:t>МТФ и площадки № 2 в связи с нахождением ее на территории бывшего склада ГСМ</w:t>
      </w:r>
      <w:r w:rsidRPr="001C7474">
        <w:t>.</w:t>
      </w:r>
    </w:p>
    <w:p w:rsidR="007649A4" w:rsidRPr="006317EF" w:rsidRDefault="007649A4" w:rsidP="007649A4">
      <w:pPr>
        <w:rPr>
          <w:color w:val="C0504D" w:themeColor="accent2"/>
        </w:rPr>
      </w:pPr>
    </w:p>
    <w:p w:rsidR="007649A4" w:rsidRPr="00C01446" w:rsidRDefault="007649A4" w:rsidP="007649A4">
      <w:pPr>
        <w:pStyle w:val="2"/>
      </w:pPr>
      <w:bookmarkStart w:id="363" w:name="_Toc309729862"/>
      <w:bookmarkStart w:id="364" w:name="_Toc312493561"/>
      <w:bookmarkStart w:id="365" w:name="_Toc312505715"/>
      <w:bookmarkStart w:id="366" w:name="_Toc314842345"/>
      <w:bookmarkStart w:id="367" w:name="_Toc319604504"/>
      <w:bookmarkStart w:id="368" w:name="_Toc372628668"/>
      <w:bookmarkEnd w:id="363"/>
      <w:r w:rsidRPr="00C01446">
        <w:t xml:space="preserve">3.7. </w:t>
      </w:r>
      <w:bookmarkEnd w:id="364"/>
      <w:bookmarkEnd w:id="365"/>
      <w:bookmarkEnd w:id="366"/>
      <w:r w:rsidRPr="00C01446">
        <w:t>САНИТАРНАЯ ОЧИСТКА ТЕРРИТОРИИ</w:t>
      </w:r>
      <w:bookmarkEnd w:id="367"/>
      <w:bookmarkEnd w:id="368"/>
    </w:p>
    <w:p w:rsidR="00D155FC" w:rsidRPr="00C01446" w:rsidRDefault="00D155FC" w:rsidP="00D155FC">
      <w:pPr>
        <w:rPr>
          <w:color w:val="C0504D" w:themeColor="accent2"/>
          <w:lang w:eastAsia="ru-RU"/>
        </w:rPr>
      </w:pPr>
    </w:p>
    <w:p w:rsidR="00C01446" w:rsidRPr="00C01446" w:rsidRDefault="00C01446" w:rsidP="00C01446">
      <w:pPr>
        <w:widowControl w:val="0"/>
        <w:ind w:firstLine="720"/>
        <w:rPr>
          <w:i/>
        </w:rPr>
      </w:pPr>
      <w:proofErr w:type="gramStart"/>
      <w:r w:rsidRPr="00C01446">
        <w:t xml:space="preserve">Принимаемые органами местного самоуправления решения, по обращению с отходами, должны быть направлены на снижение объема (массы) отходов, внедрение безотходных и малоотходных технологий, обеспечение </w:t>
      </w:r>
      <w:proofErr w:type="spellStart"/>
      <w:r w:rsidRPr="00C01446">
        <w:t>рециклинга</w:t>
      </w:r>
      <w:proofErr w:type="spellEnd"/>
      <w:r w:rsidRPr="00C01446">
        <w:t xml:space="preserve"> - вторичного использования отходов с вовлечением их в хозяйственный оборот, а также экономию природных ресурсов и восстановление земель, испорченных отходами </w:t>
      </w:r>
      <w:r w:rsidRPr="00C01446">
        <w:rPr>
          <w:i/>
        </w:rPr>
        <w:t>(Закон Самарской области от 17 декабря 1998г. № 28-ГД «Об отходах производства и потребления на территории Самарской области»).</w:t>
      </w:r>
      <w:proofErr w:type="gramEnd"/>
    </w:p>
    <w:p w:rsidR="00C01446" w:rsidRPr="00C01446" w:rsidRDefault="00C01446" w:rsidP="00C01446">
      <w:pPr>
        <w:widowControl w:val="0"/>
        <w:ind w:firstLine="720"/>
      </w:pPr>
      <w:r w:rsidRPr="00C01446">
        <w:t xml:space="preserve">Согласно </w:t>
      </w:r>
      <w:proofErr w:type="spellStart"/>
      <w:r w:rsidRPr="00C01446">
        <w:rPr>
          <w:i/>
        </w:rPr>
        <w:t>СанПиН</w:t>
      </w:r>
      <w:proofErr w:type="spellEnd"/>
      <w:r w:rsidRPr="00C01446">
        <w:rPr>
          <w:i/>
        </w:rPr>
        <w:t xml:space="preserve"> 42.128-4690-88 «Санитарные правила содержания территорий населенных мест»</w:t>
      </w:r>
      <w:r w:rsidRPr="00C01446">
        <w:t xml:space="preserve"> система санитарной очистки и уборки территории предусматривает: рациональный сбор, быстрое удаление, обезвреживание и экономически целесообразную утилизацию бытовых отходов, в соответствии с генеральной схемой очистки муниципального района.</w:t>
      </w:r>
    </w:p>
    <w:p w:rsidR="00C01446" w:rsidRPr="00115E31" w:rsidRDefault="00C01446" w:rsidP="00C01446">
      <w:pPr>
        <w:widowControl w:val="0"/>
        <w:ind w:firstLine="720"/>
      </w:pPr>
      <w:r w:rsidRPr="00C01446">
        <w:t xml:space="preserve">Проект «Корректировка схема санитарной чистки территории муниципального района Сергиевский Самарской области от твердых бытовых отходов», был выполнен ООО «ЭПСИ»  в 2009 году. Согласно проекту на территории с.п. Антоновка в год образуется 8260 м3 твердых бытовых и 413 м3 крупногабаритных отходов. Вывоз ТБО осуществляется на </w:t>
      </w:r>
      <w:r w:rsidR="00115E31">
        <w:t xml:space="preserve">полигон ТБО в </w:t>
      </w:r>
      <w:proofErr w:type="gramStart"/>
      <w:r w:rsidR="00115E31">
        <w:t>м</w:t>
      </w:r>
      <w:proofErr w:type="gramEnd"/>
      <w:r w:rsidR="00115E31">
        <w:t>.р. Сергиевский.</w:t>
      </w:r>
    </w:p>
    <w:p w:rsidR="00C01446" w:rsidRPr="00C01446" w:rsidRDefault="00C01446" w:rsidP="00C01446">
      <w:pPr>
        <w:widowControl w:val="0"/>
        <w:ind w:firstLine="720"/>
      </w:pPr>
      <w:r w:rsidRPr="00C01446">
        <w:t>Мероприятиями проекта генеральной схемы очистки предусмотрено установка 45 контейнеров для ТБО в п. Антоновка.</w:t>
      </w:r>
    </w:p>
    <w:p w:rsidR="00C01446" w:rsidRDefault="00C01446" w:rsidP="00C01446">
      <w:pPr>
        <w:widowControl w:val="0"/>
        <w:ind w:firstLine="720"/>
      </w:pPr>
      <w:r w:rsidRPr="00C01446">
        <w:t>Вывоз твердых бытовых отходов с.п. Антоновка планируется по маршруту: База - Антоновка (</w:t>
      </w:r>
      <w:smartTag w:uri="urn:schemas-microsoft-com:office:smarttags" w:element="metricconverter">
        <w:smartTagPr>
          <w:attr w:name="ProductID" w:val="18 км"/>
        </w:smartTagPr>
        <w:r w:rsidRPr="00C01446">
          <w:t>18 км</w:t>
        </w:r>
      </w:smartTag>
      <w:r w:rsidRPr="00C01446">
        <w:t xml:space="preserve">, 45 </w:t>
      </w:r>
      <w:proofErr w:type="spellStart"/>
      <w:r w:rsidRPr="00C01446">
        <w:t>конт</w:t>
      </w:r>
      <w:proofErr w:type="spellEnd"/>
      <w:r w:rsidRPr="00C01446">
        <w:t>.) - Первомайский (</w:t>
      </w:r>
      <w:smartTag w:uri="urn:schemas-microsoft-com:office:smarttags" w:element="metricconverter">
        <w:smartTagPr>
          <w:attr w:name="ProductID" w:val="14 км"/>
        </w:smartTagPr>
        <w:r w:rsidRPr="00C01446">
          <w:t>14 км</w:t>
        </w:r>
      </w:smartTag>
      <w:r w:rsidRPr="00C01446">
        <w:t xml:space="preserve">, 1 </w:t>
      </w:r>
      <w:proofErr w:type="spellStart"/>
      <w:r w:rsidRPr="00C01446">
        <w:t>конт</w:t>
      </w:r>
      <w:proofErr w:type="spellEnd"/>
      <w:r w:rsidRPr="00C01446">
        <w:t xml:space="preserve">., заезд 1 раз в месяц) - </w:t>
      </w:r>
      <w:proofErr w:type="spellStart"/>
      <w:r w:rsidRPr="00C01446">
        <w:t>Карабаевка</w:t>
      </w:r>
      <w:proofErr w:type="spellEnd"/>
      <w:r w:rsidRPr="00C01446">
        <w:t xml:space="preserve"> (</w:t>
      </w:r>
      <w:smartTag w:uri="urn:schemas-microsoft-com:office:smarttags" w:element="metricconverter">
        <w:smartTagPr>
          <w:attr w:name="ProductID" w:val="27 км"/>
        </w:smartTagPr>
        <w:r w:rsidRPr="00C01446">
          <w:t>27 км</w:t>
        </w:r>
      </w:smartTag>
      <w:r w:rsidRPr="00C01446">
        <w:t xml:space="preserve">, 3 </w:t>
      </w:r>
      <w:proofErr w:type="spellStart"/>
      <w:r w:rsidRPr="00C01446">
        <w:t>конт</w:t>
      </w:r>
      <w:proofErr w:type="spellEnd"/>
      <w:r w:rsidRPr="00C01446">
        <w:t>.) - полигон (</w:t>
      </w:r>
      <w:smartTag w:uri="urn:schemas-microsoft-com:office:smarttags" w:element="metricconverter">
        <w:smartTagPr>
          <w:attr w:name="ProductID" w:val="32 км"/>
        </w:smartTagPr>
        <w:r w:rsidRPr="00C01446">
          <w:t>32 км</w:t>
        </w:r>
      </w:smartTag>
      <w:r w:rsidRPr="00C01446">
        <w:t>). Периодичность вывоза – 1 раз в 7 суток.</w:t>
      </w:r>
    </w:p>
    <w:p w:rsidR="007A6D63" w:rsidRDefault="007A6D63" w:rsidP="00C01446">
      <w:pPr>
        <w:widowControl w:val="0"/>
        <w:ind w:firstLine="720"/>
      </w:pPr>
    </w:p>
    <w:p w:rsidR="007A6D63" w:rsidRDefault="007A6D63" w:rsidP="00C01446">
      <w:pPr>
        <w:widowControl w:val="0"/>
        <w:ind w:firstLine="720"/>
      </w:pPr>
    </w:p>
    <w:p w:rsidR="007A6D63" w:rsidRDefault="007A6D63" w:rsidP="00C01446">
      <w:pPr>
        <w:widowControl w:val="0"/>
        <w:ind w:firstLine="720"/>
      </w:pPr>
    </w:p>
    <w:p w:rsidR="007A6D63" w:rsidRDefault="007A6D63" w:rsidP="00C01446">
      <w:pPr>
        <w:widowControl w:val="0"/>
        <w:ind w:firstLine="720"/>
      </w:pPr>
    </w:p>
    <w:p w:rsidR="007A6D63" w:rsidRDefault="007A6D63" w:rsidP="00C01446">
      <w:pPr>
        <w:widowControl w:val="0"/>
        <w:ind w:firstLine="720"/>
      </w:pPr>
    </w:p>
    <w:p w:rsidR="007A6D63" w:rsidRDefault="007A6D63" w:rsidP="00C01446">
      <w:pPr>
        <w:widowControl w:val="0"/>
        <w:ind w:firstLine="720"/>
      </w:pPr>
    </w:p>
    <w:p w:rsidR="007A6D63" w:rsidRDefault="007A6D63" w:rsidP="00C01446">
      <w:pPr>
        <w:widowControl w:val="0"/>
        <w:ind w:firstLine="720"/>
      </w:pPr>
    </w:p>
    <w:p w:rsidR="007A6D63" w:rsidRDefault="007A6D63" w:rsidP="00C01446">
      <w:pPr>
        <w:widowControl w:val="0"/>
        <w:ind w:firstLine="720"/>
      </w:pPr>
    </w:p>
    <w:p w:rsidR="007A6D63" w:rsidRDefault="007A6D63" w:rsidP="00C01446">
      <w:pPr>
        <w:widowControl w:val="0"/>
        <w:ind w:firstLine="720"/>
      </w:pPr>
    </w:p>
    <w:p w:rsidR="007A6D63" w:rsidRDefault="007A6D63" w:rsidP="00C01446">
      <w:pPr>
        <w:widowControl w:val="0"/>
        <w:ind w:firstLine="720"/>
      </w:pPr>
    </w:p>
    <w:p w:rsidR="007A6D63" w:rsidRDefault="007A6D63" w:rsidP="00C01446">
      <w:pPr>
        <w:widowControl w:val="0"/>
        <w:ind w:firstLine="720"/>
      </w:pPr>
    </w:p>
    <w:p w:rsidR="007A6D63" w:rsidRDefault="007A6D63" w:rsidP="00C01446">
      <w:pPr>
        <w:widowControl w:val="0"/>
        <w:ind w:firstLine="720"/>
      </w:pPr>
    </w:p>
    <w:p w:rsidR="00D155FC" w:rsidRPr="00C01446" w:rsidRDefault="007649A4" w:rsidP="007649A4">
      <w:pPr>
        <w:pStyle w:val="2"/>
      </w:pPr>
      <w:bookmarkStart w:id="369" w:name="_Toc372628669"/>
      <w:r w:rsidRPr="00C01446">
        <w:rPr>
          <w:lang w:eastAsia="ru-RU"/>
        </w:rPr>
        <w:t>3</w:t>
      </w:r>
      <w:r w:rsidRPr="00C01446">
        <w:t xml:space="preserve">.8. ПРЕДЛОЖЕНИЯ ПО ИЗМЕНЕНИЮ ГРАНИЦ НАСЕЛЁННЫХ ПУНКТОВ СЕЛЬСКОГО ПОСЕЛЕНИЯ </w:t>
      </w:r>
      <w:r w:rsidR="00C01446" w:rsidRPr="00C01446">
        <w:t>АНТОНОВКА</w:t>
      </w:r>
      <w:bookmarkEnd w:id="369"/>
    </w:p>
    <w:p w:rsidR="00991D03" w:rsidRPr="00C01446" w:rsidRDefault="00991D03" w:rsidP="00D155FC">
      <w:pPr>
        <w:rPr>
          <w:lang w:eastAsia="ru-RU"/>
        </w:rPr>
      </w:pPr>
    </w:p>
    <w:p w:rsidR="00991D03" w:rsidRPr="00C01446" w:rsidRDefault="00991D03" w:rsidP="00991D03">
      <w:pPr>
        <w:rPr>
          <w:lang w:eastAsia="ru-RU"/>
        </w:rPr>
      </w:pPr>
      <w:r w:rsidRPr="00C01446">
        <w:rPr>
          <w:lang w:eastAsia="ru-RU"/>
        </w:rPr>
        <w:t xml:space="preserve">В проекте генерального плана сельского поселения </w:t>
      </w:r>
      <w:r w:rsidR="00C01446" w:rsidRPr="00C01446">
        <w:rPr>
          <w:lang w:eastAsia="ru-RU"/>
        </w:rPr>
        <w:t>Антоновка</w:t>
      </w:r>
      <w:r w:rsidRPr="00C01446">
        <w:rPr>
          <w:lang w:eastAsia="ru-RU"/>
        </w:rPr>
        <w:t xml:space="preserve"> отображены:</w:t>
      </w:r>
    </w:p>
    <w:p w:rsidR="00991D03" w:rsidRPr="00C01446" w:rsidRDefault="00964CCB" w:rsidP="00991D03">
      <w:pPr>
        <w:rPr>
          <w:lang w:eastAsia="ru-RU"/>
        </w:rPr>
      </w:pPr>
      <w:r w:rsidRPr="00C01446">
        <w:rPr>
          <w:lang w:eastAsia="ru-RU"/>
        </w:rPr>
        <w:t xml:space="preserve">- </w:t>
      </w:r>
      <w:r w:rsidR="00991D03" w:rsidRPr="00C01446">
        <w:rPr>
          <w:lang w:eastAsia="ru-RU"/>
        </w:rPr>
        <w:t xml:space="preserve">границы сельского поселения </w:t>
      </w:r>
      <w:r w:rsidR="00C01446" w:rsidRPr="00C01446">
        <w:rPr>
          <w:lang w:eastAsia="ru-RU"/>
        </w:rPr>
        <w:t>Антоновка</w:t>
      </w:r>
      <w:r w:rsidR="00991D03" w:rsidRPr="00C01446">
        <w:rPr>
          <w:lang w:eastAsia="ru-RU"/>
        </w:rPr>
        <w:t>;</w:t>
      </w:r>
    </w:p>
    <w:p w:rsidR="00991D03" w:rsidRPr="00C01446" w:rsidRDefault="00964CCB" w:rsidP="00991D03">
      <w:r w:rsidRPr="00C01446">
        <w:t xml:space="preserve">- </w:t>
      </w:r>
      <w:r w:rsidR="00991D03" w:rsidRPr="00C01446">
        <w:t xml:space="preserve">границы </w:t>
      </w:r>
      <w:r w:rsidR="00C01446" w:rsidRPr="00C01446">
        <w:t>п</w:t>
      </w:r>
      <w:r w:rsidR="00991D03" w:rsidRPr="00C01446">
        <w:t xml:space="preserve">. </w:t>
      </w:r>
      <w:r w:rsidR="00C01446" w:rsidRPr="00C01446">
        <w:t>Антоновка - населенный пункт</w:t>
      </w:r>
      <w:r w:rsidR="00991D03" w:rsidRPr="00C01446">
        <w:t>, вход</w:t>
      </w:r>
      <w:r w:rsidR="00C01446" w:rsidRPr="00C01446">
        <w:t>ящий</w:t>
      </w:r>
      <w:r w:rsidR="00991D03" w:rsidRPr="00C01446">
        <w:t xml:space="preserve"> в границы сельского поселения </w:t>
      </w:r>
      <w:r w:rsidR="00C01446" w:rsidRPr="00C01446">
        <w:t>Антоновка</w:t>
      </w:r>
      <w:r w:rsidR="00991D03" w:rsidRPr="00C01446">
        <w:t xml:space="preserve"> Сергиевского района.</w:t>
      </w:r>
    </w:p>
    <w:p w:rsidR="00991D03" w:rsidRPr="00C01446" w:rsidRDefault="00991D03" w:rsidP="00991D03">
      <w:proofErr w:type="gramStart"/>
      <w:r w:rsidRPr="00C01446">
        <w:rPr>
          <w:lang w:eastAsia="ru-RU"/>
        </w:rPr>
        <w:t xml:space="preserve">Границы сельского поселения </w:t>
      </w:r>
      <w:r w:rsidR="00C01446" w:rsidRPr="00C01446">
        <w:rPr>
          <w:lang w:eastAsia="ru-RU"/>
        </w:rPr>
        <w:t>Антоновка</w:t>
      </w:r>
      <w:r w:rsidRPr="00C01446">
        <w:rPr>
          <w:lang w:eastAsia="ru-RU"/>
        </w:rPr>
        <w:t xml:space="preserve"> отображены в проекте в соответствии с положениями </w:t>
      </w:r>
      <w:r w:rsidRPr="00C01446">
        <w:t xml:space="preserve">Закона Самарской области </w:t>
      </w:r>
      <w:r w:rsidR="00291FB1" w:rsidRPr="00C01446">
        <w:t xml:space="preserve">N45-ГД </w:t>
      </w:r>
      <w:r w:rsidRPr="00C01446">
        <w:t>от 25.02.2005 года (с изменениями, внесенными Законом Самарской области от 11.10.2010 №106-ГД «О внесении изменений в законодательные акты Самарской области, устанавливающие границы муниципальных образований Самарской области»).</w:t>
      </w:r>
      <w:proofErr w:type="gramEnd"/>
    </w:p>
    <w:p w:rsidR="00F114CA" w:rsidRDefault="00991D03" w:rsidP="00991D03">
      <w:pPr>
        <w:rPr>
          <w:color w:val="C0504D" w:themeColor="accent2"/>
        </w:rPr>
      </w:pPr>
      <w:r w:rsidRPr="00C01446">
        <w:t xml:space="preserve">При разработке проекта генерального плана сельского поселения </w:t>
      </w:r>
      <w:r w:rsidR="00C01446" w:rsidRPr="00C01446">
        <w:t>Антоновка</w:t>
      </w:r>
      <w:r w:rsidRPr="00C01446">
        <w:t xml:space="preserve">,  2 этап,  границы </w:t>
      </w:r>
      <w:r w:rsidR="00F114CA" w:rsidRPr="008D06EC">
        <w:t>по</w:t>
      </w:r>
      <w:r w:rsidRPr="008D06EC">
        <w:t>сел</w:t>
      </w:r>
      <w:r w:rsidR="00F114CA" w:rsidRPr="008D06EC">
        <w:t>к</w:t>
      </w:r>
      <w:r w:rsidRPr="008D06EC">
        <w:t>а</w:t>
      </w:r>
      <w:r w:rsidRPr="00C01446">
        <w:t xml:space="preserve"> </w:t>
      </w:r>
      <w:r w:rsidR="00C01446" w:rsidRPr="00C01446">
        <w:t>Антоновка</w:t>
      </w:r>
      <w:r w:rsidRPr="00C01446">
        <w:t xml:space="preserve"> </w:t>
      </w:r>
      <w:r w:rsidRPr="00345923">
        <w:t xml:space="preserve">скорректированы с учетом развития жилой зоны в </w:t>
      </w:r>
      <w:r w:rsidR="00345923" w:rsidRPr="00345923">
        <w:t>юго-восточном  направлении</w:t>
      </w:r>
      <w:r w:rsidRPr="00345923">
        <w:t xml:space="preserve"> за границами НП, при этом границы сельского поселения </w:t>
      </w:r>
      <w:r w:rsidR="00345923" w:rsidRPr="00345923">
        <w:t>Антоновка</w:t>
      </w:r>
      <w:r w:rsidRPr="00345923">
        <w:t xml:space="preserve"> отображены без изменений.</w:t>
      </w:r>
      <w:r w:rsidRPr="00345923">
        <w:rPr>
          <w:color w:val="C0504D" w:themeColor="accent2"/>
        </w:rPr>
        <w:t xml:space="preserve"> </w:t>
      </w:r>
    </w:p>
    <w:p w:rsidR="00991D03" w:rsidRPr="00345923" w:rsidRDefault="00991D03" w:rsidP="00991D03">
      <w:pPr>
        <w:rPr>
          <w:lang w:eastAsia="ru-RU"/>
        </w:rPr>
      </w:pPr>
      <w:r w:rsidRPr="00345923">
        <w:rPr>
          <w:lang w:eastAsia="ru-RU"/>
        </w:rPr>
        <w:t xml:space="preserve">Согласно статье 84 Земельного кодекса Российской Федерации установлением или изменением границ населенных пунктов поселения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 </w:t>
      </w:r>
      <w:r w:rsidRPr="00345923">
        <w:t xml:space="preserve">В этой связи с утверждением генерального плана границы </w:t>
      </w:r>
      <w:r w:rsidR="00345923" w:rsidRPr="00345923">
        <w:t>поселка Антоновка</w:t>
      </w:r>
      <w:r w:rsidRPr="00345923">
        <w:t xml:space="preserve"> будут изменены.</w:t>
      </w:r>
    </w:p>
    <w:p w:rsidR="00991D03" w:rsidRPr="00345923" w:rsidRDefault="00991D03" w:rsidP="00991D03">
      <w:r w:rsidRPr="00345923">
        <w:t xml:space="preserve">Описание </w:t>
      </w:r>
      <w:r w:rsidRPr="00345923">
        <w:rPr>
          <w:lang w:eastAsia="ru-RU"/>
        </w:rPr>
        <w:t xml:space="preserve">местоположения новых границ населенного пункта в проект генерального плана не включено, так как </w:t>
      </w:r>
      <w:bookmarkStart w:id="370" w:name="_Toc309210310"/>
      <w:proofErr w:type="spellStart"/>
      <w:r w:rsidRPr="00345923">
        <w:rPr>
          <w:lang w:eastAsia="ru-RU"/>
        </w:rPr>
        <w:t>ГрК</w:t>
      </w:r>
      <w:proofErr w:type="spellEnd"/>
      <w:r w:rsidRPr="00345923">
        <w:rPr>
          <w:lang w:eastAsia="ru-RU"/>
        </w:rPr>
        <w:t xml:space="preserve"> РФ не предусматривает включение в состав генерального плана </w:t>
      </w:r>
      <w:bookmarkEnd w:id="370"/>
      <w:r w:rsidRPr="00345923">
        <w:rPr>
          <w:lang w:eastAsia="ru-RU"/>
        </w:rPr>
        <w:t>подобной информации.</w:t>
      </w:r>
    </w:p>
    <w:p w:rsidR="00991D03" w:rsidRPr="00345923" w:rsidRDefault="00991D03" w:rsidP="00991D03">
      <w:bookmarkStart w:id="371" w:name="_Toc309210311"/>
      <w:proofErr w:type="gramStart"/>
      <w:r w:rsidRPr="00345923">
        <w:t>В соответствии с Федеральным законом от 18.06.2001 N 78-ФЗ "О землеустройстве" территория населенного пункта является объектом землеустройства (статья 1); документом, отображающим в графической и текстовой формах местоположение, размер, границы объекта землеустройства и иные его характеристики является карта (план) объекта землеустройства (статья 20).</w:t>
      </w:r>
      <w:bookmarkEnd w:id="371"/>
      <w:r w:rsidRPr="00345923">
        <w:t xml:space="preserve"> </w:t>
      </w:r>
      <w:proofErr w:type="gramEnd"/>
    </w:p>
    <w:p w:rsidR="007649A4" w:rsidRPr="006317EF" w:rsidRDefault="00991D03" w:rsidP="00D155FC">
      <w:pPr>
        <w:rPr>
          <w:color w:val="C0504D" w:themeColor="accent2"/>
        </w:rPr>
      </w:pPr>
      <w:bookmarkStart w:id="372" w:name="_Toc309210312"/>
      <w:r w:rsidRPr="00345923">
        <w:rPr>
          <w:lang w:eastAsia="ru-RU"/>
        </w:rPr>
        <w:t>Следовательно, после утверждения г</w:t>
      </w:r>
      <w:r w:rsidRPr="00345923">
        <w:t xml:space="preserve">енерального плана сельского поселения </w:t>
      </w:r>
      <w:r w:rsidR="00345923" w:rsidRPr="00345923">
        <w:t>Антоновка</w:t>
      </w:r>
      <w:r w:rsidRPr="00345923">
        <w:t xml:space="preserve"> на его основании </w:t>
      </w:r>
      <w:r w:rsidRPr="00345923">
        <w:rPr>
          <w:lang w:eastAsia="ru-RU"/>
        </w:rPr>
        <w:t>необходимо провести отдельную работу</w:t>
      </w:r>
      <w:r w:rsidRPr="00345923">
        <w:t xml:space="preserve"> по описанию местоположения границ </w:t>
      </w:r>
      <w:r w:rsidR="00345923" w:rsidRPr="00345923">
        <w:t>поселка Антоновка</w:t>
      </w:r>
      <w:r w:rsidRPr="00345923">
        <w:t xml:space="preserve"> и установления их координат путем подготовки карты (плана) объекта землеустройства – </w:t>
      </w:r>
      <w:bookmarkEnd w:id="372"/>
      <w:r w:rsidR="00345923" w:rsidRPr="00345923">
        <w:t>поселка Антоновка.</w:t>
      </w:r>
    </w:p>
    <w:p w:rsidR="007649A4" w:rsidRPr="006317EF" w:rsidRDefault="007649A4" w:rsidP="00D155FC">
      <w:pPr>
        <w:rPr>
          <w:color w:val="C0504D" w:themeColor="accent2"/>
          <w:sz w:val="28"/>
          <w:szCs w:val="28"/>
        </w:rPr>
      </w:pPr>
    </w:p>
    <w:p w:rsidR="00F80C56" w:rsidRPr="006317EF" w:rsidRDefault="00F80C56" w:rsidP="00D155FC">
      <w:pPr>
        <w:rPr>
          <w:color w:val="C0504D" w:themeColor="accent2"/>
          <w:sz w:val="28"/>
          <w:szCs w:val="28"/>
        </w:rPr>
        <w:sectPr w:rsidR="00F80C56" w:rsidRPr="006317EF" w:rsidSect="00C01446">
          <w:pgSz w:w="11906" w:h="16838"/>
          <w:pgMar w:top="1134" w:right="850" w:bottom="1134" w:left="1701" w:header="709" w:footer="709" w:gutter="0"/>
          <w:cols w:space="708"/>
          <w:docGrid w:linePitch="326"/>
        </w:sectPr>
      </w:pPr>
    </w:p>
    <w:p w:rsidR="00F80C56" w:rsidRPr="00C01446" w:rsidRDefault="00F80C56" w:rsidP="00F80C56">
      <w:pPr>
        <w:pStyle w:val="1"/>
      </w:pPr>
      <w:bookmarkStart w:id="373" w:name="_Toc372628670"/>
      <w:r w:rsidRPr="00C01446">
        <w:t xml:space="preserve">4. ОСНОВНЫЕ ТЕХНИКО-ЭКОНОМИЧЕСКИЕ ПОКАЗАТЕЛИ ГЕНЕРАЛЬНОГО ПЛАНА СЕЛЬСКОГО ПОСЕЛЕНИЯ </w:t>
      </w:r>
      <w:r w:rsidR="00C01446" w:rsidRPr="00C01446">
        <w:t>АНТОНОВКА</w:t>
      </w:r>
      <w:bookmarkEnd w:id="373"/>
    </w:p>
    <w:p w:rsidR="00F80C56" w:rsidRDefault="002123FF" w:rsidP="002123FF">
      <w:pPr>
        <w:ind w:firstLine="0"/>
        <w:jc w:val="right"/>
      </w:pPr>
      <w:r w:rsidRPr="00C01446">
        <w:t xml:space="preserve">Таблица </w:t>
      </w:r>
      <w:r w:rsidR="008550CD">
        <w:t>37</w:t>
      </w:r>
    </w:p>
    <w:p w:rsidR="008550CD" w:rsidRPr="00C01446" w:rsidRDefault="008550CD" w:rsidP="002123FF">
      <w:pPr>
        <w:ind w:firstLine="0"/>
        <w:jc w:val="right"/>
      </w:pPr>
    </w:p>
    <w:tbl>
      <w:tblPr>
        <w:tblW w:w="14514" w:type="dxa"/>
        <w:jc w:val="center"/>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8"/>
        <w:gridCol w:w="5363"/>
        <w:gridCol w:w="2020"/>
        <w:gridCol w:w="3019"/>
        <w:gridCol w:w="3024"/>
      </w:tblGrid>
      <w:tr w:rsidR="00F80C56" w:rsidRPr="00C01446" w:rsidTr="00F80C56">
        <w:trPr>
          <w:jc w:val="center"/>
        </w:trPr>
        <w:tc>
          <w:tcPr>
            <w:tcW w:w="1088" w:type="dxa"/>
          </w:tcPr>
          <w:p w:rsidR="00F80C56" w:rsidRPr="00C01446" w:rsidRDefault="00F80C56" w:rsidP="00F80C56">
            <w:pPr>
              <w:ind w:firstLine="0"/>
              <w:jc w:val="center"/>
              <w:rPr>
                <w:sz w:val="22"/>
                <w:szCs w:val="22"/>
              </w:rPr>
            </w:pPr>
            <w:r w:rsidRPr="00C01446">
              <w:rPr>
                <w:sz w:val="22"/>
                <w:szCs w:val="22"/>
              </w:rPr>
              <w:t xml:space="preserve">№ </w:t>
            </w:r>
            <w:proofErr w:type="spellStart"/>
            <w:r w:rsidRPr="00C01446">
              <w:rPr>
                <w:sz w:val="22"/>
                <w:szCs w:val="22"/>
              </w:rPr>
              <w:t>пп</w:t>
            </w:r>
            <w:proofErr w:type="spellEnd"/>
          </w:p>
        </w:tc>
        <w:tc>
          <w:tcPr>
            <w:tcW w:w="5363" w:type="dxa"/>
          </w:tcPr>
          <w:p w:rsidR="00F80C56" w:rsidRPr="00C01446" w:rsidRDefault="00F80C56" w:rsidP="00F80C56">
            <w:pPr>
              <w:ind w:firstLine="0"/>
              <w:jc w:val="center"/>
              <w:rPr>
                <w:sz w:val="22"/>
                <w:szCs w:val="22"/>
              </w:rPr>
            </w:pPr>
            <w:r w:rsidRPr="00C01446">
              <w:rPr>
                <w:sz w:val="22"/>
                <w:szCs w:val="22"/>
              </w:rPr>
              <w:t>НАИМЕНОВАНИЕ ПОКАЗАТЕЛЯ</w:t>
            </w:r>
          </w:p>
        </w:tc>
        <w:tc>
          <w:tcPr>
            <w:tcW w:w="2020" w:type="dxa"/>
          </w:tcPr>
          <w:p w:rsidR="00F80C56" w:rsidRPr="00C01446" w:rsidRDefault="00F80C56" w:rsidP="00F80C56">
            <w:pPr>
              <w:ind w:firstLine="0"/>
              <w:jc w:val="center"/>
              <w:rPr>
                <w:sz w:val="22"/>
                <w:szCs w:val="22"/>
              </w:rPr>
            </w:pPr>
            <w:r w:rsidRPr="00C01446">
              <w:rPr>
                <w:sz w:val="22"/>
                <w:szCs w:val="22"/>
              </w:rPr>
              <w:t>ЕДИНИЦА ИЗМЕРЕНИЯ</w:t>
            </w:r>
          </w:p>
        </w:tc>
        <w:tc>
          <w:tcPr>
            <w:tcW w:w="3019" w:type="dxa"/>
          </w:tcPr>
          <w:p w:rsidR="00F80C56" w:rsidRPr="00C01446" w:rsidRDefault="00F80C56" w:rsidP="00F80C56">
            <w:pPr>
              <w:ind w:firstLine="0"/>
              <w:jc w:val="center"/>
              <w:rPr>
                <w:sz w:val="22"/>
                <w:szCs w:val="22"/>
              </w:rPr>
            </w:pPr>
            <w:r w:rsidRPr="00C01446">
              <w:rPr>
                <w:sz w:val="22"/>
                <w:szCs w:val="22"/>
              </w:rPr>
              <w:t>СОВРЕМЕННОЕ СОСТОЯНИЕ</w:t>
            </w:r>
          </w:p>
        </w:tc>
        <w:tc>
          <w:tcPr>
            <w:tcW w:w="3024" w:type="dxa"/>
          </w:tcPr>
          <w:p w:rsidR="00F80C56" w:rsidRPr="00C01446" w:rsidRDefault="00F80C56" w:rsidP="00F80C56">
            <w:pPr>
              <w:ind w:firstLine="0"/>
              <w:jc w:val="center"/>
              <w:rPr>
                <w:sz w:val="22"/>
                <w:szCs w:val="22"/>
              </w:rPr>
            </w:pPr>
            <w:r w:rsidRPr="00C01446">
              <w:rPr>
                <w:sz w:val="22"/>
                <w:szCs w:val="22"/>
              </w:rPr>
              <w:t xml:space="preserve">ПЛАНИРУЕМОЕ </w:t>
            </w:r>
          </w:p>
          <w:p w:rsidR="00F80C56" w:rsidRPr="00C01446" w:rsidRDefault="00F80C56" w:rsidP="00F80C56">
            <w:pPr>
              <w:ind w:firstLine="0"/>
              <w:jc w:val="center"/>
              <w:rPr>
                <w:sz w:val="22"/>
                <w:szCs w:val="22"/>
              </w:rPr>
            </w:pPr>
            <w:r w:rsidRPr="00C01446">
              <w:rPr>
                <w:sz w:val="22"/>
                <w:szCs w:val="22"/>
              </w:rPr>
              <w:t>СОСТОЯНИЕ</w:t>
            </w:r>
          </w:p>
        </w:tc>
      </w:tr>
      <w:tr w:rsidR="00F80C56" w:rsidRPr="00C01446" w:rsidTr="00F80C56">
        <w:trPr>
          <w:jc w:val="center"/>
        </w:trPr>
        <w:tc>
          <w:tcPr>
            <w:tcW w:w="1088" w:type="dxa"/>
          </w:tcPr>
          <w:p w:rsidR="00F80C56" w:rsidRPr="00C01446" w:rsidRDefault="00F80C56" w:rsidP="00F80C56">
            <w:pPr>
              <w:ind w:firstLine="0"/>
              <w:jc w:val="center"/>
              <w:rPr>
                <w:sz w:val="22"/>
                <w:szCs w:val="22"/>
              </w:rPr>
            </w:pPr>
            <w:r w:rsidRPr="00C01446">
              <w:rPr>
                <w:sz w:val="22"/>
                <w:szCs w:val="22"/>
              </w:rPr>
              <w:t>1</w:t>
            </w:r>
          </w:p>
        </w:tc>
        <w:tc>
          <w:tcPr>
            <w:tcW w:w="5363" w:type="dxa"/>
          </w:tcPr>
          <w:p w:rsidR="00F80C56" w:rsidRPr="00C01446" w:rsidRDefault="00F80C56" w:rsidP="00F80C56">
            <w:pPr>
              <w:ind w:firstLine="0"/>
              <w:jc w:val="center"/>
              <w:rPr>
                <w:sz w:val="22"/>
                <w:szCs w:val="22"/>
              </w:rPr>
            </w:pPr>
            <w:r w:rsidRPr="00C01446">
              <w:rPr>
                <w:sz w:val="22"/>
                <w:szCs w:val="22"/>
              </w:rPr>
              <w:t>2</w:t>
            </w:r>
          </w:p>
        </w:tc>
        <w:tc>
          <w:tcPr>
            <w:tcW w:w="2020" w:type="dxa"/>
          </w:tcPr>
          <w:p w:rsidR="00F80C56" w:rsidRPr="00C01446" w:rsidRDefault="00F80C56" w:rsidP="00F80C56">
            <w:pPr>
              <w:ind w:firstLine="0"/>
              <w:jc w:val="center"/>
              <w:rPr>
                <w:sz w:val="22"/>
                <w:szCs w:val="22"/>
              </w:rPr>
            </w:pPr>
            <w:r w:rsidRPr="00C01446">
              <w:rPr>
                <w:sz w:val="22"/>
                <w:szCs w:val="22"/>
              </w:rPr>
              <w:t>3</w:t>
            </w:r>
          </w:p>
        </w:tc>
        <w:tc>
          <w:tcPr>
            <w:tcW w:w="3019" w:type="dxa"/>
          </w:tcPr>
          <w:p w:rsidR="00F80C56" w:rsidRPr="00C01446" w:rsidRDefault="00F80C56" w:rsidP="00F80C56">
            <w:pPr>
              <w:ind w:firstLine="0"/>
              <w:jc w:val="center"/>
              <w:rPr>
                <w:sz w:val="22"/>
                <w:szCs w:val="22"/>
              </w:rPr>
            </w:pPr>
            <w:r w:rsidRPr="00C01446">
              <w:rPr>
                <w:sz w:val="22"/>
                <w:szCs w:val="22"/>
              </w:rPr>
              <w:t>4</w:t>
            </w:r>
          </w:p>
        </w:tc>
        <w:tc>
          <w:tcPr>
            <w:tcW w:w="3024" w:type="dxa"/>
          </w:tcPr>
          <w:p w:rsidR="00F80C56" w:rsidRPr="00C01446" w:rsidRDefault="00F80C56" w:rsidP="00F80C56">
            <w:pPr>
              <w:ind w:firstLine="0"/>
              <w:jc w:val="center"/>
              <w:rPr>
                <w:sz w:val="22"/>
                <w:szCs w:val="22"/>
              </w:rPr>
            </w:pPr>
            <w:r w:rsidRPr="00C01446">
              <w:rPr>
                <w:sz w:val="22"/>
                <w:szCs w:val="22"/>
              </w:rPr>
              <w:t>5</w:t>
            </w:r>
          </w:p>
        </w:tc>
      </w:tr>
      <w:tr w:rsidR="00F80C56" w:rsidRPr="00C01446" w:rsidTr="00F80C56">
        <w:trPr>
          <w:jc w:val="center"/>
        </w:trPr>
        <w:tc>
          <w:tcPr>
            <w:tcW w:w="1088" w:type="dxa"/>
          </w:tcPr>
          <w:p w:rsidR="00F80C56" w:rsidRPr="00C01446" w:rsidRDefault="00F80C56" w:rsidP="00F80C56">
            <w:pPr>
              <w:ind w:firstLine="0"/>
              <w:jc w:val="center"/>
              <w:rPr>
                <w:sz w:val="22"/>
                <w:szCs w:val="22"/>
              </w:rPr>
            </w:pPr>
            <w:r w:rsidRPr="00C01446">
              <w:rPr>
                <w:sz w:val="22"/>
                <w:szCs w:val="22"/>
              </w:rPr>
              <w:t>1</w:t>
            </w:r>
          </w:p>
        </w:tc>
        <w:tc>
          <w:tcPr>
            <w:tcW w:w="5363" w:type="dxa"/>
          </w:tcPr>
          <w:p w:rsidR="00F80C56" w:rsidRPr="00C01446" w:rsidRDefault="00F80C56" w:rsidP="00F80C56">
            <w:pPr>
              <w:ind w:firstLine="0"/>
              <w:rPr>
                <w:sz w:val="22"/>
                <w:szCs w:val="22"/>
              </w:rPr>
            </w:pPr>
            <w:r w:rsidRPr="00C01446">
              <w:rPr>
                <w:sz w:val="22"/>
                <w:szCs w:val="22"/>
              </w:rPr>
              <w:t>ТЕРРИТОРИЯ</w:t>
            </w:r>
          </w:p>
        </w:tc>
        <w:tc>
          <w:tcPr>
            <w:tcW w:w="2020" w:type="dxa"/>
          </w:tcPr>
          <w:p w:rsidR="00F80C56" w:rsidRPr="00C01446" w:rsidRDefault="00F80C56" w:rsidP="00F80C56">
            <w:pPr>
              <w:ind w:firstLine="0"/>
              <w:rPr>
                <w:sz w:val="22"/>
                <w:szCs w:val="22"/>
              </w:rPr>
            </w:pPr>
          </w:p>
        </w:tc>
        <w:tc>
          <w:tcPr>
            <w:tcW w:w="3019" w:type="dxa"/>
          </w:tcPr>
          <w:p w:rsidR="00F80C56" w:rsidRPr="00C01446" w:rsidRDefault="00F80C56" w:rsidP="00EA47BA">
            <w:pPr>
              <w:ind w:firstLine="0"/>
              <w:jc w:val="center"/>
              <w:rPr>
                <w:sz w:val="22"/>
                <w:szCs w:val="22"/>
              </w:rPr>
            </w:pPr>
          </w:p>
        </w:tc>
        <w:tc>
          <w:tcPr>
            <w:tcW w:w="3024" w:type="dxa"/>
          </w:tcPr>
          <w:p w:rsidR="00F80C56" w:rsidRPr="00C01446" w:rsidRDefault="00F80C56" w:rsidP="00EA47BA">
            <w:pPr>
              <w:ind w:firstLine="0"/>
              <w:jc w:val="center"/>
              <w:rPr>
                <w:sz w:val="22"/>
                <w:szCs w:val="22"/>
              </w:rPr>
            </w:pPr>
          </w:p>
        </w:tc>
      </w:tr>
      <w:tr w:rsidR="00F80C56" w:rsidRPr="00C01446" w:rsidTr="00F80C56">
        <w:trPr>
          <w:jc w:val="center"/>
        </w:trPr>
        <w:tc>
          <w:tcPr>
            <w:tcW w:w="1088" w:type="dxa"/>
          </w:tcPr>
          <w:p w:rsidR="00F80C56" w:rsidRPr="00C01446" w:rsidRDefault="00F80C56" w:rsidP="00F80C56">
            <w:pPr>
              <w:ind w:firstLine="0"/>
              <w:jc w:val="center"/>
              <w:rPr>
                <w:sz w:val="22"/>
                <w:szCs w:val="22"/>
              </w:rPr>
            </w:pPr>
            <w:r w:rsidRPr="00C01446">
              <w:rPr>
                <w:sz w:val="22"/>
                <w:szCs w:val="22"/>
              </w:rPr>
              <w:t>1.1</w:t>
            </w:r>
          </w:p>
        </w:tc>
        <w:tc>
          <w:tcPr>
            <w:tcW w:w="5363" w:type="dxa"/>
          </w:tcPr>
          <w:p w:rsidR="00F80C56" w:rsidRPr="00C01446" w:rsidRDefault="00F80C56" w:rsidP="00F80C56">
            <w:pPr>
              <w:ind w:firstLine="0"/>
              <w:rPr>
                <w:sz w:val="22"/>
                <w:szCs w:val="22"/>
              </w:rPr>
            </w:pPr>
            <w:r w:rsidRPr="00C01446">
              <w:rPr>
                <w:sz w:val="22"/>
                <w:szCs w:val="22"/>
              </w:rPr>
              <w:t>Общая площадь земель в границах поселения</w:t>
            </w:r>
          </w:p>
        </w:tc>
        <w:tc>
          <w:tcPr>
            <w:tcW w:w="2020" w:type="dxa"/>
          </w:tcPr>
          <w:p w:rsidR="00F80C56" w:rsidRPr="00C01446" w:rsidRDefault="00F80C56" w:rsidP="00F80C56">
            <w:pPr>
              <w:ind w:firstLine="0"/>
              <w:jc w:val="center"/>
              <w:rPr>
                <w:sz w:val="22"/>
                <w:szCs w:val="22"/>
              </w:rPr>
            </w:pPr>
            <w:r w:rsidRPr="00C01446">
              <w:rPr>
                <w:sz w:val="22"/>
                <w:szCs w:val="22"/>
              </w:rPr>
              <w:t>га</w:t>
            </w:r>
          </w:p>
        </w:tc>
        <w:tc>
          <w:tcPr>
            <w:tcW w:w="3019" w:type="dxa"/>
          </w:tcPr>
          <w:p w:rsidR="00F80C56" w:rsidRPr="00C01446" w:rsidRDefault="00A54B61" w:rsidP="00EA47BA">
            <w:pPr>
              <w:ind w:firstLine="0"/>
              <w:jc w:val="center"/>
              <w:rPr>
                <w:sz w:val="22"/>
                <w:szCs w:val="22"/>
              </w:rPr>
            </w:pPr>
            <w:r>
              <w:rPr>
                <w:sz w:val="22"/>
                <w:szCs w:val="22"/>
              </w:rPr>
              <w:t>6627,5611</w:t>
            </w:r>
          </w:p>
        </w:tc>
        <w:tc>
          <w:tcPr>
            <w:tcW w:w="3024" w:type="dxa"/>
          </w:tcPr>
          <w:p w:rsidR="00F80C56" w:rsidRPr="00C01446" w:rsidRDefault="00D54201" w:rsidP="00EA47BA">
            <w:pPr>
              <w:ind w:firstLine="0"/>
              <w:jc w:val="center"/>
              <w:rPr>
                <w:sz w:val="22"/>
                <w:szCs w:val="22"/>
              </w:rPr>
            </w:pPr>
            <w:r>
              <w:rPr>
                <w:sz w:val="22"/>
                <w:szCs w:val="22"/>
              </w:rPr>
              <w:t>6627,5611</w:t>
            </w:r>
          </w:p>
        </w:tc>
      </w:tr>
      <w:tr w:rsidR="00F80C56" w:rsidRPr="00C01446" w:rsidTr="00F80C56">
        <w:trPr>
          <w:jc w:val="center"/>
        </w:trPr>
        <w:tc>
          <w:tcPr>
            <w:tcW w:w="1088" w:type="dxa"/>
          </w:tcPr>
          <w:p w:rsidR="00F80C56" w:rsidRPr="00C01446" w:rsidRDefault="00F80C56" w:rsidP="00F80C56">
            <w:pPr>
              <w:ind w:firstLine="0"/>
              <w:jc w:val="center"/>
              <w:rPr>
                <w:sz w:val="22"/>
                <w:szCs w:val="22"/>
              </w:rPr>
            </w:pPr>
          </w:p>
        </w:tc>
        <w:tc>
          <w:tcPr>
            <w:tcW w:w="5363" w:type="dxa"/>
          </w:tcPr>
          <w:p w:rsidR="00F80C56" w:rsidRPr="00C01446" w:rsidRDefault="00F80C56" w:rsidP="00F80C56">
            <w:pPr>
              <w:ind w:firstLine="0"/>
              <w:rPr>
                <w:sz w:val="22"/>
                <w:szCs w:val="22"/>
              </w:rPr>
            </w:pPr>
            <w:r w:rsidRPr="00C01446">
              <w:rPr>
                <w:sz w:val="22"/>
                <w:szCs w:val="22"/>
              </w:rPr>
              <w:t>в том числе</w:t>
            </w:r>
          </w:p>
        </w:tc>
        <w:tc>
          <w:tcPr>
            <w:tcW w:w="2020" w:type="dxa"/>
          </w:tcPr>
          <w:p w:rsidR="00F80C56" w:rsidRPr="00C01446" w:rsidRDefault="00F80C56" w:rsidP="00F80C56">
            <w:pPr>
              <w:ind w:firstLine="0"/>
              <w:jc w:val="center"/>
              <w:rPr>
                <w:sz w:val="22"/>
                <w:szCs w:val="22"/>
              </w:rPr>
            </w:pPr>
          </w:p>
        </w:tc>
        <w:tc>
          <w:tcPr>
            <w:tcW w:w="3019" w:type="dxa"/>
          </w:tcPr>
          <w:p w:rsidR="00F80C56" w:rsidRPr="00C01446" w:rsidRDefault="00F80C56" w:rsidP="00EA47BA">
            <w:pPr>
              <w:ind w:firstLine="0"/>
              <w:jc w:val="center"/>
              <w:rPr>
                <w:sz w:val="22"/>
                <w:szCs w:val="22"/>
              </w:rPr>
            </w:pPr>
          </w:p>
        </w:tc>
        <w:tc>
          <w:tcPr>
            <w:tcW w:w="3024" w:type="dxa"/>
          </w:tcPr>
          <w:p w:rsidR="00F80C56" w:rsidRPr="00C01446" w:rsidRDefault="00F80C56" w:rsidP="00EA47BA">
            <w:pPr>
              <w:ind w:firstLine="0"/>
              <w:jc w:val="center"/>
              <w:rPr>
                <w:sz w:val="22"/>
                <w:szCs w:val="22"/>
              </w:rPr>
            </w:pPr>
          </w:p>
        </w:tc>
      </w:tr>
      <w:tr w:rsidR="00F80C56" w:rsidRPr="00C01446" w:rsidTr="00F80C56">
        <w:trPr>
          <w:jc w:val="center"/>
        </w:trPr>
        <w:tc>
          <w:tcPr>
            <w:tcW w:w="1088" w:type="dxa"/>
          </w:tcPr>
          <w:p w:rsidR="00F80C56" w:rsidRPr="00C01446" w:rsidRDefault="00F80C56" w:rsidP="00F80C56">
            <w:pPr>
              <w:ind w:firstLine="0"/>
              <w:jc w:val="center"/>
              <w:rPr>
                <w:sz w:val="22"/>
                <w:szCs w:val="22"/>
              </w:rPr>
            </w:pPr>
            <w:r w:rsidRPr="00C01446">
              <w:rPr>
                <w:sz w:val="22"/>
                <w:szCs w:val="22"/>
              </w:rPr>
              <w:t>1.1.1</w:t>
            </w:r>
          </w:p>
        </w:tc>
        <w:tc>
          <w:tcPr>
            <w:tcW w:w="5363" w:type="dxa"/>
          </w:tcPr>
          <w:p w:rsidR="00F80C56" w:rsidRPr="00C01446" w:rsidRDefault="00F80C56" w:rsidP="00F80C56">
            <w:pPr>
              <w:ind w:firstLine="0"/>
              <w:rPr>
                <w:sz w:val="22"/>
                <w:szCs w:val="22"/>
              </w:rPr>
            </w:pPr>
            <w:r w:rsidRPr="00C01446">
              <w:rPr>
                <w:sz w:val="22"/>
                <w:szCs w:val="22"/>
              </w:rPr>
              <w:t>Зона градостроительного использования</w:t>
            </w:r>
          </w:p>
        </w:tc>
        <w:tc>
          <w:tcPr>
            <w:tcW w:w="2020" w:type="dxa"/>
          </w:tcPr>
          <w:p w:rsidR="00F80C56" w:rsidRPr="00C01446" w:rsidRDefault="00F80C56" w:rsidP="00F80C56">
            <w:pPr>
              <w:ind w:firstLine="0"/>
              <w:jc w:val="center"/>
              <w:rPr>
                <w:sz w:val="22"/>
                <w:szCs w:val="22"/>
              </w:rPr>
            </w:pPr>
            <w:r w:rsidRPr="00C01446">
              <w:rPr>
                <w:sz w:val="22"/>
                <w:szCs w:val="22"/>
              </w:rPr>
              <w:t>га</w:t>
            </w:r>
          </w:p>
        </w:tc>
        <w:tc>
          <w:tcPr>
            <w:tcW w:w="3019" w:type="dxa"/>
          </w:tcPr>
          <w:p w:rsidR="00F80C56" w:rsidRPr="00C01446" w:rsidRDefault="00D54201" w:rsidP="00EA47BA">
            <w:pPr>
              <w:ind w:firstLine="0"/>
              <w:jc w:val="center"/>
              <w:rPr>
                <w:sz w:val="22"/>
                <w:szCs w:val="22"/>
              </w:rPr>
            </w:pPr>
            <w:r>
              <w:rPr>
                <w:sz w:val="22"/>
                <w:szCs w:val="22"/>
              </w:rPr>
              <w:t>114,9816</w:t>
            </w:r>
          </w:p>
        </w:tc>
        <w:tc>
          <w:tcPr>
            <w:tcW w:w="3024" w:type="dxa"/>
          </w:tcPr>
          <w:p w:rsidR="00F80C56" w:rsidRPr="00C01446" w:rsidRDefault="00D54201" w:rsidP="00EA47BA">
            <w:pPr>
              <w:ind w:firstLine="0"/>
              <w:jc w:val="center"/>
              <w:rPr>
                <w:sz w:val="22"/>
                <w:szCs w:val="22"/>
              </w:rPr>
            </w:pPr>
            <w:r>
              <w:rPr>
                <w:sz w:val="22"/>
                <w:szCs w:val="22"/>
              </w:rPr>
              <w:t>121,2985</w:t>
            </w:r>
          </w:p>
        </w:tc>
      </w:tr>
      <w:tr w:rsidR="00F80C56" w:rsidRPr="00C01446" w:rsidTr="00F80C56">
        <w:trPr>
          <w:jc w:val="center"/>
        </w:trPr>
        <w:tc>
          <w:tcPr>
            <w:tcW w:w="1088" w:type="dxa"/>
          </w:tcPr>
          <w:p w:rsidR="00F80C56" w:rsidRPr="00C01446" w:rsidRDefault="00F80C56" w:rsidP="00F80C56">
            <w:pPr>
              <w:ind w:firstLine="0"/>
              <w:jc w:val="center"/>
              <w:rPr>
                <w:sz w:val="22"/>
                <w:szCs w:val="22"/>
              </w:rPr>
            </w:pPr>
          </w:p>
        </w:tc>
        <w:tc>
          <w:tcPr>
            <w:tcW w:w="5363" w:type="dxa"/>
          </w:tcPr>
          <w:p w:rsidR="00F80C56" w:rsidRPr="00C01446" w:rsidRDefault="00F80C56" w:rsidP="00F80C56">
            <w:pPr>
              <w:ind w:firstLine="0"/>
              <w:rPr>
                <w:sz w:val="22"/>
                <w:szCs w:val="22"/>
              </w:rPr>
            </w:pPr>
            <w:r w:rsidRPr="00C01446">
              <w:rPr>
                <w:sz w:val="22"/>
                <w:szCs w:val="22"/>
                <w:lang w:eastAsia="ru-RU"/>
              </w:rPr>
              <w:t xml:space="preserve">в том числе: </w:t>
            </w:r>
          </w:p>
        </w:tc>
        <w:tc>
          <w:tcPr>
            <w:tcW w:w="2020" w:type="dxa"/>
          </w:tcPr>
          <w:p w:rsidR="00F80C56" w:rsidRPr="00C01446" w:rsidRDefault="00F80C56" w:rsidP="00F80C56">
            <w:pPr>
              <w:ind w:firstLine="0"/>
              <w:rPr>
                <w:sz w:val="22"/>
                <w:szCs w:val="22"/>
              </w:rPr>
            </w:pPr>
          </w:p>
        </w:tc>
        <w:tc>
          <w:tcPr>
            <w:tcW w:w="3019" w:type="dxa"/>
          </w:tcPr>
          <w:p w:rsidR="00F80C56" w:rsidRPr="00C01446" w:rsidRDefault="00F80C56" w:rsidP="00EA47BA">
            <w:pPr>
              <w:ind w:firstLine="0"/>
              <w:jc w:val="center"/>
              <w:rPr>
                <w:sz w:val="22"/>
                <w:szCs w:val="22"/>
              </w:rPr>
            </w:pPr>
          </w:p>
        </w:tc>
        <w:tc>
          <w:tcPr>
            <w:tcW w:w="3024" w:type="dxa"/>
          </w:tcPr>
          <w:p w:rsidR="00F80C56" w:rsidRPr="00C01446" w:rsidRDefault="00F80C56" w:rsidP="00EA47BA">
            <w:pPr>
              <w:ind w:firstLine="0"/>
              <w:jc w:val="center"/>
              <w:rPr>
                <w:sz w:val="22"/>
                <w:szCs w:val="22"/>
              </w:rPr>
            </w:pPr>
          </w:p>
        </w:tc>
      </w:tr>
      <w:tr w:rsidR="00F80C56" w:rsidRPr="00C01446" w:rsidTr="00F80C56">
        <w:trPr>
          <w:trHeight w:val="164"/>
          <w:jc w:val="center"/>
        </w:trPr>
        <w:tc>
          <w:tcPr>
            <w:tcW w:w="1088" w:type="dxa"/>
          </w:tcPr>
          <w:p w:rsidR="00F80C56" w:rsidRPr="00C01446" w:rsidRDefault="00F80C56" w:rsidP="00F80C56">
            <w:pPr>
              <w:ind w:firstLine="0"/>
              <w:jc w:val="center"/>
              <w:rPr>
                <w:sz w:val="22"/>
                <w:szCs w:val="22"/>
              </w:rPr>
            </w:pPr>
            <w:r w:rsidRPr="00C01446">
              <w:rPr>
                <w:sz w:val="22"/>
                <w:szCs w:val="22"/>
              </w:rPr>
              <w:t>1.1.1.1.</w:t>
            </w:r>
          </w:p>
        </w:tc>
        <w:tc>
          <w:tcPr>
            <w:tcW w:w="5363" w:type="dxa"/>
          </w:tcPr>
          <w:p w:rsidR="00F80C56" w:rsidRPr="00C01446" w:rsidRDefault="00F80C56" w:rsidP="00F80C56">
            <w:pPr>
              <w:ind w:firstLine="0"/>
              <w:rPr>
                <w:sz w:val="22"/>
                <w:szCs w:val="22"/>
              </w:rPr>
            </w:pPr>
            <w:r w:rsidRPr="00C01446">
              <w:rPr>
                <w:sz w:val="22"/>
                <w:szCs w:val="22"/>
              </w:rPr>
              <w:t>Жилая зона</w:t>
            </w:r>
          </w:p>
        </w:tc>
        <w:tc>
          <w:tcPr>
            <w:tcW w:w="2020" w:type="dxa"/>
          </w:tcPr>
          <w:p w:rsidR="00F80C56" w:rsidRPr="00C01446" w:rsidRDefault="00F80C56" w:rsidP="00F80C56">
            <w:pPr>
              <w:ind w:firstLine="0"/>
              <w:jc w:val="center"/>
              <w:rPr>
                <w:sz w:val="22"/>
                <w:szCs w:val="22"/>
              </w:rPr>
            </w:pPr>
            <w:r w:rsidRPr="00C01446">
              <w:rPr>
                <w:sz w:val="22"/>
                <w:szCs w:val="22"/>
              </w:rPr>
              <w:t>га</w:t>
            </w:r>
          </w:p>
        </w:tc>
        <w:tc>
          <w:tcPr>
            <w:tcW w:w="3019" w:type="dxa"/>
          </w:tcPr>
          <w:p w:rsidR="00F80C56" w:rsidRPr="00C01446" w:rsidRDefault="00D54201" w:rsidP="00EA47BA">
            <w:pPr>
              <w:ind w:firstLine="0"/>
              <w:jc w:val="center"/>
              <w:rPr>
                <w:sz w:val="22"/>
                <w:szCs w:val="22"/>
              </w:rPr>
            </w:pPr>
            <w:r>
              <w:rPr>
                <w:sz w:val="22"/>
                <w:szCs w:val="22"/>
              </w:rPr>
              <w:t>37,0327</w:t>
            </w:r>
          </w:p>
        </w:tc>
        <w:tc>
          <w:tcPr>
            <w:tcW w:w="3024" w:type="dxa"/>
          </w:tcPr>
          <w:p w:rsidR="00F80C56" w:rsidRPr="00C01446" w:rsidRDefault="00D54201" w:rsidP="00EA47BA">
            <w:pPr>
              <w:ind w:firstLine="0"/>
              <w:jc w:val="center"/>
              <w:rPr>
                <w:sz w:val="22"/>
                <w:szCs w:val="22"/>
              </w:rPr>
            </w:pPr>
            <w:r>
              <w:rPr>
                <w:sz w:val="22"/>
                <w:szCs w:val="22"/>
              </w:rPr>
              <w:t>50,8565</w:t>
            </w:r>
          </w:p>
        </w:tc>
      </w:tr>
      <w:tr w:rsidR="00F80C56" w:rsidRPr="00C01446" w:rsidTr="00F80C56">
        <w:trPr>
          <w:trHeight w:val="164"/>
          <w:jc w:val="center"/>
        </w:trPr>
        <w:tc>
          <w:tcPr>
            <w:tcW w:w="1088" w:type="dxa"/>
          </w:tcPr>
          <w:p w:rsidR="00F80C56" w:rsidRPr="00C01446" w:rsidRDefault="00F80C56" w:rsidP="00F80C56">
            <w:pPr>
              <w:ind w:firstLine="0"/>
              <w:jc w:val="center"/>
              <w:rPr>
                <w:sz w:val="22"/>
                <w:szCs w:val="22"/>
              </w:rPr>
            </w:pPr>
            <w:r w:rsidRPr="00C01446">
              <w:rPr>
                <w:sz w:val="22"/>
                <w:szCs w:val="22"/>
              </w:rPr>
              <w:t>1.1.1.2.</w:t>
            </w:r>
          </w:p>
        </w:tc>
        <w:tc>
          <w:tcPr>
            <w:tcW w:w="5363" w:type="dxa"/>
          </w:tcPr>
          <w:p w:rsidR="00F80C56" w:rsidRPr="00C01446" w:rsidRDefault="00F80C56" w:rsidP="00F80C56">
            <w:pPr>
              <w:ind w:firstLine="0"/>
              <w:rPr>
                <w:sz w:val="22"/>
                <w:szCs w:val="22"/>
              </w:rPr>
            </w:pPr>
            <w:r w:rsidRPr="00C01446">
              <w:rPr>
                <w:sz w:val="22"/>
                <w:szCs w:val="22"/>
              </w:rPr>
              <w:t>Общественно-деловая зона</w:t>
            </w:r>
          </w:p>
        </w:tc>
        <w:tc>
          <w:tcPr>
            <w:tcW w:w="2020" w:type="dxa"/>
          </w:tcPr>
          <w:p w:rsidR="00F80C56" w:rsidRPr="00C01446" w:rsidRDefault="00F80C56" w:rsidP="00F80C56">
            <w:pPr>
              <w:ind w:firstLine="0"/>
              <w:jc w:val="center"/>
              <w:rPr>
                <w:sz w:val="22"/>
                <w:szCs w:val="22"/>
              </w:rPr>
            </w:pPr>
            <w:r w:rsidRPr="00C01446">
              <w:rPr>
                <w:sz w:val="22"/>
                <w:szCs w:val="22"/>
              </w:rPr>
              <w:t>га</w:t>
            </w:r>
          </w:p>
        </w:tc>
        <w:tc>
          <w:tcPr>
            <w:tcW w:w="3019" w:type="dxa"/>
          </w:tcPr>
          <w:p w:rsidR="00F80C56" w:rsidRPr="00C01446" w:rsidRDefault="00D54201" w:rsidP="00EA47BA">
            <w:pPr>
              <w:ind w:firstLine="0"/>
              <w:jc w:val="center"/>
              <w:rPr>
                <w:sz w:val="22"/>
                <w:szCs w:val="22"/>
              </w:rPr>
            </w:pPr>
            <w:r>
              <w:rPr>
                <w:sz w:val="22"/>
                <w:szCs w:val="22"/>
              </w:rPr>
              <w:t>1,6654</w:t>
            </w:r>
          </w:p>
        </w:tc>
        <w:tc>
          <w:tcPr>
            <w:tcW w:w="3024" w:type="dxa"/>
          </w:tcPr>
          <w:p w:rsidR="00F80C56" w:rsidRPr="00C01446" w:rsidRDefault="00D54201" w:rsidP="00EA47BA">
            <w:pPr>
              <w:ind w:firstLine="0"/>
              <w:jc w:val="center"/>
              <w:rPr>
                <w:sz w:val="22"/>
                <w:szCs w:val="22"/>
              </w:rPr>
            </w:pPr>
            <w:r>
              <w:rPr>
                <w:sz w:val="22"/>
                <w:szCs w:val="22"/>
              </w:rPr>
              <w:t>1,7492</w:t>
            </w:r>
          </w:p>
        </w:tc>
      </w:tr>
      <w:tr w:rsidR="00F80C56" w:rsidRPr="00C01446" w:rsidTr="00F80C56">
        <w:trPr>
          <w:trHeight w:val="164"/>
          <w:jc w:val="center"/>
        </w:trPr>
        <w:tc>
          <w:tcPr>
            <w:tcW w:w="1088" w:type="dxa"/>
          </w:tcPr>
          <w:p w:rsidR="00F80C56" w:rsidRPr="00C01446" w:rsidRDefault="00F80C56" w:rsidP="00F80C56">
            <w:pPr>
              <w:ind w:firstLine="0"/>
              <w:jc w:val="center"/>
              <w:rPr>
                <w:sz w:val="22"/>
                <w:szCs w:val="22"/>
              </w:rPr>
            </w:pPr>
            <w:r w:rsidRPr="00C01446">
              <w:rPr>
                <w:sz w:val="22"/>
                <w:szCs w:val="22"/>
              </w:rPr>
              <w:t>1.1.1.3.</w:t>
            </w:r>
          </w:p>
        </w:tc>
        <w:tc>
          <w:tcPr>
            <w:tcW w:w="5363" w:type="dxa"/>
          </w:tcPr>
          <w:p w:rsidR="00F80C56" w:rsidRPr="00C01446" w:rsidRDefault="00F80C56" w:rsidP="00F80C56">
            <w:pPr>
              <w:ind w:firstLine="0"/>
              <w:rPr>
                <w:sz w:val="22"/>
                <w:szCs w:val="22"/>
              </w:rPr>
            </w:pPr>
            <w:r w:rsidRPr="00C01446">
              <w:rPr>
                <w:sz w:val="22"/>
                <w:szCs w:val="22"/>
              </w:rPr>
              <w:t>Зона производственного использования</w:t>
            </w:r>
          </w:p>
        </w:tc>
        <w:tc>
          <w:tcPr>
            <w:tcW w:w="2020" w:type="dxa"/>
          </w:tcPr>
          <w:p w:rsidR="00F80C56" w:rsidRPr="00C01446" w:rsidRDefault="00F80C56" w:rsidP="00F80C56">
            <w:pPr>
              <w:ind w:firstLine="0"/>
              <w:jc w:val="center"/>
              <w:rPr>
                <w:sz w:val="22"/>
                <w:szCs w:val="22"/>
              </w:rPr>
            </w:pPr>
            <w:r w:rsidRPr="00C01446">
              <w:rPr>
                <w:sz w:val="22"/>
                <w:szCs w:val="22"/>
              </w:rPr>
              <w:t>га</w:t>
            </w:r>
          </w:p>
        </w:tc>
        <w:tc>
          <w:tcPr>
            <w:tcW w:w="3019" w:type="dxa"/>
          </w:tcPr>
          <w:p w:rsidR="00F80C56" w:rsidRPr="00C01446" w:rsidRDefault="00D54201" w:rsidP="00EA47BA">
            <w:pPr>
              <w:ind w:firstLine="0"/>
              <w:jc w:val="center"/>
              <w:rPr>
                <w:sz w:val="22"/>
                <w:szCs w:val="22"/>
              </w:rPr>
            </w:pPr>
            <w:r>
              <w:rPr>
                <w:sz w:val="22"/>
                <w:szCs w:val="22"/>
              </w:rPr>
              <w:t>3,6075</w:t>
            </w:r>
          </w:p>
        </w:tc>
        <w:tc>
          <w:tcPr>
            <w:tcW w:w="3024" w:type="dxa"/>
          </w:tcPr>
          <w:p w:rsidR="00F80C56" w:rsidRPr="00C01446" w:rsidRDefault="00D54201" w:rsidP="00EA47BA">
            <w:pPr>
              <w:ind w:firstLine="0"/>
              <w:jc w:val="center"/>
              <w:rPr>
                <w:sz w:val="22"/>
                <w:szCs w:val="22"/>
              </w:rPr>
            </w:pPr>
            <w:r>
              <w:rPr>
                <w:sz w:val="22"/>
                <w:szCs w:val="22"/>
              </w:rPr>
              <w:t>3,5124</w:t>
            </w:r>
          </w:p>
        </w:tc>
      </w:tr>
      <w:tr w:rsidR="001C3233" w:rsidRPr="00C01446" w:rsidTr="00F80C56">
        <w:trPr>
          <w:trHeight w:val="164"/>
          <w:jc w:val="center"/>
        </w:trPr>
        <w:tc>
          <w:tcPr>
            <w:tcW w:w="1088" w:type="dxa"/>
          </w:tcPr>
          <w:p w:rsidR="001C3233" w:rsidRPr="00C01446" w:rsidRDefault="001C3233" w:rsidP="00F80C56">
            <w:pPr>
              <w:ind w:firstLine="0"/>
              <w:jc w:val="center"/>
              <w:rPr>
                <w:sz w:val="22"/>
                <w:szCs w:val="22"/>
              </w:rPr>
            </w:pPr>
            <w:r w:rsidRPr="00C01446">
              <w:rPr>
                <w:sz w:val="22"/>
                <w:szCs w:val="22"/>
              </w:rPr>
              <w:t>1.1.1.4.</w:t>
            </w:r>
          </w:p>
        </w:tc>
        <w:tc>
          <w:tcPr>
            <w:tcW w:w="5363" w:type="dxa"/>
          </w:tcPr>
          <w:p w:rsidR="001C3233" w:rsidRPr="00C01446" w:rsidRDefault="001C3233" w:rsidP="00F80C56">
            <w:pPr>
              <w:ind w:firstLine="0"/>
              <w:rPr>
                <w:sz w:val="22"/>
                <w:szCs w:val="22"/>
              </w:rPr>
            </w:pPr>
            <w:r w:rsidRPr="00C01446">
              <w:rPr>
                <w:sz w:val="22"/>
                <w:szCs w:val="22"/>
              </w:rPr>
              <w:t>Зона инженерной и транспортной инфраструктуры</w:t>
            </w:r>
          </w:p>
        </w:tc>
        <w:tc>
          <w:tcPr>
            <w:tcW w:w="2020" w:type="dxa"/>
          </w:tcPr>
          <w:p w:rsidR="001C3233" w:rsidRPr="00C01446" w:rsidRDefault="001C3233" w:rsidP="00F80C56">
            <w:pPr>
              <w:ind w:firstLine="0"/>
              <w:jc w:val="center"/>
              <w:rPr>
                <w:sz w:val="22"/>
                <w:szCs w:val="22"/>
              </w:rPr>
            </w:pPr>
            <w:r w:rsidRPr="00C01446">
              <w:rPr>
                <w:sz w:val="22"/>
                <w:szCs w:val="22"/>
              </w:rPr>
              <w:t>га</w:t>
            </w:r>
          </w:p>
        </w:tc>
        <w:tc>
          <w:tcPr>
            <w:tcW w:w="3019" w:type="dxa"/>
          </w:tcPr>
          <w:p w:rsidR="001C3233" w:rsidRPr="00C01446" w:rsidRDefault="00D54201" w:rsidP="00EA47BA">
            <w:pPr>
              <w:ind w:firstLine="0"/>
              <w:jc w:val="center"/>
              <w:rPr>
                <w:sz w:val="22"/>
                <w:szCs w:val="22"/>
              </w:rPr>
            </w:pPr>
            <w:r>
              <w:rPr>
                <w:sz w:val="22"/>
                <w:szCs w:val="22"/>
              </w:rPr>
              <w:t>4,6099</w:t>
            </w:r>
          </w:p>
        </w:tc>
        <w:tc>
          <w:tcPr>
            <w:tcW w:w="3024" w:type="dxa"/>
          </w:tcPr>
          <w:p w:rsidR="001C3233" w:rsidRPr="00C01446" w:rsidRDefault="00D54201" w:rsidP="001C3233">
            <w:pPr>
              <w:ind w:firstLine="0"/>
              <w:jc w:val="center"/>
              <w:rPr>
                <w:sz w:val="22"/>
                <w:szCs w:val="22"/>
              </w:rPr>
            </w:pPr>
            <w:r>
              <w:rPr>
                <w:sz w:val="22"/>
                <w:szCs w:val="22"/>
              </w:rPr>
              <w:t>4,6099</w:t>
            </w:r>
          </w:p>
        </w:tc>
      </w:tr>
      <w:tr w:rsidR="001C3233" w:rsidRPr="00C01446" w:rsidTr="00F80C56">
        <w:trPr>
          <w:trHeight w:val="164"/>
          <w:jc w:val="center"/>
        </w:trPr>
        <w:tc>
          <w:tcPr>
            <w:tcW w:w="1088" w:type="dxa"/>
          </w:tcPr>
          <w:p w:rsidR="001C3233" w:rsidRPr="00C01446" w:rsidRDefault="001C3233" w:rsidP="00F80C56">
            <w:pPr>
              <w:ind w:firstLine="0"/>
              <w:jc w:val="center"/>
              <w:rPr>
                <w:sz w:val="22"/>
                <w:szCs w:val="22"/>
              </w:rPr>
            </w:pPr>
            <w:r w:rsidRPr="00C01446">
              <w:rPr>
                <w:sz w:val="22"/>
                <w:szCs w:val="22"/>
              </w:rPr>
              <w:t>1.1.1.5.</w:t>
            </w:r>
          </w:p>
        </w:tc>
        <w:tc>
          <w:tcPr>
            <w:tcW w:w="5363" w:type="dxa"/>
          </w:tcPr>
          <w:p w:rsidR="001C3233" w:rsidRPr="00C01446" w:rsidRDefault="001C3233" w:rsidP="00F80C56">
            <w:pPr>
              <w:ind w:firstLine="0"/>
              <w:rPr>
                <w:sz w:val="22"/>
                <w:szCs w:val="22"/>
              </w:rPr>
            </w:pPr>
            <w:r w:rsidRPr="00C01446">
              <w:rPr>
                <w:sz w:val="22"/>
                <w:szCs w:val="22"/>
              </w:rPr>
              <w:t>Зона сельскохозяйственного использования</w:t>
            </w:r>
          </w:p>
        </w:tc>
        <w:tc>
          <w:tcPr>
            <w:tcW w:w="2020" w:type="dxa"/>
          </w:tcPr>
          <w:p w:rsidR="001C3233" w:rsidRPr="00C01446" w:rsidRDefault="001C3233" w:rsidP="00F80C56">
            <w:pPr>
              <w:ind w:firstLine="0"/>
              <w:jc w:val="center"/>
              <w:rPr>
                <w:sz w:val="22"/>
                <w:szCs w:val="22"/>
              </w:rPr>
            </w:pPr>
            <w:r w:rsidRPr="00C01446">
              <w:rPr>
                <w:sz w:val="22"/>
                <w:szCs w:val="22"/>
              </w:rPr>
              <w:t>га</w:t>
            </w:r>
          </w:p>
        </w:tc>
        <w:tc>
          <w:tcPr>
            <w:tcW w:w="3019" w:type="dxa"/>
          </w:tcPr>
          <w:p w:rsidR="001C3233" w:rsidRPr="00C01446" w:rsidRDefault="00D54201" w:rsidP="00EA47BA">
            <w:pPr>
              <w:ind w:firstLine="0"/>
              <w:jc w:val="center"/>
              <w:rPr>
                <w:sz w:val="22"/>
                <w:szCs w:val="22"/>
              </w:rPr>
            </w:pPr>
            <w:r>
              <w:rPr>
                <w:sz w:val="22"/>
                <w:szCs w:val="22"/>
              </w:rPr>
              <w:t>59,9793</w:t>
            </w:r>
          </w:p>
        </w:tc>
        <w:tc>
          <w:tcPr>
            <w:tcW w:w="3024" w:type="dxa"/>
          </w:tcPr>
          <w:p w:rsidR="001C3233" w:rsidRPr="00C01446" w:rsidRDefault="00D54201" w:rsidP="00EA47BA">
            <w:pPr>
              <w:ind w:firstLine="0"/>
              <w:jc w:val="center"/>
              <w:rPr>
                <w:sz w:val="22"/>
                <w:szCs w:val="22"/>
              </w:rPr>
            </w:pPr>
            <w:r>
              <w:rPr>
                <w:sz w:val="22"/>
                <w:szCs w:val="22"/>
              </w:rPr>
              <w:t>51,7701</w:t>
            </w:r>
          </w:p>
        </w:tc>
      </w:tr>
      <w:tr w:rsidR="001C3233" w:rsidRPr="00C01446" w:rsidTr="00F80C56">
        <w:trPr>
          <w:trHeight w:val="164"/>
          <w:jc w:val="center"/>
        </w:trPr>
        <w:tc>
          <w:tcPr>
            <w:tcW w:w="1088" w:type="dxa"/>
          </w:tcPr>
          <w:p w:rsidR="001C3233" w:rsidRPr="00C01446" w:rsidRDefault="001C3233" w:rsidP="00F80C56">
            <w:pPr>
              <w:ind w:firstLine="0"/>
              <w:jc w:val="center"/>
              <w:rPr>
                <w:sz w:val="22"/>
                <w:szCs w:val="22"/>
              </w:rPr>
            </w:pPr>
            <w:r w:rsidRPr="00C01446">
              <w:rPr>
                <w:sz w:val="22"/>
                <w:szCs w:val="22"/>
              </w:rPr>
              <w:t>1.1.1.6.</w:t>
            </w:r>
          </w:p>
        </w:tc>
        <w:tc>
          <w:tcPr>
            <w:tcW w:w="5363" w:type="dxa"/>
          </w:tcPr>
          <w:p w:rsidR="001C3233" w:rsidRPr="00C01446" w:rsidRDefault="001C3233" w:rsidP="00F80C56">
            <w:pPr>
              <w:ind w:firstLine="0"/>
              <w:rPr>
                <w:sz w:val="22"/>
                <w:szCs w:val="22"/>
              </w:rPr>
            </w:pPr>
            <w:r w:rsidRPr="00C01446">
              <w:rPr>
                <w:sz w:val="22"/>
                <w:szCs w:val="22"/>
              </w:rPr>
              <w:t>Зона рекреационного назначения</w:t>
            </w:r>
          </w:p>
        </w:tc>
        <w:tc>
          <w:tcPr>
            <w:tcW w:w="2020" w:type="dxa"/>
          </w:tcPr>
          <w:p w:rsidR="001C3233" w:rsidRPr="00C01446" w:rsidRDefault="001C3233" w:rsidP="00F80C56">
            <w:pPr>
              <w:ind w:firstLine="0"/>
              <w:jc w:val="center"/>
              <w:rPr>
                <w:sz w:val="22"/>
                <w:szCs w:val="22"/>
              </w:rPr>
            </w:pPr>
            <w:r w:rsidRPr="00C01446">
              <w:rPr>
                <w:sz w:val="22"/>
                <w:szCs w:val="22"/>
              </w:rPr>
              <w:t>га</w:t>
            </w:r>
          </w:p>
        </w:tc>
        <w:tc>
          <w:tcPr>
            <w:tcW w:w="3019" w:type="dxa"/>
          </w:tcPr>
          <w:p w:rsidR="001C3233" w:rsidRPr="00C01446" w:rsidRDefault="00D54201" w:rsidP="00EA47BA">
            <w:pPr>
              <w:ind w:firstLine="0"/>
              <w:jc w:val="center"/>
              <w:rPr>
                <w:sz w:val="22"/>
                <w:szCs w:val="22"/>
              </w:rPr>
            </w:pPr>
            <w:r>
              <w:rPr>
                <w:sz w:val="22"/>
                <w:szCs w:val="22"/>
              </w:rPr>
              <w:t>6,7504</w:t>
            </w:r>
          </w:p>
        </w:tc>
        <w:tc>
          <w:tcPr>
            <w:tcW w:w="3024" w:type="dxa"/>
          </w:tcPr>
          <w:p w:rsidR="001C3233" w:rsidRPr="00C01446" w:rsidRDefault="00D54201" w:rsidP="00EA47BA">
            <w:pPr>
              <w:ind w:firstLine="0"/>
              <w:jc w:val="center"/>
              <w:rPr>
                <w:sz w:val="22"/>
                <w:szCs w:val="22"/>
              </w:rPr>
            </w:pPr>
            <w:r>
              <w:rPr>
                <w:sz w:val="22"/>
                <w:szCs w:val="22"/>
              </w:rPr>
              <w:t>7,9357</w:t>
            </w:r>
          </w:p>
        </w:tc>
      </w:tr>
      <w:tr w:rsidR="001C3233" w:rsidRPr="00C01446" w:rsidTr="00F80C56">
        <w:trPr>
          <w:trHeight w:val="164"/>
          <w:jc w:val="center"/>
        </w:trPr>
        <w:tc>
          <w:tcPr>
            <w:tcW w:w="1088" w:type="dxa"/>
          </w:tcPr>
          <w:p w:rsidR="001C3233" w:rsidRPr="00C01446" w:rsidRDefault="001C3233" w:rsidP="00F80C56">
            <w:pPr>
              <w:ind w:firstLine="0"/>
              <w:jc w:val="center"/>
              <w:rPr>
                <w:sz w:val="22"/>
                <w:szCs w:val="22"/>
              </w:rPr>
            </w:pPr>
            <w:r w:rsidRPr="00C01446">
              <w:rPr>
                <w:sz w:val="22"/>
                <w:szCs w:val="22"/>
              </w:rPr>
              <w:t>1.1.1.7.</w:t>
            </w:r>
          </w:p>
        </w:tc>
        <w:tc>
          <w:tcPr>
            <w:tcW w:w="5363" w:type="dxa"/>
          </w:tcPr>
          <w:p w:rsidR="001C3233" w:rsidRPr="00C01446" w:rsidRDefault="001C3233" w:rsidP="00F80C56">
            <w:pPr>
              <w:ind w:firstLine="0"/>
              <w:rPr>
                <w:sz w:val="22"/>
                <w:szCs w:val="22"/>
              </w:rPr>
            </w:pPr>
            <w:r w:rsidRPr="00C01446">
              <w:rPr>
                <w:sz w:val="22"/>
                <w:szCs w:val="22"/>
              </w:rPr>
              <w:t>Зона специального назначения</w:t>
            </w:r>
          </w:p>
        </w:tc>
        <w:tc>
          <w:tcPr>
            <w:tcW w:w="2020" w:type="dxa"/>
          </w:tcPr>
          <w:p w:rsidR="001C3233" w:rsidRPr="00C01446" w:rsidRDefault="001C3233" w:rsidP="00F80C56">
            <w:pPr>
              <w:ind w:firstLine="0"/>
              <w:jc w:val="center"/>
              <w:rPr>
                <w:sz w:val="22"/>
                <w:szCs w:val="22"/>
              </w:rPr>
            </w:pPr>
            <w:r w:rsidRPr="00C01446">
              <w:rPr>
                <w:sz w:val="22"/>
                <w:szCs w:val="22"/>
              </w:rPr>
              <w:t>га</w:t>
            </w:r>
          </w:p>
        </w:tc>
        <w:tc>
          <w:tcPr>
            <w:tcW w:w="3019" w:type="dxa"/>
          </w:tcPr>
          <w:p w:rsidR="001C3233" w:rsidRPr="00C01446" w:rsidRDefault="00D54201" w:rsidP="00EA47BA">
            <w:pPr>
              <w:ind w:firstLine="0"/>
              <w:jc w:val="center"/>
              <w:rPr>
                <w:sz w:val="22"/>
                <w:szCs w:val="22"/>
              </w:rPr>
            </w:pPr>
            <w:r>
              <w:rPr>
                <w:sz w:val="22"/>
                <w:szCs w:val="22"/>
              </w:rPr>
              <w:t>1,3364</w:t>
            </w:r>
          </w:p>
        </w:tc>
        <w:tc>
          <w:tcPr>
            <w:tcW w:w="3024" w:type="dxa"/>
          </w:tcPr>
          <w:p w:rsidR="001C3233" w:rsidRPr="00C01446" w:rsidRDefault="00D54201" w:rsidP="00EA47BA">
            <w:pPr>
              <w:ind w:firstLine="0"/>
              <w:jc w:val="center"/>
              <w:rPr>
                <w:sz w:val="22"/>
                <w:szCs w:val="22"/>
              </w:rPr>
            </w:pPr>
            <w:r>
              <w:rPr>
                <w:sz w:val="22"/>
                <w:szCs w:val="22"/>
              </w:rPr>
              <w:t>0,8647</w:t>
            </w:r>
          </w:p>
        </w:tc>
      </w:tr>
      <w:tr w:rsidR="001C3233" w:rsidRPr="00C01446" w:rsidTr="00F80C56">
        <w:trPr>
          <w:trHeight w:val="164"/>
          <w:jc w:val="center"/>
        </w:trPr>
        <w:tc>
          <w:tcPr>
            <w:tcW w:w="1088" w:type="dxa"/>
          </w:tcPr>
          <w:p w:rsidR="001C3233" w:rsidRPr="00FE1757" w:rsidRDefault="001C3233" w:rsidP="00F80C56">
            <w:pPr>
              <w:ind w:firstLine="0"/>
              <w:jc w:val="center"/>
              <w:rPr>
                <w:sz w:val="22"/>
                <w:szCs w:val="22"/>
              </w:rPr>
            </w:pPr>
            <w:r w:rsidRPr="00FE1757">
              <w:rPr>
                <w:sz w:val="22"/>
                <w:szCs w:val="22"/>
              </w:rPr>
              <w:t>1.1.2.</w:t>
            </w:r>
          </w:p>
        </w:tc>
        <w:tc>
          <w:tcPr>
            <w:tcW w:w="5363" w:type="dxa"/>
          </w:tcPr>
          <w:p w:rsidR="001C3233" w:rsidRPr="00FE1757" w:rsidRDefault="001C3233" w:rsidP="00F80C56">
            <w:pPr>
              <w:ind w:firstLine="0"/>
              <w:rPr>
                <w:sz w:val="22"/>
                <w:szCs w:val="22"/>
              </w:rPr>
            </w:pPr>
            <w:r w:rsidRPr="00FE1757">
              <w:rPr>
                <w:sz w:val="22"/>
                <w:szCs w:val="22"/>
              </w:rPr>
              <w:t>Зона производственного использования</w:t>
            </w:r>
          </w:p>
        </w:tc>
        <w:tc>
          <w:tcPr>
            <w:tcW w:w="2020" w:type="dxa"/>
          </w:tcPr>
          <w:p w:rsidR="001C3233" w:rsidRPr="00C01446" w:rsidRDefault="001C3233" w:rsidP="00F80C56">
            <w:pPr>
              <w:ind w:firstLine="0"/>
              <w:jc w:val="center"/>
              <w:rPr>
                <w:sz w:val="22"/>
                <w:szCs w:val="22"/>
              </w:rPr>
            </w:pPr>
            <w:r w:rsidRPr="00C01446">
              <w:rPr>
                <w:sz w:val="22"/>
                <w:szCs w:val="22"/>
              </w:rPr>
              <w:t>га</w:t>
            </w:r>
          </w:p>
        </w:tc>
        <w:tc>
          <w:tcPr>
            <w:tcW w:w="3019" w:type="dxa"/>
          </w:tcPr>
          <w:p w:rsidR="001C3233" w:rsidRPr="00C01446" w:rsidRDefault="00D54201" w:rsidP="00EA47BA">
            <w:pPr>
              <w:ind w:firstLine="0"/>
              <w:jc w:val="center"/>
              <w:rPr>
                <w:sz w:val="22"/>
                <w:szCs w:val="22"/>
              </w:rPr>
            </w:pPr>
            <w:r>
              <w:rPr>
                <w:sz w:val="22"/>
                <w:szCs w:val="22"/>
              </w:rPr>
              <w:t>25,4739</w:t>
            </w:r>
          </w:p>
        </w:tc>
        <w:tc>
          <w:tcPr>
            <w:tcW w:w="3024" w:type="dxa"/>
          </w:tcPr>
          <w:p w:rsidR="001C3233" w:rsidRPr="00C01446" w:rsidRDefault="00D54201" w:rsidP="00EA47BA">
            <w:pPr>
              <w:ind w:firstLine="0"/>
              <w:jc w:val="center"/>
              <w:rPr>
                <w:sz w:val="22"/>
                <w:szCs w:val="22"/>
              </w:rPr>
            </w:pPr>
            <w:r>
              <w:rPr>
                <w:sz w:val="22"/>
                <w:szCs w:val="22"/>
              </w:rPr>
              <w:t>25,4739</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1.1.3.</w:t>
            </w:r>
          </w:p>
        </w:tc>
        <w:tc>
          <w:tcPr>
            <w:tcW w:w="5363" w:type="dxa"/>
          </w:tcPr>
          <w:p w:rsidR="00D54201" w:rsidRPr="00C01446" w:rsidRDefault="00D54201" w:rsidP="00F80C56">
            <w:pPr>
              <w:ind w:firstLine="0"/>
              <w:rPr>
                <w:sz w:val="22"/>
                <w:szCs w:val="22"/>
              </w:rPr>
            </w:pPr>
            <w:r w:rsidRPr="00C01446">
              <w:rPr>
                <w:sz w:val="22"/>
                <w:szCs w:val="22"/>
              </w:rPr>
              <w:t>Зона инженерной и транспортной инфраструктуры</w:t>
            </w:r>
          </w:p>
        </w:tc>
        <w:tc>
          <w:tcPr>
            <w:tcW w:w="2020" w:type="dxa"/>
          </w:tcPr>
          <w:p w:rsidR="00D54201" w:rsidRPr="00C01446" w:rsidRDefault="00D54201" w:rsidP="00F80C56">
            <w:pPr>
              <w:ind w:firstLine="0"/>
              <w:jc w:val="center"/>
              <w:rPr>
                <w:sz w:val="22"/>
                <w:szCs w:val="22"/>
              </w:rPr>
            </w:pPr>
            <w:r w:rsidRPr="00C01446">
              <w:rPr>
                <w:sz w:val="22"/>
                <w:szCs w:val="22"/>
              </w:rPr>
              <w:t>га</w:t>
            </w:r>
          </w:p>
        </w:tc>
        <w:tc>
          <w:tcPr>
            <w:tcW w:w="3019" w:type="dxa"/>
          </w:tcPr>
          <w:p w:rsidR="00D54201" w:rsidRPr="00C01446" w:rsidRDefault="00D54201" w:rsidP="00D54201">
            <w:pPr>
              <w:ind w:firstLine="0"/>
              <w:jc w:val="center"/>
              <w:rPr>
                <w:sz w:val="22"/>
                <w:szCs w:val="22"/>
              </w:rPr>
            </w:pPr>
            <w:r>
              <w:rPr>
                <w:sz w:val="22"/>
                <w:szCs w:val="22"/>
              </w:rPr>
              <w:t>84,6861</w:t>
            </w:r>
          </w:p>
        </w:tc>
        <w:tc>
          <w:tcPr>
            <w:tcW w:w="3024" w:type="dxa"/>
          </w:tcPr>
          <w:p w:rsidR="00D54201" w:rsidRPr="00C01446" w:rsidRDefault="00D54201" w:rsidP="00D54201">
            <w:pPr>
              <w:ind w:firstLine="0"/>
              <w:jc w:val="center"/>
              <w:rPr>
                <w:sz w:val="22"/>
                <w:szCs w:val="22"/>
              </w:rPr>
            </w:pPr>
            <w:r>
              <w:rPr>
                <w:sz w:val="22"/>
                <w:szCs w:val="22"/>
              </w:rPr>
              <w:t>84,6861</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1.1.4.</w:t>
            </w:r>
          </w:p>
        </w:tc>
        <w:tc>
          <w:tcPr>
            <w:tcW w:w="5363" w:type="dxa"/>
          </w:tcPr>
          <w:p w:rsidR="00D54201" w:rsidRPr="00C01446" w:rsidRDefault="00D54201" w:rsidP="00F80C56">
            <w:pPr>
              <w:ind w:firstLine="0"/>
              <w:rPr>
                <w:sz w:val="22"/>
                <w:szCs w:val="22"/>
              </w:rPr>
            </w:pPr>
            <w:r w:rsidRPr="00C01446">
              <w:rPr>
                <w:sz w:val="22"/>
                <w:szCs w:val="22"/>
              </w:rPr>
              <w:t>Зона сельскохозяйственного использования</w:t>
            </w:r>
          </w:p>
        </w:tc>
        <w:tc>
          <w:tcPr>
            <w:tcW w:w="2020" w:type="dxa"/>
          </w:tcPr>
          <w:p w:rsidR="00D54201" w:rsidRPr="00C01446" w:rsidRDefault="00D54201" w:rsidP="00F80C56">
            <w:pPr>
              <w:ind w:firstLine="0"/>
              <w:jc w:val="center"/>
              <w:rPr>
                <w:sz w:val="22"/>
                <w:szCs w:val="22"/>
              </w:rPr>
            </w:pPr>
            <w:r w:rsidRPr="00C01446">
              <w:rPr>
                <w:sz w:val="22"/>
                <w:szCs w:val="22"/>
              </w:rPr>
              <w:t>га</w:t>
            </w:r>
          </w:p>
        </w:tc>
        <w:tc>
          <w:tcPr>
            <w:tcW w:w="3019" w:type="dxa"/>
          </w:tcPr>
          <w:p w:rsidR="00D54201" w:rsidRPr="00C01446" w:rsidRDefault="00D54201" w:rsidP="00EA47BA">
            <w:pPr>
              <w:ind w:firstLine="0"/>
              <w:jc w:val="center"/>
              <w:rPr>
                <w:sz w:val="22"/>
                <w:szCs w:val="22"/>
              </w:rPr>
            </w:pPr>
            <w:r>
              <w:rPr>
                <w:sz w:val="22"/>
                <w:szCs w:val="22"/>
              </w:rPr>
              <w:t>-</w:t>
            </w:r>
          </w:p>
        </w:tc>
        <w:tc>
          <w:tcPr>
            <w:tcW w:w="3024" w:type="dxa"/>
          </w:tcPr>
          <w:p w:rsidR="00D54201" w:rsidRPr="00C01446" w:rsidRDefault="00D54201" w:rsidP="00EA47BA">
            <w:pPr>
              <w:ind w:firstLine="0"/>
              <w:jc w:val="center"/>
              <w:rPr>
                <w:sz w:val="22"/>
                <w:szCs w:val="22"/>
              </w:rPr>
            </w:pPr>
            <w:r>
              <w:rPr>
                <w:sz w:val="22"/>
                <w:szCs w:val="22"/>
              </w:rPr>
              <w:t>2,9302</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1.1.5.</w:t>
            </w:r>
          </w:p>
        </w:tc>
        <w:tc>
          <w:tcPr>
            <w:tcW w:w="5363" w:type="dxa"/>
          </w:tcPr>
          <w:p w:rsidR="00D54201" w:rsidRPr="00C01446" w:rsidRDefault="00D54201" w:rsidP="0068198E">
            <w:pPr>
              <w:ind w:firstLine="0"/>
              <w:rPr>
                <w:sz w:val="22"/>
                <w:szCs w:val="22"/>
              </w:rPr>
            </w:pPr>
            <w:r w:rsidRPr="00C01446">
              <w:rPr>
                <w:sz w:val="22"/>
                <w:szCs w:val="22"/>
              </w:rPr>
              <w:t>Зона рекреационного назначения</w:t>
            </w:r>
          </w:p>
        </w:tc>
        <w:tc>
          <w:tcPr>
            <w:tcW w:w="2020" w:type="dxa"/>
          </w:tcPr>
          <w:p w:rsidR="00D54201" w:rsidRPr="00C01446" w:rsidRDefault="00D54201" w:rsidP="00F80C56">
            <w:pPr>
              <w:ind w:firstLine="0"/>
              <w:jc w:val="center"/>
              <w:rPr>
                <w:sz w:val="22"/>
                <w:szCs w:val="22"/>
              </w:rPr>
            </w:pPr>
            <w:r w:rsidRPr="00C01446">
              <w:rPr>
                <w:sz w:val="22"/>
                <w:szCs w:val="22"/>
              </w:rPr>
              <w:t>га</w:t>
            </w:r>
          </w:p>
        </w:tc>
        <w:tc>
          <w:tcPr>
            <w:tcW w:w="3019" w:type="dxa"/>
          </w:tcPr>
          <w:p w:rsidR="00D54201" w:rsidRPr="00C01446" w:rsidRDefault="00D54201" w:rsidP="00EA47BA">
            <w:pPr>
              <w:ind w:firstLine="0"/>
              <w:jc w:val="center"/>
              <w:rPr>
                <w:sz w:val="22"/>
                <w:szCs w:val="22"/>
              </w:rPr>
            </w:pPr>
            <w:r>
              <w:rPr>
                <w:sz w:val="22"/>
                <w:szCs w:val="22"/>
              </w:rPr>
              <w:t>-</w:t>
            </w:r>
          </w:p>
        </w:tc>
        <w:tc>
          <w:tcPr>
            <w:tcW w:w="3024" w:type="dxa"/>
          </w:tcPr>
          <w:p w:rsidR="00D54201" w:rsidRPr="00C01446" w:rsidRDefault="00D54201" w:rsidP="00EA47BA">
            <w:pPr>
              <w:ind w:firstLine="0"/>
              <w:jc w:val="center"/>
              <w:rPr>
                <w:sz w:val="22"/>
                <w:szCs w:val="22"/>
              </w:rPr>
            </w:pPr>
            <w:r>
              <w:rPr>
                <w:sz w:val="22"/>
                <w:szCs w:val="22"/>
              </w:rPr>
              <w:t>-</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1.1.6</w:t>
            </w:r>
            <w:r>
              <w:rPr>
                <w:sz w:val="22"/>
                <w:szCs w:val="22"/>
              </w:rPr>
              <w:t>.</w:t>
            </w:r>
          </w:p>
        </w:tc>
        <w:tc>
          <w:tcPr>
            <w:tcW w:w="5363" w:type="dxa"/>
          </w:tcPr>
          <w:p w:rsidR="00D54201" w:rsidRPr="00C01446" w:rsidRDefault="00D54201" w:rsidP="00F80C56">
            <w:pPr>
              <w:ind w:firstLine="0"/>
              <w:rPr>
                <w:sz w:val="22"/>
                <w:szCs w:val="22"/>
              </w:rPr>
            </w:pPr>
            <w:r>
              <w:rPr>
                <w:sz w:val="22"/>
                <w:szCs w:val="22"/>
              </w:rPr>
              <w:t>Земли водного фонда</w:t>
            </w:r>
          </w:p>
        </w:tc>
        <w:tc>
          <w:tcPr>
            <w:tcW w:w="2020" w:type="dxa"/>
          </w:tcPr>
          <w:p w:rsidR="00D54201" w:rsidRPr="00C01446" w:rsidRDefault="00D54201" w:rsidP="00F80C56">
            <w:pPr>
              <w:ind w:firstLine="0"/>
              <w:jc w:val="center"/>
              <w:rPr>
                <w:sz w:val="22"/>
                <w:szCs w:val="22"/>
              </w:rPr>
            </w:pPr>
            <w:r>
              <w:rPr>
                <w:sz w:val="22"/>
                <w:szCs w:val="22"/>
              </w:rPr>
              <w:t>га</w:t>
            </w:r>
          </w:p>
        </w:tc>
        <w:tc>
          <w:tcPr>
            <w:tcW w:w="3019" w:type="dxa"/>
          </w:tcPr>
          <w:p w:rsidR="00D54201" w:rsidRDefault="00D54201" w:rsidP="00EA47BA">
            <w:pPr>
              <w:ind w:firstLine="0"/>
              <w:jc w:val="center"/>
              <w:rPr>
                <w:sz w:val="22"/>
                <w:szCs w:val="22"/>
              </w:rPr>
            </w:pPr>
            <w:r>
              <w:rPr>
                <w:sz w:val="22"/>
                <w:szCs w:val="22"/>
              </w:rPr>
              <w:t>7,2</w:t>
            </w:r>
          </w:p>
        </w:tc>
        <w:tc>
          <w:tcPr>
            <w:tcW w:w="3024" w:type="dxa"/>
          </w:tcPr>
          <w:p w:rsidR="00D54201" w:rsidRDefault="00D54201" w:rsidP="00EA47BA">
            <w:pPr>
              <w:ind w:firstLine="0"/>
              <w:jc w:val="center"/>
              <w:rPr>
                <w:sz w:val="22"/>
                <w:szCs w:val="22"/>
              </w:rPr>
            </w:pPr>
            <w:r>
              <w:rPr>
                <w:sz w:val="22"/>
                <w:szCs w:val="22"/>
              </w:rPr>
              <w:t>7,2</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Pr>
                <w:sz w:val="22"/>
                <w:szCs w:val="22"/>
              </w:rPr>
              <w:t>1.1.7.</w:t>
            </w:r>
          </w:p>
        </w:tc>
        <w:tc>
          <w:tcPr>
            <w:tcW w:w="5363" w:type="dxa"/>
          </w:tcPr>
          <w:p w:rsidR="00D54201" w:rsidRPr="00C01446" w:rsidRDefault="00D54201" w:rsidP="00F80C56">
            <w:pPr>
              <w:ind w:firstLine="0"/>
              <w:rPr>
                <w:sz w:val="22"/>
                <w:szCs w:val="22"/>
              </w:rPr>
            </w:pPr>
            <w:r w:rsidRPr="00C01446">
              <w:rPr>
                <w:sz w:val="22"/>
                <w:szCs w:val="22"/>
              </w:rPr>
              <w:t>Зона специального назначения</w:t>
            </w:r>
          </w:p>
        </w:tc>
        <w:tc>
          <w:tcPr>
            <w:tcW w:w="2020" w:type="dxa"/>
          </w:tcPr>
          <w:p w:rsidR="00D54201" w:rsidRPr="00C01446" w:rsidRDefault="00D54201" w:rsidP="00F80C56">
            <w:pPr>
              <w:ind w:firstLine="0"/>
              <w:jc w:val="center"/>
              <w:rPr>
                <w:sz w:val="22"/>
                <w:szCs w:val="22"/>
              </w:rPr>
            </w:pPr>
            <w:r w:rsidRPr="00C01446">
              <w:rPr>
                <w:sz w:val="22"/>
                <w:szCs w:val="22"/>
              </w:rPr>
              <w:t>га</w:t>
            </w:r>
          </w:p>
        </w:tc>
        <w:tc>
          <w:tcPr>
            <w:tcW w:w="3019" w:type="dxa"/>
          </w:tcPr>
          <w:p w:rsidR="00D54201" w:rsidRPr="00C01446" w:rsidRDefault="00D54201" w:rsidP="00EA47BA">
            <w:pPr>
              <w:ind w:firstLine="0"/>
              <w:jc w:val="center"/>
              <w:rPr>
                <w:sz w:val="22"/>
                <w:szCs w:val="22"/>
              </w:rPr>
            </w:pPr>
            <w:r>
              <w:rPr>
                <w:sz w:val="22"/>
                <w:szCs w:val="22"/>
              </w:rPr>
              <w:t>0,3958</w:t>
            </w:r>
          </w:p>
        </w:tc>
        <w:tc>
          <w:tcPr>
            <w:tcW w:w="3024" w:type="dxa"/>
          </w:tcPr>
          <w:p w:rsidR="00D54201" w:rsidRPr="00C01446" w:rsidRDefault="00D54201" w:rsidP="00EA47BA">
            <w:pPr>
              <w:ind w:firstLine="0"/>
              <w:jc w:val="center"/>
              <w:rPr>
                <w:sz w:val="22"/>
                <w:szCs w:val="22"/>
              </w:rPr>
            </w:pPr>
            <w:r>
              <w:rPr>
                <w:sz w:val="22"/>
                <w:szCs w:val="22"/>
              </w:rPr>
              <w:t>0,063</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2</w:t>
            </w:r>
          </w:p>
        </w:tc>
        <w:tc>
          <w:tcPr>
            <w:tcW w:w="5363" w:type="dxa"/>
          </w:tcPr>
          <w:p w:rsidR="00D54201" w:rsidRPr="00C01446" w:rsidRDefault="00D54201" w:rsidP="00F80C56">
            <w:pPr>
              <w:ind w:firstLine="0"/>
              <w:rPr>
                <w:sz w:val="22"/>
                <w:szCs w:val="22"/>
              </w:rPr>
            </w:pPr>
            <w:r w:rsidRPr="00C01446">
              <w:rPr>
                <w:sz w:val="22"/>
                <w:szCs w:val="22"/>
              </w:rPr>
              <w:t>НАСЕЛЕНИЕ</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2.1</w:t>
            </w:r>
          </w:p>
        </w:tc>
        <w:tc>
          <w:tcPr>
            <w:tcW w:w="5363" w:type="dxa"/>
          </w:tcPr>
          <w:p w:rsidR="00D54201" w:rsidRPr="00C01446" w:rsidRDefault="00D54201" w:rsidP="00F80C56">
            <w:pPr>
              <w:ind w:firstLine="0"/>
              <w:rPr>
                <w:bCs/>
                <w:sz w:val="22"/>
                <w:szCs w:val="22"/>
              </w:rPr>
            </w:pPr>
            <w:r w:rsidRPr="00C01446">
              <w:rPr>
                <w:bCs/>
                <w:sz w:val="22"/>
                <w:szCs w:val="22"/>
              </w:rPr>
              <w:t>Общая численность населения</w:t>
            </w:r>
          </w:p>
        </w:tc>
        <w:tc>
          <w:tcPr>
            <w:tcW w:w="2020" w:type="dxa"/>
          </w:tcPr>
          <w:p w:rsidR="00D54201" w:rsidRPr="00C01446" w:rsidRDefault="00D54201" w:rsidP="00F80C56">
            <w:pPr>
              <w:ind w:firstLine="0"/>
              <w:jc w:val="center"/>
              <w:rPr>
                <w:sz w:val="22"/>
                <w:szCs w:val="22"/>
              </w:rPr>
            </w:pPr>
            <w:r w:rsidRPr="00C01446">
              <w:rPr>
                <w:sz w:val="22"/>
                <w:szCs w:val="22"/>
              </w:rPr>
              <w:t>чел.</w:t>
            </w:r>
          </w:p>
        </w:tc>
        <w:tc>
          <w:tcPr>
            <w:tcW w:w="3019" w:type="dxa"/>
          </w:tcPr>
          <w:p w:rsidR="00D54201" w:rsidRPr="007D4A09" w:rsidRDefault="00D54201" w:rsidP="00EA47BA">
            <w:pPr>
              <w:ind w:firstLine="0"/>
              <w:jc w:val="center"/>
              <w:rPr>
                <w:sz w:val="22"/>
                <w:szCs w:val="22"/>
              </w:rPr>
            </w:pPr>
            <w:r w:rsidRPr="007D4A09">
              <w:rPr>
                <w:bCs/>
                <w:sz w:val="22"/>
                <w:szCs w:val="20"/>
              </w:rPr>
              <w:t>739</w:t>
            </w:r>
          </w:p>
        </w:tc>
        <w:tc>
          <w:tcPr>
            <w:tcW w:w="3024" w:type="dxa"/>
          </w:tcPr>
          <w:p w:rsidR="00D54201" w:rsidRPr="00C01446" w:rsidRDefault="00D54201" w:rsidP="00EA47BA">
            <w:pPr>
              <w:ind w:firstLine="0"/>
              <w:jc w:val="center"/>
              <w:rPr>
                <w:sz w:val="22"/>
                <w:szCs w:val="22"/>
              </w:rPr>
            </w:pPr>
            <w:r>
              <w:rPr>
                <w:sz w:val="22"/>
                <w:szCs w:val="22"/>
              </w:rPr>
              <w:t>907</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p>
        </w:tc>
        <w:tc>
          <w:tcPr>
            <w:tcW w:w="5363" w:type="dxa"/>
          </w:tcPr>
          <w:p w:rsidR="00D54201" w:rsidRPr="00C01446" w:rsidRDefault="00D54201" w:rsidP="00F80C56">
            <w:pPr>
              <w:ind w:firstLine="0"/>
              <w:rPr>
                <w:bCs/>
                <w:sz w:val="22"/>
                <w:szCs w:val="22"/>
              </w:rPr>
            </w:pPr>
            <w:r w:rsidRPr="00C01446">
              <w:rPr>
                <w:sz w:val="22"/>
                <w:szCs w:val="22"/>
                <w:lang w:eastAsia="ru-RU"/>
              </w:rPr>
              <w:t>в том числе:</w:t>
            </w:r>
          </w:p>
        </w:tc>
        <w:tc>
          <w:tcPr>
            <w:tcW w:w="2020" w:type="dxa"/>
          </w:tcPr>
          <w:p w:rsidR="00D54201" w:rsidRPr="00C01446" w:rsidRDefault="00D54201" w:rsidP="00F80C56">
            <w:pPr>
              <w:ind w:firstLine="0"/>
              <w:jc w:val="center"/>
              <w:rPr>
                <w:sz w:val="22"/>
                <w:szCs w:val="22"/>
              </w:rPr>
            </w:pPr>
          </w:p>
        </w:tc>
        <w:tc>
          <w:tcPr>
            <w:tcW w:w="3019" w:type="dxa"/>
          </w:tcPr>
          <w:p w:rsidR="00D54201" w:rsidRPr="007D4A09"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8B7ADA">
            <w:pPr>
              <w:ind w:firstLine="0"/>
              <w:jc w:val="center"/>
              <w:rPr>
                <w:sz w:val="22"/>
                <w:szCs w:val="22"/>
              </w:rPr>
            </w:pPr>
            <w:r w:rsidRPr="00C01446">
              <w:rPr>
                <w:sz w:val="22"/>
                <w:szCs w:val="22"/>
              </w:rPr>
              <w:t>2.1.1.</w:t>
            </w:r>
          </w:p>
        </w:tc>
        <w:tc>
          <w:tcPr>
            <w:tcW w:w="5363" w:type="dxa"/>
          </w:tcPr>
          <w:p w:rsidR="00D54201" w:rsidRPr="00C01446" w:rsidRDefault="00D54201" w:rsidP="008B7ADA">
            <w:pPr>
              <w:ind w:firstLine="0"/>
              <w:rPr>
                <w:bCs/>
                <w:sz w:val="22"/>
                <w:szCs w:val="22"/>
              </w:rPr>
            </w:pPr>
            <w:r w:rsidRPr="00C01446">
              <w:rPr>
                <w:bCs/>
                <w:sz w:val="22"/>
                <w:szCs w:val="22"/>
              </w:rPr>
              <w:t xml:space="preserve">Дети, </w:t>
            </w:r>
          </w:p>
          <w:p w:rsidR="00D54201" w:rsidRPr="00C01446" w:rsidRDefault="00D54201" w:rsidP="008B7ADA">
            <w:pPr>
              <w:ind w:firstLine="0"/>
              <w:rPr>
                <w:bCs/>
                <w:sz w:val="22"/>
                <w:szCs w:val="22"/>
              </w:rPr>
            </w:pPr>
            <w:r w:rsidRPr="00C01446">
              <w:rPr>
                <w:bCs/>
                <w:sz w:val="22"/>
                <w:szCs w:val="22"/>
              </w:rPr>
              <w:t>в т.ч. в возрасте:</w:t>
            </w:r>
          </w:p>
        </w:tc>
        <w:tc>
          <w:tcPr>
            <w:tcW w:w="2020" w:type="dxa"/>
          </w:tcPr>
          <w:p w:rsidR="00D54201" w:rsidRPr="00C01446" w:rsidRDefault="00D54201" w:rsidP="008B7ADA">
            <w:pPr>
              <w:ind w:firstLine="0"/>
              <w:jc w:val="center"/>
              <w:rPr>
                <w:sz w:val="22"/>
                <w:szCs w:val="22"/>
              </w:rPr>
            </w:pPr>
            <w:r w:rsidRPr="00C01446">
              <w:rPr>
                <w:sz w:val="22"/>
                <w:szCs w:val="22"/>
              </w:rPr>
              <w:t>чел.</w:t>
            </w:r>
          </w:p>
        </w:tc>
        <w:tc>
          <w:tcPr>
            <w:tcW w:w="3019" w:type="dxa"/>
          </w:tcPr>
          <w:p w:rsidR="00D54201" w:rsidRPr="007D4A09" w:rsidRDefault="00D54201" w:rsidP="008B7ADA">
            <w:pPr>
              <w:ind w:firstLine="0"/>
              <w:jc w:val="center"/>
              <w:rPr>
                <w:sz w:val="22"/>
                <w:szCs w:val="20"/>
              </w:rPr>
            </w:pPr>
            <w:r w:rsidRPr="007D4A09">
              <w:rPr>
                <w:sz w:val="22"/>
                <w:szCs w:val="20"/>
              </w:rPr>
              <w:t>137</w:t>
            </w:r>
          </w:p>
        </w:tc>
        <w:tc>
          <w:tcPr>
            <w:tcW w:w="3024" w:type="dxa"/>
          </w:tcPr>
          <w:p w:rsidR="00D54201" w:rsidRPr="008B7ADA" w:rsidRDefault="00D54201" w:rsidP="008B7ADA">
            <w:pPr>
              <w:ind w:firstLine="0"/>
              <w:jc w:val="center"/>
              <w:rPr>
                <w:sz w:val="22"/>
                <w:szCs w:val="22"/>
              </w:rPr>
            </w:pPr>
            <w:r w:rsidRPr="008B7ADA">
              <w:rPr>
                <w:sz w:val="22"/>
                <w:szCs w:val="22"/>
              </w:rPr>
              <w:t>168</w:t>
            </w:r>
          </w:p>
        </w:tc>
      </w:tr>
      <w:tr w:rsidR="00D54201" w:rsidRPr="00C01446" w:rsidTr="00F80C56">
        <w:trPr>
          <w:trHeight w:val="164"/>
          <w:jc w:val="center"/>
        </w:trPr>
        <w:tc>
          <w:tcPr>
            <w:tcW w:w="1088" w:type="dxa"/>
          </w:tcPr>
          <w:p w:rsidR="00D54201" w:rsidRPr="00C01446" w:rsidRDefault="00D54201" w:rsidP="008B7ADA">
            <w:pPr>
              <w:ind w:firstLine="0"/>
              <w:jc w:val="center"/>
              <w:rPr>
                <w:sz w:val="22"/>
                <w:szCs w:val="22"/>
              </w:rPr>
            </w:pPr>
            <w:r w:rsidRPr="00C01446">
              <w:rPr>
                <w:sz w:val="22"/>
                <w:szCs w:val="22"/>
              </w:rPr>
              <w:t>2.1.1.1.</w:t>
            </w:r>
          </w:p>
        </w:tc>
        <w:tc>
          <w:tcPr>
            <w:tcW w:w="5363" w:type="dxa"/>
          </w:tcPr>
          <w:p w:rsidR="00D54201" w:rsidRPr="00C01446" w:rsidRDefault="00D54201" w:rsidP="008B7ADA">
            <w:pPr>
              <w:ind w:firstLine="0"/>
              <w:rPr>
                <w:bCs/>
                <w:sz w:val="22"/>
                <w:szCs w:val="22"/>
              </w:rPr>
            </w:pPr>
            <w:r w:rsidRPr="00C01446">
              <w:rPr>
                <w:bCs/>
                <w:sz w:val="22"/>
                <w:szCs w:val="22"/>
              </w:rPr>
              <w:t>До 6 лет</w:t>
            </w:r>
          </w:p>
        </w:tc>
        <w:tc>
          <w:tcPr>
            <w:tcW w:w="2020" w:type="dxa"/>
          </w:tcPr>
          <w:p w:rsidR="00D54201" w:rsidRPr="00C01446" w:rsidRDefault="00D54201" w:rsidP="008B7ADA">
            <w:pPr>
              <w:ind w:firstLine="0"/>
              <w:jc w:val="center"/>
              <w:rPr>
                <w:sz w:val="22"/>
                <w:szCs w:val="22"/>
              </w:rPr>
            </w:pPr>
            <w:r w:rsidRPr="00C01446">
              <w:rPr>
                <w:sz w:val="22"/>
                <w:szCs w:val="22"/>
              </w:rPr>
              <w:t>чел.</w:t>
            </w:r>
          </w:p>
        </w:tc>
        <w:tc>
          <w:tcPr>
            <w:tcW w:w="3019" w:type="dxa"/>
          </w:tcPr>
          <w:p w:rsidR="00D54201" w:rsidRPr="007D4A09" w:rsidRDefault="00D54201" w:rsidP="008B7ADA">
            <w:pPr>
              <w:ind w:firstLine="0"/>
              <w:jc w:val="center"/>
              <w:rPr>
                <w:sz w:val="22"/>
                <w:szCs w:val="20"/>
              </w:rPr>
            </w:pPr>
            <w:r w:rsidRPr="007D4A09">
              <w:rPr>
                <w:sz w:val="22"/>
                <w:szCs w:val="20"/>
              </w:rPr>
              <w:t>46</w:t>
            </w:r>
          </w:p>
        </w:tc>
        <w:tc>
          <w:tcPr>
            <w:tcW w:w="3024" w:type="dxa"/>
          </w:tcPr>
          <w:p w:rsidR="00D54201" w:rsidRPr="008B7ADA" w:rsidRDefault="00D54201" w:rsidP="008B7ADA">
            <w:pPr>
              <w:ind w:firstLine="0"/>
              <w:jc w:val="center"/>
              <w:rPr>
                <w:sz w:val="22"/>
                <w:szCs w:val="22"/>
              </w:rPr>
            </w:pPr>
            <w:r w:rsidRPr="008B7ADA">
              <w:rPr>
                <w:sz w:val="22"/>
                <w:szCs w:val="22"/>
              </w:rPr>
              <w:t>57</w:t>
            </w:r>
          </w:p>
        </w:tc>
      </w:tr>
      <w:tr w:rsidR="00D54201" w:rsidRPr="00C01446" w:rsidTr="00F80C56">
        <w:trPr>
          <w:trHeight w:val="164"/>
          <w:jc w:val="center"/>
        </w:trPr>
        <w:tc>
          <w:tcPr>
            <w:tcW w:w="1088" w:type="dxa"/>
          </w:tcPr>
          <w:p w:rsidR="00D54201" w:rsidRPr="00C01446" w:rsidRDefault="00D54201" w:rsidP="008B7ADA">
            <w:pPr>
              <w:ind w:firstLine="0"/>
              <w:jc w:val="center"/>
              <w:rPr>
                <w:sz w:val="22"/>
                <w:szCs w:val="22"/>
              </w:rPr>
            </w:pPr>
            <w:r w:rsidRPr="00C01446">
              <w:rPr>
                <w:sz w:val="22"/>
                <w:szCs w:val="22"/>
              </w:rPr>
              <w:t>2.1.1.2.</w:t>
            </w:r>
          </w:p>
        </w:tc>
        <w:tc>
          <w:tcPr>
            <w:tcW w:w="5363" w:type="dxa"/>
          </w:tcPr>
          <w:p w:rsidR="00D54201" w:rsidRPr="00C01446" w:rsidRDefault="00D54201" w:rsidP="008B7ADA">
            <w:pPr>
              <w:ind w:firstLine="0"/>
              <w:rPr>
                <w:sz w:val="22"/>
                <w:szCs w:val="22"/>
              </w:rPr>
            </w:pPr>
            <w:r w:rsidRPr="00C01446">
              <w:rPr>
                <w:sz w:val="22"/>
                <w:szCs w:val="22"/>
              </w:rPr>
              <w:t>от 7 до 15</w:t>
            </w:r>
          </w:p>
        </w:tc>
        <w:tc>
          <w:tcPr>
            <w:tcW w:w="2020" w:type="dxa"/>
          </w:tcPr>
          <w:p w:rsidR="00D54201" w:rsidRPr="00C01446" w:rsidRDefault="00D54201" w:rsidP="008B7ADA">
            <w:pPr>
              <w:ind w:firstLine="0"/>
              <w:jc w:val="center"/>
              <w:rPr>
                <w:sz w:val="22"/>
                <w:szCs w:val="22"/>
              </w:rPr>
            </w:pPr>
            <w:r w:rsidRPr="00C01446">
              <w:rPr>
                <w:sz w:val="22"/>
                <w:szCs w:val="22"/>
              </w:rPr>
              <w:t xml:space="preserve">чел. </w:t>
            </w:r>
          </w:p>
        </w:tc>
        <w:tc>
          <w:tcPr>
            <w:tcW w:w="3019" w:type="dxa"/>
          </w:tcPr>
          <w:p w:rsidR="00D54201" w:rsidRPr="007D4A09" w:rsidRDefault="00D54201" w:rsidP="008B7ADA">
            <w:pPr>
              <w:ind w:firstLine="0"/>
              <w:jc w:val="center"/>
              <w:rPr>
                <w:sz w:val="22"/>
                <w:szCs w:val="20"/>
              </w:rPr>
            </w:pPr>
            <w:r w:rsidRPr="007D4A09">
              <w:rPr>
                <w:sz w:val="22"/>
                <w:szCs w:val="20"/>
              </w:rPr>
              <w:t>81</w:t>
            </w:r>
          </w:p>
        </w:tc>
        <w:tc>
          <w:tcPr>
            <w:tcW w:w="3024" w:type="dxa"/>
          </w:tcPr>
          <w:p w:rsidR="00D54201" w:rsidRPr="008B7ADA" w:rsidRDefault="00D54201" w:rsidP="008B7ADA">
            <w:pPr>
              <w:ind w:firstLine="0"/>
              <w:jc w:val="center"/>
              <w:rPr>
                <w:sz w:val="22"/>
                <w:szCs w:val="22"/>
              </w:rPr>
            </w:pPr>
            <w:r w:rsidRPr="008B7ADA">
              <w:rPr>
                <w:sz w:val="22"/>
                <w:szCs w:val="22"/>
              </w:rPr>
              <w:t>99</w:t>
            </w:r>
          </w:p>
        </w:tc>
      </w:tr>
      <w:tr w:rsidR="00D54201" w:rsidRPr="00C01446" w:rsidTr="00F80C56">
        <w:trPr>
          <w:trHeight w:val="164"/>
          <w:jc w:val="center"/>
        </w:trPr>
        <w:tc>
          <w:tcPr>
            <w:tcW w:w="1088" w:type="dxa"/>
          </w:tcPr>
          <w:p w:rsidR="00D54201" w:rsidRPr="00C01446" w:rsidRDefault="00D54201" w:rsidP="008B7ADA">
            <w:pPr>
              <w:ind w:firstLine="0"/>
              <w:jc w:val="center"/>
              <w:rPr>
                <w:sz w:val="22"/>
                <w:szCs w:val="22"/>
              </w:rPr>
            </w:pPr>
            <w:r w:rsidRPr="00C01446">
              <w:rPr>
                <w:sz w:val="22"/>
                <w:szCs w:val="22"/>
              </w:rPr>
              <w:t>2.1.1.3.</w:t>
            </w:r>
          </w:p>
        </w:tc>
        <w:tc>
          <w:tcPr>
            <w:tcW w:w="5363" w:type="dxa"/>
          </w:tcPr>
          <w:p w:rsidR="00D54201" w:rsidRPr="00C01446" w:rsidRDefault="00D54201" w:rsidP="008B7ADA">
            <w:pPr>
              <w:ind w:firstLine="0"/>
              <w:rPr>
                <w:sz w:val="22"/>
                <w:szCs w:val="22"/>
              </w:rPr>
            </w:pPr>
            <w:r w:rsidRPr="00C01446">
              <w:rPr>
                <w:sz w:val="22"/>
                <w:szCs w:val="22"/>
              </w:rPr>
              <w:t>от 16 до 17 лет</w:t>
            </w:r>
          </w:p>
        </w:tc>
        <w:tc>
          <w:tcPr>
            <w:tcW w:w="2020" w:type="dxa"/>
          </w:tcPr>
          <w:p w:rsidR="00D54201" w:rsidRPr="00C01446" w:rsidRDefault="00D54201" w:rsidP="008B7ADA">
            <w:pPr>
              <w:ind w:firstLine="0"/>
              <w:jc w:val="center"/>
              <w:rPr>
                <w:sz w:val="22"/>
                <w:szCs w:val="22"/>
              </w:rPr>
            </w:pPr>
            <w:r w:rsidRPr="00C01446">
              <w:rPr>
                <w:sz w:val="22"/>
                <w:szCs w:val="22"/>
              </w:rPr>
              <w:t>чел.</w:t>
            </w:r>
          </w:p>
        </w:tc>
        <w:tc>
          <w:tcPr>
            <w:tcW w:w="3019" w:type="dxa"/>
          </w:tcPr>
          <w:p w:rsidR="00D54201" w:rsidRPr="007D4A09" w:rsidRDefault="00D54201" w:rsidP="008B7ADA">
            <w:pPr>
              <w:ind w:firstLine="0"/>
              <w:jc w:val="center"/>
              <w:rPr>
                <w:sz w:val="22"/>
                <w:szCs w:val="20"/>
              </w:rPr>
            </w:pPr>
            <w:r w:rsidRPr="007D4A09">
              <w:rPr>
                <w:sz w:val="22"/>
                <w:szCs w:val="20"/>
              </w:rPr>
              <w:t>10</w:t>
            </w:r>
          </w:p>
        </w:tc>
        <w:tc>
          <w:tcPr>
            <w:tcW w:w="3024" w:type="dxa"/>
          </w:tcPr>
          <w:p w:rsidR="00D54201" w:rsidRPr="008B7ADA" w:rsidRDefault="00D54201" w:rsidP="008B7ADA">
            <w:pPr>
              <w:ind w:firstLine="0"/>
              <w:jc w:val="center"/>
              <w:rPr>
                <w:sz w:val="22"/>
                <w:szCs w:val="22"/>
              </w:rPr>
            </w:pPr>
            <w:r w:rsidRPr="008B7ADA">
              <w:rPr>
                <w:sz w:val="22"/>
                <w:szCs w:val="22"/>
              </w:rPr>
              <w:t>12</w:t>
            </w:r>
          </w:p>
        </w:tc>
      </w:tr>
      <w:tr w:rsidR="00D54201" w:rsidRPr="00C01446" w:rsidTr="00F80C56">
        <w:trPr>
          <w:trHeight w:val="328"/>
          <w:jc w:val="center"/>
        </w:trPr>
        <w:tc>
          <w:tcPr>
            <w:tcW w:w="1088" w:type="dxa"/>
          </w:tcPr>
          <w:p w:rsidR="00D54201" w:rsidRPr="00C01446" w:rsidRDefault="00D54201" w:rsidP="008B7ADA">
            <w:pPr>
              <w:ind w:firstLine="0"/>
              <w:jc w:val="center"/>
              <w:rPr>
                <w:sz w:val="22"/>
                <w:szCs w:val="22"/>
              </w:rPr>
            </w:pPr>
            <w:r w:rsidRPr="00C01446">
              <w:rPr>
                <w:sz w:val="22"/>
                <w:szCs w:val="22"/>
              </w:rPr>
              <w:t>2.1.2.</w:t>
            </w:r>
          </w:p>
        </w:tc>
        <w:tc>
          <w:tcPr>
            <w:tcW w:w="5363" w:type="dxa"/>
          </w:tcPr>
          <w:p w:rsidR="00D54201" w:rsidRPr="00C01446" w:rsidRDefault="00D54201" w:rsidP="008B7ADA">
            <w:pPr>
              <w:ind w:firstLine="0"/>
              <w:rPr>
                <w:iCs/>
                <w:sz w:val="22"/>
                <w:szCs w:val="22"/>
                <w:lang w:val="en-US"/>
              </w:rPr>
            </w:pPr>
            <w:r w:rsidRPr="00C01446">
              <w:rPr>
                <w:iCs/>
                <w:sz w:val="22"/>
                <w:szCs w:val="22"/>
              </w:rPr>
              <w:t xml:space="preserve">Население трудоспособного возраста </w:t>
            </w:r>
          </w:p>
        </w:tc>
        <w:tc>
          <w:tcPr>
            <w:tcW w:w="2020" w:type="dxa"/>
          </w:tcPr>
          <w:p w:rsidR="00D54201" w:rsidRPr="00C01446" w:rsidRDefault="00D54201" w:rsidP="008B7ADA">
            <w:pPr>
              <w:ind w:firstLine="0"/>
              <w:jc w:val="center"/>
              <w:rPr>
                <w:sz w:val="22"/>
                <w:szCs w:val="22"/>
              </w:rPr>
            </w:pPr>
            <w:r w:rsidRPr="00C01446">
              <w:rPr>
                <w:sz w:val="22"/>
                <w:szCs w:val="22"/>
              </w:rPr>
              <w:t>чел.</w:t>
            </w:r>
          </w:p>
        </w:tc>
        <w:tc>
          <w:tcPr>
            <w:tcW w:w="3019" w:type="dxa"/>
          </w:tcPr>
          <w:p w:rsidR="00D54201" w:rsidRPr="007D4A09" w:rsidRDefault="00D54201" w:rsidP="008B7ADA">
            <w:pPr>
              <w:ind w:firstLine="0"/>
              <w:jc w:val="center"/>
              <w:rPr>
                <w:sz w:val="22"/>
                <w:szCs w:val="22"/>
                <w:lang w:val="en-US"/>
              </w:rPr>
            </w:pPr>
            <w:r w:rsidRPr="007D4A09">
              <w:rPr>
                <w:iCs/>
                <w:sz w:val="22"/>
                <w:szCs w:val="20"/>
              </w:rPr>
              <w:t>455</w:t>
            </w:r>
          </w:p>
        </w:tc>
        <w:tc>
          <w:tcPr>
            <w:tcW w:w="3024" w:type="dxa"/>
          </w:tcPr>
          <w:p w:rsidR="00D54201" w:rsidRPr="008B7ADA" w:rsidRDefault="00D54201" w:rsidP="008B7ADA">
            <w:pPr>
              <w:ind w:firstLine="0"/>
              <w:jc w:val="center"/>
              <w:rPr>
                <w:sz w:val="22"/>
                <w:szCs w:val="22"/>
              </w:rPr>
            </w:pPr>
            <w:r w:rsidRPr="008B7ADA">
              <w:rPr>
                <w:sz w:val="22"/>
                <w:szCs w:val="22"/>
              </w:rPr>
              <w:t>558</w:t>
            </w:r>
          </w:p>
        </w:tc>
      </w:tr>
      <w:tr w:rsidR="00D54201" w:rsidRPr="00C01446" w:rsidTr="00F80C56">
        <w:trPr>
          <w:trHeight w:val="164"/>
          <w:jc w:val="center"/>
        </w:trPr>
        <w:tc>
          <w:tcPr>
            <w:tcW w:w="1088" w:type="dxa"/>
          </w:tcPr>
          <w:p w:rsidR="00D54201" w:rsidRPr="00C01446" w:rsidRDefault="00D54201" w:rsidP="008B7ADA">
            <w:pPr>
              <w:ind w:firstLine="0"/>
              <w:jc w:val="center"/>
              <w:rPr>
                <w:sz w:val="22"/>
                <w:szCs w:val="22"/>
              </w:rPr>
            </w:pPr>
            <w:r w:rsidRPr="00C01446">
              <w:rPr>
                <w:sz w:val="22"/>
                <w:szCs w:val="22"/>
              </w:rPr>
              <w:t>2.1.3.</w:t>
            </w:r>
          </w:p>
        </w:tc>
        <w:tc>
          <w:tcPr>
            <w:tcW w:w="5363" w:type="dxa"/>
          </w:tcPr>
          <w:p w:rsidR="00D54201" w:rsidRPr="00C01446" w:rsidRDefault="00D54201" w:rsidP="008B7ADA">
            <w:pPr>
              <w:ind w:firstLine="0"/>
              <w:rPr>
                <w:sz w:val="22"/>
                <w:szCs w:val="22"/>
              </w:rPr>
            </w:pPr>
            <w:r w:rsidRPr="00C01446">
              <w:rPr>
                <w:sz w:val="22"/>
                <w:szCs w:val="22"/>
                <w:lang w:val="en-US" w:eastAsia="ru-RU"/>
              </w:rPr>
              <w:t>Н</w:t>
            </w:r>
            <w:proofErr w:type="spellStart"/>
            <w:r w:rsidRPr="00C01446">
              <w:rPr>
                <w:sz w:val="22"/>
                <w:szCs w:val="22"/>
                <w:lang w:eastAsia="ru-RU"/>
              </w:rPr>
              <w:t>аселение</w:t>
            </w:r>
            <w:proofErr w:type="spellEnd"/>
            <w:r w:rsidRPr="00C01446">
              <w:rPr>
                <w:sz w:val="22"/>
                <w:szCs w:val="22"/>
                <w:lang w:eastAsia="ru-RU"/>
              </w:rPr>
              <w:t xml:space="preserve"> старше </w:t>
            </w:r>
            <w:r w:rsidRPr="00C01446">
              <w:rPr>
                <w:sz w:val="22"/>
                <w:szCs w:val="22"/>
              </w:rPr>
              <w:t xml:space="preserve">трудоспособного возраста             </w:t>
            </w:r>
          </w:p>
        </w:tc>
        <w:tc>
          <w:tcPr>
            <w:tcW w:w="2020" w:type="dxa"/>
          </w:tcPr>
          <w:p w:rsidR="00D54201" w:rsidRPr="00C01446" w:rsidRDefault="00D54201" w:rsidP="008B7ADA">
            <w:pPr>
              <w:ind w:firstLine="0"/>
              <w:jc w:val="center"/>
              <w:rPr>
                <w:sz w:val="22"/>
                <w:szCs w:val="22"/>
              </w:rPr>
            </w:pPr>
            <w:r w:rsidRPr="00C01446">
              <w:rPr>
                <w:sz w:val="22"/>
                <w:szCs w:val="22"/>
              </w:rPr>
              <w:t>чел.</w:t>
            </w:r>
          </w:p>
        </w:tc>
        <w:tc>
          <w:tcPr>
            <w:tcW w:w="3019" w:type="dxa"/>
          </w:tcPr>
          <w:p w:rsidR="00D54201" w:rsidRPr="007D4A09" w:rsidRDefault="00D54201" w:rsidP="008B7ADA">
            <w:pPr>
              <w:ind w:firstLine="0"/>
              <w:jc w:val="center"/>
              <w:rPr>
                <w:sz w:val="22"/>
                <w:szCs w:val="22"/>
              </w:rPr>
            </w:pPr>
            <w:r w:rsidRPr="007D4A09">
              <w:rPr>
                <w:iCs/>
                <w:sz w:val="22"/>
                <w:szCs w:val="20"/>
              </w:rPr>
              <w:t>157</w:t>
            </w:r>
          </w:p>
        </w:tc>
        <w:tc>
          <w:tcPr>
            <w:tcW w:w="3024" w:type="dxa"/>
          </w:tcPr>
          <w:p w:rsidR="00D54201" w:rsidRPr="008B7ADA" w:rsidRDefault="00D54201" w:rsidP="008B7ADA">
            <w:pPr>
              <w:ind w:firstLine="0"/>
              <w:jc w:val="center"/>
              <w:rPr>
                <w:sz w:val="22"/>
                <w:szCs w:val="22"/>
              </w:rPr>
            </w:pPr>
            <w:r w:rsidRPr="008B7ADA">
              <w:rPr>
                <w:sz w:val="22"/>
                <w:szCs w:val="22"/>
              </w:rPr>
              <w:t>193</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3</w:t>
            </w:r>
          </w:p>
        </w:tc>
        <w:tc>
          <w:tcPr>
            <w:tcW w:w="5363" w:type="dxa"/>
          </w:tcPr>
          <w:p w:rsidR="00D54201" w:rsidRPr="00C01446" w:rsidRDefault="00D54201" w:rsidP="00F80C56">
            <w:pPr>
              <w:ind w:firstLine="0"/>
              <w:rPr>
                <w:sz w:val="22"/>
                <w:szCs w:val="22"/>
              </w:rPr>
            </w:pPr>
            <w:r w:rsidRPr="00C01446">
              <w:rPr>
                <w:sz w:val="22"/>
                <w:szCs w:val="22"/>
                <w:lang w:eastAsia="ru-RU"/>
              </w:rPr>
              <w:t xml:space="preserve">ЖИЛИЩНЫЙ ФОНД </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3.1</w:t>
            </w:r>
          </w:p>
        </w:tc>
        <w:tc>
          <w:tcPr>
            <w:tcW w:w="5363" w:type="dxa"/>
          </w:tcPr>
          <w:p w:rsidR="00D54201" w:rsidRPr="00C01446" w:rsidRDefault="00D54201" w:rsidP="00F80C56">
            <w:pPr>
              <w:ind w:firstLine="0"/>
              <w:rPr>
                <w:sz w:val="22"/>
                <w:szCs w:val="22"/>
              </w:rPr>
            </w:pPr>
            <w:r w:rsidRPr="00C01446">
              <w:rPr>
                <w:sz w:val="22"/>
                <w:szCs w:val="22"/>
                <w:lang w:eastAsia="ru-RU"/>
              </w:rPr>
              <w:t xml:space="preserve">Общая площадь жилищного фонда </w:t>
            </w:r>
          </w:p>
        </w:tc>
        <w:tc>
          <w:tcPr>
            <w:tcW w:w="2020" w:type="dxa"/>
          </w:tcPr>
          <w:p w:rsidR="00D54201" w:rsidRPr="00C01446" w:rsidRDefault="00D54201" w:rsidP="00F80C56">
            <w:pPr>
              <w:ind w:firstLine="0"/>
              <w:jc w:val="center"/>
              <w:rPr>
                <w:sz w:val="22"/>
                <w:szCs w:val="22"/>
              </w:rPr>
            </w:pPr>
            <w:r w:rsidRPr="00C01446">
              <w:rPr>
                <w:sz w:val="22"/>
                <w:szCs w:val="22"/>
              </w:rPr>
              <w:t>м</w:t>
            </w:r>
            <w:proofErr w:type="gramStart"/>
            <w:r w:rsidRPr="00C01446">
              <w:rPr>
                <w:sz w:val="22"/>
                <w:szCs w:val="22"/>
              </w:rPr>
              <w:t>2</w:t>
            </w:r>
            <w:proofErr w:type="gramEnd"/>
            <w:r w:rsidRPr="00C01446">
              <w:rPr>
                <w:sz w:val="22"/>
                <w:szCs w:val="22"/>
              </w:rPr>
              <w:t xml:space="preserve"> общей площади</w:t>
            </w:r>
          </w:p>
        </w:tc>
        <w:tc>
          <w:tcPr>
            <w:tcW w:w="3019" w:type="dxa"/>
          </w:tcPr>
          <w:p w:rsidR="00D54201" w:rsidRPr="00C01446" w:rsidRDefault="00D54201" w:rsidP="00EA47BA">
            <w:pPr>
              <w:ind w:firstLine="0"/>
              <w:jc w:val="center"/>
              <w:rPr>
                <w:sz w:val="22"/>
                <w:szCs w:val="22"/>
              </w:rPr>
            </w:pPr>
            <w:r w:rsidRPr="00360A19">
              <w:rPr>
                <w:sz w:val="22"/>
              </w:rPr>
              <w:t>20 700</w:t>
            </w:r>
          </w:p>
        </w:tc>
        <w:tc>
          <w:tcPr>
            <w:tcW w:w="3024" w:type="dxa"/>
          </w:tcPr>
          <w:p w:rsidR="00D54201" w:rsidRPr="007D4A09" w:rsidRDefault="00D54201" w:rsidP="00EA47BA">
            <w:pPr>
              <w:ind w:firstLine="0"/>
              <w:jc w:val="center"/>
              <w:rPr>
                <w:sz w:val="22"/>
                <w:szCs w:val="22"/>
              </w:rPr>
            </w:pPr>
            <w:r w:rsidRPr="007D4A09">
              <w:rPr>
                <w:sz w:val="22"/>
                <w:szCs w:val="24"/>
              </w:rPr>
              <w:t>29100</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3.2</w:t>
            </w:r>
          </w:p>
        </w:tc>
        <w:tc>
          <w:tcPr>
            <w:tcW w:w="5363" w:type="dxa"/>
          </w:tcPr>
          <w:p w:rsidR="00D54201" w:rsidRPr="00C01446" w:rsidRDefault="00D54201" w:rsidP="00F80C56">
            <w:pPr>
              <w:ind w:firstLine="0"/>
              <w:rPr>
                <w:sz w:val="22"/>
                <w:szCs w:val="22"/>
                <w:lang w:eastAsia="ru-RU"/>
              </w:rPr>
            </w:pPr>
            <w:r w:rsidRPr="00C01446">
              <w:rPr>
                <w:sz w:val="22"/>
                <w:szCs w:val="22"/>
                <w:lang w:eastAsia="ru-RU"/>
              </w:rPr>
              <w:t xml:space="preserve">Средняя обеспеченность населения </w:t>
            </w:r>
          </w:p>
          <w:p w:rsidR="00D54201" w:rsidRPr="00C01446" w:rsidRDefault="00D54201" w:rsidP="00F80C56">
            <w:pPr>
              <w:ind w:firstLine="0"/>
              <w:rPr>
                <w:sz w:val="22"/>
                <w:szCs w:val="22"/>
              </w:rPr>
            </w:pPr>
            <w:r w:rsidRPr="00C01446">
              <w:rPr>
                <w:sz w:val="22"/>
                <w:szCs w:val="22"/>
                <w:lang w:eastAsia="ru-RU"/>
              </w:rPr>
              <w:t>общей площадью жилищного фонда.</w:t>
            </w:r>
            <w:r w:rsidRPr="00C01446">
              <w:rPr>
                <w:rFonts w:ascii="Courier New" w:hAnsi="Courier New" w:cs="Courier New"/>
                <w:sz w:val="22"/>
                <w:szCs w:val="22"/>
                <w:lang w:eastAsia="ru-RU"/>
              </w:rPr>
              <w:t xml:space="preserve">       </w:t>
            </w:r>
          </w:p>
        </w:tc>
        <w:tc>
          <w:tcPr>
            <w:tcW w:w="2020" w:type="dxa"/>
          </w:tcPr>
          <w:p w:rsidR="00D54201" w:rsidRPr="00C01446" w:rsidRDefault="00D54201" w:rsidP="00F80C56">
            <w:pPr>
              <w:ind w:firstLine="0"/>
              <w:jc w:val="center"/>
              <w:rPr>
                <w:sz w:val="22"/>
                <w:szCs w:val="22"/>
              </w:rPr>
            </w:pPr>
            <w:r w:rsidRPr="00C01446">
              <w:rPr>
                <w:sz w:val="22"/>
                <w:szCs w:val="22"/>
                <w:lang w:eastAsia="ru-RU"/>
              </w:rPr>
              <w:t xml:space="preserve"> м</w:t>
            </w:r>
            <w:proofErr w:type="gramStart"/>
            <w:r w:rsidRPr="00C01446">
              <w:rPr>
                <w:sz w:val="22"/>
                <w:szCs w:val="22"/>
                <w:lang w:eastAsia="ru-RU"/>
              </w:rPr>
              <w:t>2</w:t>
            </w:r>
            <w:proofErr w:type="gramEnd"/>
            <w:r w:rsidRPr="00C01446">
              <w:rPr>
                <w:sz w:val="22"/>
                <w:szCs w:val="22"/>
                <w:lang w:eastAsia="ru-RU"/>
              </w:rPr>
              <w:t>/чел.</w:t>
            </w:r>
          </w:p>
        </w:tc>
        <w:tc>
          <w:tcPr>
            <w:tcW w:w="3019" w:type="dxa"/>
          </w:tcPr>
          <w:p w:rsidR="00D54201" w:rsidRPr="00C01446" w:rsidRDefault="00D54201" w:rsidP="00EA47BA">
            <w:pPr>
              <w:ind w:firstLine="0"/>
              <w:jc w:val="center"/>
              <w:rPr>
                <w:sz w:val="22"/>
                <w:szCs w:val="22"/>
              </w:rPr>
            </w:pPr>
            <w:r w:rsidRPr="00360A19">
              <w:rPr>
                <w:sz w:val="22"/>
              </w:rPr>
              <w:t>27,</w:t>
            </w:r>
            <w:r>
              <w:rPr>
                <w:sz w:val="22"/>
              </w:rPr>
              <w:t>05</w:t>
            </w:r>
          </w:p>
        </w:tc>
        <w:tc>
          <w:tcPr>
            <w:tcW w:w="3024" w:type="dxa"/>
          </w:tcPr>
          <w:p w:rsidR="00D54201" w:rsidRPr="00C01446" w:rsidRDefault="00D54201" w:rsidP="00EA47BA">
            <w:pPr>
              <w:ind w:firstLine="0"/>
              <w:jc w:val="center"/>
              <w:rPr>
                <w:sz w:val="22"/>
                <w:szCs w:val="22"/>
              </w:rPr>
            </w:pPr>
            <w:r>
              <w:rPr>
                <w:sz w:val="22"/>
                <w:szCs w:val="22"/>
              </w:rPr>
              <w:t>32</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w:t>
            </w:r>
          </w:p>
        </w:tc>
        <w:tc>
          <w:tcPr>
            <w:tcW w:w="5363" w:type="dxa"/>
          </w:tcPr>
          <w:p w:rsidR="00D54201" w:rsidRPr="00C01446" w:rsidRDefault="00D54201" w:rsidP="00F80C56">
            <w:pPr>
              <w:ind w:firstLine="0"/>
              <w:rPr>
                <w:sz w:val="22"/>
                <w:szCs w:val="22"/>
              </w:rPr>
            </w:pPr>
            <w:r w:rsidRPr="00C01446">
              <w:rPr>
                <w:sz w:val="22"/>
                <w:szCs w:val="22"/>
                <w:lang w:eastAsia="ru-RU"/>
              </w:rPr>
              <w:t xml:space="preserve">ОБЪЕКТЫ СОЦИАЛЬНОГО И КУЛЬТУРНО-БЫТОВОГО ОБСЛУЖИВАНИЯ НАСЕЛЕНИЯ  </w:t>
            </w:r>
            <w:r w:rsidRPr="00C01446">
              <w:rPr>
                <w:sz w:val="22"/>
                <w:szCs w:val="22"/>
              </w:rPr>
              <w:t xml:space="preserve">                         </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4.1</w:t>
            </w:r>
          </w:p>
        </w:tc>
        <w:tc>
          <w:tcPr>
            <w:tcW w:w="5363" w:type="dxa"/>
          </w:tcPr>
          <w:p w:rsidR="00D54201" w:rsidRPr="00C01446" w:rsidRDefault="00D54201" w:rsidP="00F80C56">
            <w:pPr>
              <w:ind w:firstLine="0"/>
              <w:rPr>
                <w:sz w:val="22"/>
                <w:szCs w:val="22"/>
              </w:rPr>
            </w:pPr>
            <w:r w:rsidRPr="00C01446">
              <w:rPr>
                <w:sz w:val="22"/>
                <w:szCs w:val="22"/>
                <w:lang w:eastAsia="ru-RU"/>
              </w:rPr>
              <w:t>Объекты учебно-образовательного назначения</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p>
        </w:tc>
        <w:tc>
          <w:tcPr>
            <w:tcW w:w="5363" w:type="dxa"/>
          </w:tcPr>
          <w:p w:rsidR="00D54201" w:rsidRPr="00C01446" w:rsidRDefault="00D54201" w:rsidP="00F80C56">
            <w:pPr>
              <w:ind w:firstLine="0"/>
              <w:rPr>
                <w:sz w:val="22"/>
                <w:szCs w:val="22"/>
                <w:lang w:eastAsia="ru-RU"/>
              </w:rPr>
            </w:pPr>
            <w:r w:rsidRPr="00C01446">
              <w:rPr>
                <w:sz w:val="22"/>
                <w:szCs w:val="22"/>
                <w:lang w:eastAsia="ru-RU"/>
              </w:rPr>
              <w:t>в том числе:</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4.1.1.</w:t>
            </w:r>
          </w:p>
        </w:tc>
        <w:tc>
          <w:tcPr>
            <w:tcW w:w="5363" w:type="dxa"/>
          </w:tcPr>
          <w:p w:rsidR="00D54201" w:rsidRPr="00C01446" w:rsidRDefault="00D54201" w:rsidP="00F80C56">
            <w:pPr>
              <w:pStyle w:val="afff3"/>
              <w:rPr>
                <w:sz w:val="22"/>
                <w:szCs w:val="22"/>
              </w:rPr>
            </w:pPr>
            <w:r w:rsidRPr="00C01446">
              <w:rPr>
                <w:sz w:val="22"/>
                <w:szCs w:val="22"/>
              </w:rPr>
              <w:t>дошкольные образовательные учреждени</w:t>
            </w:r>
            <w:proofErr w:type="gramStart"/>
            <w:r w:rsidRPr="00C01446">
              <w:rPr>
                <w:sz w:val="22"/>
                <w:szCs w:val="22"/>
              </w:rPr>
              <w:t>я(</w:t>
            </w:r>
            <w:proofErr w:type="gramEnd"/>
            <w:r w:rsidRPr="00C01446">
              <w:rPr>
                <w:sz w:val="22"/>
                <w:szCs w:val="22"/>
              </w:rPr>
              <w:t>общего типа)</w:t>
            </w:r>
          </w:p>
        </w:tc>
        <w:tc>
          <w:tcPr>
            <w:tcW w:w="2020" w:type="dxa"/>
          </w:tcPr>
          <w:p w:rsidR="00D54201" w:rsidRPr="00C01446" w:rsidRDefault="00D54201" w:rsidP="00F80C56">
            <w:pPr>
              <w:ind w:firstLine="0"/>
              <w:jc w:val="center"/>
              <w:rPr>
                <w:sz w:val="22"/>
                <w:szCs w:val="22"/>
              </w:rPr>
            </w:pPr>
            <w:r w:rsidRPr="00C01446">
              <w:rPr>
                <w:sz w:val="22"/>
                <w:szCs w:val="22"/>
              </w:rPr>
              <w:t>место</w:t>
            </w:r>
          </w:p>
        </w:tc>
        <w:tc>
          <w:tcPr>
            <w:tcW w:w="3019" w:type="dxa"/>
          </w:tcPr>
          <w:p w:rsidR="00D54201" w:rsidRPr="00C01446" w:rsidRDefault="00D54201" w:rsidP="00EA47BA">
            <w:pPr>
              <w:ind w:firstLine="0"/>
              <w:jc w:val="center"/>
              <w:rPr>
                <w:sz w:val="22"/>
                <w:szCs w:val="22"/>
              </w:rPr>
            </w:pPr>
            <w:r>
              <w:rPr>
                <w:sz w:val="22"/>
                <w:szCs w:val="22"/>
              </w:rPr>
              <w:t>-</w:t>
            </w:r>
          </w:p>
        </w:tc>
        <w:tc>
          <w:tcPr>
            <w:tcW w:w="3024" w:type="dxa"/>
          </w:tcPr>
          <w:p w:rsidR="00D54201" w:rsidRPr="00C01446" w:rsidRDefault="00D54201" w:rsidP="00EA47BA">
            <w:pPr>
              <w:ind w:firstLine="0"/>
              <w:jc w:val="center"/>
              <w:rPr>
                <w:sz w:val="22"/>
                <w:szCs w:val="22"/>
              </w:rPr>
            </w:pPr>
            <w:r>
              <w:rPr>
                <w:sz w:val="22"/>
                <w:szCs w:val="22"/>
              </w:rPr>
              <w:t>45</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4.1.2.</w:t>
            </w:r>
          </w:p>
        </w:tc>
        <w:tc>
          <w:tcPr>
            <w:tcW w:w="5363" w:type="dxa"/>
          </w:tcPr>
          <w:p w:rsidR="00D54201" w:rsidRPr="00C01446" w:rsidRDefault="00D54201" w:rsidP="00F80C56">
            <w:pPr>
              <w:pStyle w:val="afff3"/>
              <w:rPr>
                <w:sz w:val="22"/>
                <w:szCs w:val="22"/>
              </w:rPr>
            </w:pPr>
            <w:r w:rsidRPr="00C01446">
              <w:rPr>
                <w:sz w:val="22"/>
                <w:szCs w:val="22"/>
              </w:rPr>
              <w:t>общеобразовательные учреждения</w:t>
            </w:r>
          </w:p>
        </w:tc>
        <w:tc>
          <w:tcPr>
            <w:tcW w:w="2020" w:type="dxa"/>
          </w:tcPr>
          <w:p w:rsidR="00D54201" w:rsidRPr="00C01446" w:rsidRDefault="00D54201" w:rsidP="00F80C56">
            <w:pPr>
              <w:pStyle w:val="afff3"/>
              <w:jc w:val="center"/>
              <w:rPr>
                <w:sz w:val="22"/>
                <w:szCs w:val="22"/>
              </w:rPr>
            </w:pPr>
            <w:r w:rsidRPr="00C01446">
              <w:rPr>
                <w:sz w:val="22"/>
                <w:szCs w:val="22"/>
              </w:rPr>
              <w:t>учащиеся</w:t>
            </w:r>
          </w:p>
        </w:tc>
        <w:tc>
          <w:tcPr>
            <w:tcW w:w="3019" w:type="dxa"/>
          </w:tcPr>
          <w:p w:rsidR="00D54201" w:rsidRPr="00C01446" w:rsidRDefault="00D54201" w:rsidP="00EA47BA">
            <w:pPr>
              <w:ind w:firstLine="0"/>
              <w:jc w:val="center"/>
              <w:rPr>
                <w:sz w:val="22"/>
                <w:szCs w:val="22"/>
              </w:rPr>
            </w:pPr>
            <w:r w:rsidRPr="001548A0">
              <w:rPr>
                <w:rFonts w:eastAsia="Calibri"/>
                <w:sz w:val="22"/>
                <w:szCs w:val="22"/>
              </w:rPr>
              <w:t>100</w:t>
            </w:r>
          </w:p>
        </w:tc>
        <w:tc>
          <w:tcPr>
            <w:tcW w:w="3024" w:type="dxa"/>
          </w:tcPr>
          <w:p w:rsidR="00D54201" w:rsidRPr="00C01446" w:rsidRDefault="00D54201" w:rsidP="00EA47BA">
            <w:pPr>
              <w:ind w:firstLine="0"/>
              <w:jc w:val="center"/>
              <w:rPr>
                <w:sz w:val="22"/>
                <w:szCs w:val="22"/>
              </w:rPr>
            </w:pPr>
            <w:r>
              <w:rPr>
                <w:sz w:val="22"/>
                <w:szCs w:val="22"/>
              </w:rPr>
              <w:t>110</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4.2</w:t>
            </w:r>
          </w:p>
        </w:tc>
        <w:tc>
          <w:tcPr>
            <w:tcW w:w="5363" w:type="dxa"/>
          </w:tcPr>
          <w:p w:rsidR="00D54201" w:rsidRPr="00C01446" w:rsidRDefault="00D54201" w:rsidP="00F80C56">
            <w:pPr>
              <w:ind w:firstLine="0"/>
              <w:rPr>
                <w:sz w:val="22"/>
                <w:szCs w:val="22"/>
                <w:lang w:eastAsia="ru-RU"/>
              </w:rPr>
            </w:pPr>
            <w:r w:rsidRPr="00C01446">
              <w:rPr>
                <w:sz w:val="22"/>
                <w:szCs w:val="22"/>
                <w:lang w:eastAsia="ru-RU"/>
              </w:rPr>
              <w:t>Объекты здравоохранения</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p>
        </w:tc>
        <w:tc>
          <w:tcPr>
            <w:tcW w:w="5363" w:type="dxa"/>
          </w:tcPr>
          <w:p w:rsidR="00D54201" w:rsidRPr="00C01446" w:rsidRDefault="00D54201" w:rsidP="00F80C56">
            <w:pPr>
              <w:ind w:firstLine="0"/>
              <w:rPr>
                <w:sz w:val="22"/>
                <w:szCs w:val="22"/>
                <w:lang w:eastAsia="ru-RU"/>
              </w:rPr>
            </w:pPr>
            <w:r w:rsidRPr="00C01446">
              <w:rPr>
                <w:sz w:val="22"/>
                <w:szCs w:val="22"/>
                <w:lang w:eastAsia="ru-RU"/>
              </w:rPr>
              <w:t>в том числе:</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4.2.1.</w:t>
            </w:r>
          </w:p>
        </w:tc>
        <w:tc>
          <w:tcPr>
            <w:tcW w:w="5363" w:type="dxa"/>
          </w:tcPr>
          <w:p w:rsidR="00D54201" w:rsidRPr="00C01446" w:rsidRDefault="00D54201" w:rsidP="00F80C56">
            <w:pPr>
              <w:pStyle w:val="afff3"/>
              <w:rPr>
                <w:sz w:val="22"/>
                <w:szCs w:val="22"/>
              </w:rPr>
            </w:pPr>
            <w:r w:rsidRPr="00C01446">
              <w:rPr>
                <w:sz w:val="22"/>
                <w:szCs w:val="22"/>
              </w:rPr>
              <w:t>стационары</w:t>
            </w:r>
          </w:p>
        </w:tc>
        <w:tc>
          <w:tcPr>
            <w:tcW w:w="2020" w:type="dxa"/>
          </w:tcPr>
          <w:p w:rsidR="00D54201" w:rsidRPr="00C01446" w:rsidRDefault="00D54201" w:rsidP="00F80C56">
            <w:pPr>
              <w:pStyle w:val="afff3"/>
              <w:rPr>
                <w:sz w:val="22"/>
                <w:szCs w:val="22"/>
              </w:rPr>
            </w:pPr>
            <w:r w:rsidRPr="00C01446">
              <w:rPr>
                <w:sz w:val="22"/>
                <w:szCs w:val="22"/>
              </w:rPr>
              <w:t>коек</w:t>
            </w:r>
          </w:p>
        </w:tc>
        <w:tc>
          <w:tcPr>
            <w:tcW w:w="3019" w:type="dxa"/>
          </w:tcPr>
          <w:p w:rsidR="00D54201" w:rsidRPr="00C01446" w:rsidRDefault="00D54201" w:rsidP="00EA47BA">
            <w:pPr>
              <w:ind w:firstLine="0"/>
              <w:jc w:val="center"/>
              <w:rPr>
                <w:sz w:val="22"/>
                <w:szCs w:val="22"/>
              </w:rPr>
            </w:pPr>
            <w:r>
              <w:rPr>
                <w:sz w:val="22"/>
                <w:szCs w:val="22"/>
              </w:rPr>
              <w:t>-</w:t>
            </w:r>
          </w:p>
        </w:tc>
        <w:tc>
          <w:tcPr>
            <w:tcW w:w="3024" w:type="dxa"/>
          </w:tcPr>
          <w:p w:rsidR="00D54201" w:rsidRPr="00C01446" w:rsidRDefault="00D54201" w:rsidP="00EA47BA">
            <w:pPr>
              <w:ind w:firstLine="0"/>
              <w:jc w:val="center"/>
              <w:rPr>
                <w:sz w:val="22"/>
                <w:szCs w:val="22"/>
              </w:rPr>
            </w:pPr>
            <w:r>
              <w:rPr>
                <w:sz w:val="22"/>
                <w:szCs w:val="22"/>
              </w:rPr>
              <w:t>-</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4.2.2.</w:t>
            </w:r>
          </w:p>
        </w:tc>
        <w:tc>
          <w:tcPr>
            <w:tcW w:w="5363" w:type="dxa"/>
          </w:tcPr>
          <w:p w:rsidR="00D54201" w:rsidRPr="00C01446" w:rsidRDefault="00D54201" w:rsidP="00F80C56">
            <w:pPr>
              <w:pStyle w:val="afff3"/>
              <w:rPr>
                <w:sz w:val="22"/>
                <w:szCs w:val="22"/>
              </w:rPr>
            </w:pPr>
            <w:r w:rsidRPr="00C01446">
              <w:rPr>
                <w:sz w:val="22"/>
                <w:szCs w:val="22"/>
              </w:rPr>
              <w:t>поликлиники</w:t>
            </w:r>
          </w:p>
        </w:tc>
        <w:tc>
          <w:tcPr>
            <w:tcW w:w="2020" w:type="dxa"/>
          </w:tcPr>
          <w:p w:rsidR="00D54201" w:rsidRPr="00C01446" w:rsidRDefault="00D54201" w:rsidP="00F80C56">
            <w:pPr>
              <w:pStyle w:val="afff3"/>
              <w:rPr>
                <w:sz w:val="22"/>
                <w:szCs w:val="22"/>
              </w:rPr>
            </w:pPr>
            <w:r w:rsidRPr="00C01446">
              <w:rPr>
                <w:sz w:val="22"/>
                <w:szCs w:val="22"/>
              </w:rPr>
              <w:t>пос. в смену</w:t>
            </w:r>
          </w:p>
        </w:tc>
        <w:tc>
          <w:tcPr>
            <w:tcW w:w="3019" w:type="dxa"/>
          </w:tcPr>
          <w:p w:rsidR="00D54201" w:rsidRPr="00C01446" w:rsidRDefault="00D54201" w:rsidP="00EA47BA">
            <w:pPr>
              <w:ind w:firstLine="0"/>
              <w:jc w:val="center"/>
              <w:rPr>
                <w:sz w:val="22"/>
                <w:szCs w:val="22"/>
              </w:rPr>
            </w:pPr>
            <w:r>
              <w:rPr>
                <w:sz w:val="22"/>
                <w:szCs w:val="22"/>
              </w:rPr>
              <w:t>-</w:t>
            </w:r>
          </w:p>
        </w:tc>
        <w:tc>
          <w:tcPr>
            <w:tcW w:w="3024" w:type="dxa"/>
          </w:tcPr>
          <w:p w:rsidR="00D54201" w:rsidRPr="00C01446" w:rsidRDefault="00D54201" w:rsidP="00EA47BA">
            <w:pPr>
              <w:ind w:firstLine="0"/>
              <w:jc w:val="center"/>
              <w:rPr>
                <w:sz w:val="22"/>
                <w:szCs w:val="22"/>
              </w:rPr>
            </w:pPr>
            <w:r>
              <w:rPr>
                <w:sz w:val="22"/>
                <w:szCs w:val="22"/>
              </w:rPr>
              <w:t>-</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4.2.3.</w:t>
            </w:r>
          </w:p>
        </w:tc>
        <w:tc>
          <w:tcPr>
            <w:tcW w:w="5363" w:type="dxa"/>
          </w:tcPr>
          <w:p w:rsidR="00D54201" w:rsidRPr="00C01446" w:rsidRDefault="00D54201" w:rsidP="00F80C56">
            <w:pPr>
              <w:pStyle w:val="afff3"/>
              <w:rPr>
                <w:sz w:val="22"/>
                <w:szCs w:val="22"/>
              </w:rPr>
            </w:pPr>
            <w:r w:rsidRPr="00C01446">
              <w:rPr>
                <w:sz w:val="22"/>
                <w:szCs w:val="22"/>
              </w:rPr>
              <w:t>ФАП, офис врача общей практики</w:t>
            </w:r>
          </w:p>
        </w:tc>
        <w:tc>
          <w:tcPr>
            <w:tcW w:w="2020" w:type="dxa"/>
          </w:tcPr>
          <w:p w:rsidR="00D54201" w:rsidRPr="00C01446" w:rsidRDefault="00D54201" w:rsidP="00F80C56">
            <w:pPr>
              <w:pStyle w:val="afff3"/>
              <w:rPr>
                <w:sz w:val="22"/>
                <w:szCs w:val="22"/>
              </w:rPr>
            </w:pPr>
            <w:r w:rsidRPr="00C01446">
              <w:rPr>
                <w:sz w:val="22"/>
                <w:szCs w:val="22"/>
              </w:rPr>
              <w:t>объект</w:t>
            </w:r>
          </w:p>
        </w:tc>
        <w:tc>
          <w:tcPr>
            <w:tcW w:w="3019" w:type="dxa"/>
          </w:tcPr>
          <w:p w:rsidR="00D54201" w:rsidRPr="00C01446" w:rsidRDefault="00D54201" w:rsidP="00EA47BA">
            <w:pPr>
              <w:ind w:firstLine="0"/>
              <w:jc w:val="center"/>
              <w:rPr>
                <w:sz w:val="22"/>
                <w:szCs w:val="22"/>
              </w:rPr>
            </w:pPr>
            <w:r>
              <w:rPr>
                <w:sz w:val="22"/>
                <w:szCs w:val="22"/>
              </w:rPr>
              <w:t>1</w:t>
            </w:r>
          </w:p>
        </w:tc>
        <w:tc>
          <w:tcPr>
            <w:tcW w:w="3024" w:type="dxa"/>
          </w:tcPr>
          <w:p w:rsidR="00D54201" w:rsidRPr="00C01446" w:rsidRDefault="00D54201" w:rsidP="00EA47BA">
            <w:pPr>
              <w:ind w:firstLine="0"/>
              <w:jc w:val="center"/>
              <w:rPr>
                <w:sz w:val="22"/>
                <w:szCs w:val="22"/>
              </w:rPr>
            </w:pPr>
            <w:r>
              <w:rPr>
                <w:sz w:val="22"/>
                <w:szCs w:val="22"/>
              </w:rPr>
              <w:t>1</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4.2.4.</w:t>
            </w:r>
          </w:p>
        </w:tc>
        <w:tc>
          <w:tcPr>
            <w:tcW w:w="5363" w:type="dxa"/>
          </w:tcPr>
          <w:p w:rsidR="00D54201" w:rsidRPr="00C01446" w:rsidRDefault="00D54201" w:rsidP="00F80C56">
            <w:pPr>
              <w:pStyle w:val="afff3"/>
              <w:rPr>
                <w:sz w:val="22"/>
                <w:szCs w:val="22"/>
              </w:rPr>
            </w:pPr>
            <w:r w:rsidRPr="00C01446">
              <w:rPr>
                <w:sz w:val="22"/>
                <w:szCs w:val="22"/>
              </w:rPr>
              <w:t>аптеки</w:t>
            </w:r>
          </w:p>
        </w:tc>
        <w:tc>
          <w:tcPr>
            <w:tcW w:w="2020" w:type="dxa"/>
          </w:tcPr>
          <w:p w:rsidR="00D54201" w:rsidRPr="00C01446" w:rsidRDefault="00D54201" w:rsidP="00F80C56">
            <w:pPr>
              <w:pStyle w:val="afff3"/>
              <w:rPr>
                <w:sz w:val="22"/>
                <w:szCs w:val="22"/>
              </w:rPr>
            </w:pPr>
            <w:r w:rsidRPr="00C01446">
              <w:rPr>
                <w:sz w:val="22"/>
                <w:szCs w:val="22"/>
              </w:rPr>
              <w:t>объект</w:t>
            </w:r>
          </w:p>
        </w:tc>
        <w:tc>
          <w:tcPr>
            <w:tcW w:w="3019" w:type="dxa"/>
          </w:tcPr>
          <w:p w:rsidR="00D54201" w:rsidRPr="00C01446" w:rsidRDefault="00D54201" w:rsidP="00EA47BA">
            <w:pPr>
              <w:ind w:firstLine="0"/>
              <w:jc w:val="center"/>
              <w:rPr>
                <w:sz w:val="22"/>
                <w:szCs w:val="22"/>
              </w:rPr>
            </w:pPr>
            <w:r>
              <w:rPr>
                <w:sz w:val="22"/>
                <w:szCs w:val="22"/>
              </w:rPr>
              <w:t>-</w:t>
            </w:r>
          </w:p>
        </w:tc>
        <w:tc>
          <w:tcPr>
            <w:tcW w:w="3024" w:type="dxa"/>
          </w:tcPr>
          <w:p w:rsidR="00D54201" w:rsidRPr="00C01446" w:rsidRDefault="00D54201" w:rsidP="00EA47BA">
            <w:pPr>
              <w:ind w:firstLine="0"/>
              <w:jc w:val="center"/>
              <w:rPr>
                <w:sz w:val="22"/>
                <w:szCs w:val="22"/>
              </w:rPr>
            </w:pPr>
            <w:r>
              <w:rPr>
                <w:sz w:val="22"/>
                <w:szCs w:val="22"/>
              </w:rPr>
              <w:t>-</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4.3.</w:t>
            </w:r>
          </w:p>
        </w:tc>
        <w:tc>
          <w:tcPr>
            <w:tcW w:w="5363" w:type="dxa"/>
          </w:tcPr>
          <w:p w:rsidR="00D54201" w:rsidRPr="00C01446" w:rsidRDefault="00D54201" w:rsidP="00F80C56">
            <w:pPr>
              <w:ind w:firstLine="0"/>
              <w:rPr>
                <w:sz w:val="22"/>
                <w:szCs w:val="22"/>
                <w:lang w:eastAsia="ru-RU"/>
              </w:rPr>
            </w:pPr>
            <w:r w:rsidRPr="00C01446">
              <w:rPr>
                <w:sz w:val="22"/>
                <w:szCs w:val="22"/>
                <w:lang w:eastAsia="ru-RU"/>
              </w:rPr>
              <w:t>Объекты спортивного назначения</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p>
        </w:tc>
        <w:tc>
          <w:tcPr>
            <w:tcW w:w="5363" w:type="dxa"/>
          </w:tcPr>
          <w:p w:rsidR="00D54201" w:rsidRPr="00C01446" w:rsidRDefault="00D54201" w:rsidP="00F80C56">
            <w:pPr>
              <w:ind w:firstLine="0"/>
              <w:rPr>
                <w:sz w:val="22"/>
                <w:szCs w:val="22"/>
                <w:lang w:eastAsia="ru-RU"/>
              </w:rPr>
            </w:pPr>
            <w:r w:rsidRPr="00C01446">
              <w:rPr>
                <w:sz w:val="22"/>
                <w:szCs w:val="22"/>
                <w:lang w:eastAsia="ru-RU"/>
              </w:rPr>
              <w:t>в том числе:</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4.3.1.</w:t>
            </w:r>
          </w:p>
        </w:tc>
        <w:tc>
          <w:tcPr>
            <w:tcW w:w="5363" w:type="dxa"/>
          </w:tcPr>
          <w:p w:rsidR="00D54201" w:rsidRPr="00C01446" w:rsidRDefault="00D54201" w:rsidP="00F80C56">
            <w:pPr>
              <w:pStyle w:val="afff3"/>
              <w:rPr>
                <w:sz w:val="22"/>
                <w:szCs w:val="22"/>
              </w:rPr>
            </w:pPr>
            <w:r w:rsidRPr="00C01446">
              <w:rPr>
                <w:sz w:val="22"/>
                <w:szCs w:val="22"/>
              </w:rPr>
              <w:t>Плоскостные физкультурно-спортивные сооружения</w:t>
            </w:r>
          </w:p>
        </w:tc>
        <w:tc>
          <w:tcPr>
            <w:tcW w:w="2020" w:type="dxa"/>
          </w:tcPr>
          <w:p w:rsidR="00D54201" w:rsidRPr="00C01446" w:rsidRDefault="00D54201" w:rsidP="00F80C56">
            <w:pPr>
              <w:ind w:firstLine="0"/>
              <w:jc w:val="center"/>
              <w:rPr>
                <w:sz w:val="22"/>
                <w:szCs w:val="22"/>
              </w:rPr>
            </w:pPr>
            <w:r w:rsidRPr="00C01446">
              <w:rPr>
                <w:sz w:val="22"/>
                <w:szCs w:val="22"/>
              </w:rPr>
              <w:t>га</w:t>
            </w:r>
          </w:p>
        </w:tc>
        <w:tc>
          <w:tcPr>
            <w:tcW w:w="3019" w:type="dxa"/>
          </w:tcPr>
          <w:p w:rsidR="00D54201" w:rsidRPr="00C01446" w:rsidRDefault="00D54201" w:rsidP="00EA47BA">
            <w:pPr>
              <w:ind w:firstLine="0"/>
              <w:jc w:val="center"/>
              <w:rPr>
                <w:sz w:val="22"/>
                <w:szCs w:val="22"/>
              </w:rPr>
            </w:pPr>
            <w:r>
              <w:rPr>
                <w:sz w:val="22"/>
                <w:szCs w:val="22"/>
              </w:rPr>
              <w:t>1,4</w:t>
            </w:r>
          </w:p>
        </w:tc>
        <w:tc>
          <w:tcPr>
            <w:tcW w:w="3024" w:type="dxa"/>
          </w:tcPr>
          <w:p w:rsidR="00D54201" w:rsidRPr="00C01446" w:rsidRDefault="00D54201" w:rsidP="00EA47BA">
            <w:pPr>
              <w:ind w:firstLine="0"/>
              <w:jc w:val="center"/>
              <w:rPr>
                <w:sz w:val="22"/>
                <w:szCs w:val="22"/>
              </w:rPr>
            </w:pPr>
            <w:r>
              <w:rPr>
                <w:sz w:val="22"/>
                <w:szCs w:val="22"/>
              </w:rPr>
              <w:t>0,55</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4.3.2.</w:t>
            </w:r>
          </w:p>
        </w:tc>
        <w:tc>
          <w:tcPr>
            <w:tcW w:w="5363" w:type="dxa"/>
          </w:tcPr>
          <w:p w:rsidR="00D54201" w:rsidRPr="00C01446" w:rsidRDefault="00D54201" w:rsidP="00F80C56">
            <w:pPr>
              <w:pStyle w:val="afff3"/>
              <w:rPr>
                <w:sz w:val="22"/>
                <w:szCs w:val="22"/>
              </w:rPr>
            </w:pPr>
            <w:r w:rsidRPr="00C01446">
              <w:rPr>
                <w:sz w:val="22"/>
                <w:szCs w:val="22"/>
              </w:rPr>
              <w:t>спортивные залы</w:t>
            </w:r>
          </w:p>
        </w:tc>
        <w:tc>
          <w:tcPr>
            <w:tcW w:w="2020" w:type="dxa"/>
          </w:tcPr>
          <w:p w:rsidR="00D54201" w:rsidRPr="00C01446" w:rsidRDefault="00D54201" w:rsidP="00F80C56">
            <w:pPr>
              <w:pStyle w:val="afff3"/>
              <w:rPr>
                <w:sz w:val="22"/>
                <w:szCs w:val="22"/>
              </w:rPr>
            </w:pPr>
            <w:r w:rsidRPr="00C01446">
              <w:rPr>
                <w:sz w:val="22"/>
                <w:szCs w:val="22"/>
              </w:rPr>
              <w:t>м</w:t>
            </w:r>
            <w:proofErr w:type="gramStart"/>
            <w:r w:rsidRPr="00C01446">
              <w:rPr>
                <w:sz w:val="22"/>
                <w:szCs w:val="22"/>
              </w:rPr>
              <w:t>2</w:t>
            </w:r>
            <w:proofErr w:type="gramEnd"/>
            <w:r w:rsidRPr="00C01446">
              <w:rPr>
                <w:sz w:val="22"/>
                <w:szCs w:val="22"/>
              </w:rPr>
              <w:t xml:space="preserve"> площади пола</w:t>
            </w:r>
          </w:p>
        </w:tc>
        <w:tc>
          <w:tcPr>
            <w:tcW w:w="3019" w:type="dxa"/>
          </w:tcPr>
          <w:p w:rsidR="00D54201" w:rsidRPr="00C01446" w:rsidRDefault="00D54201" w:rsidP="00EA47BA">
            <w:pPr>
              <w:ind w:firstLine="0"/>
              <w:jc w:val="center"/>
              <w:rPr>
                <w:sz w:val="22"/>
                <w:szCs w:val="22"/>
              </w:rPr>
            </w:pPr>
            <w:r>
              <w:rPr>
                <w:sz w:val="22"/>
                <w:szCs w:val="22"/>
              </w:rPr>
              <w:t>168</w:t>
            </w:r>
          </w:p>
        </w:tc>
        <w:tc>
          <w:tcPr>
            <w:tcW w:w="3024" w:type="dxa"/>
          </w:tcPr>
          <w:p w:rsidR="00D54201" w:rsidRPr="00C01446" w:rsidRDefault="00D54201" w:rsidP="00EA47BA">
            <w:pPr>
              <w:ind w:firstLine="0"/>
              <w:jc w:val="center"/>
              <w:rPr>
                <w:sz w:val="22"/>
                <w:szCs w:val="22"/>
              </w:rPr>
            </w:pPr>
            <w:r>
              <w:rPr>
                <w:sz w:val="22"/>
                <w:szCs w:val="22"/>
              </w:rPr>
              <w:t>542</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4.3.3.</w:t>
            </w:r>
          </w:p>
        </w:tc>
        <w:tc>
          <w:tcPr>
            <w:tcW w:w="5363" w:type="dxa"/>
          </w:tcPr>
          <w:p w:rsidR="00D54201" w:rsidRPr="00C01446" w:rsidRDefault="00D54201" w:rsidP="00F80C56">
            <w:pPr>
              <w:pStyle w:val="afff3"/>
              <w:rPr>
                <w:sz w:val="22"/>
                <w:szCs w:val="22"/>
              </w:rPr>
            </w:pPr>
            <w:r w:rsidRPr="00C01446">
              <w:rPr>
                <w:sz w:val="22"/>
                <w:szCs w:val="22"/>
              </w:rPr>
              <w:t>бассейны</w:t>
            </w:r>
          </w:p>
        </w:tc>
        <w:tc>
          <w:tcPr>
            <w:tcW w:w="2020" w:type="dxa"/>
          </w:tcPr>
          <w:p w:rsidR="00D54201" w:rsidRPr="00C01446" w:rsidRDefault="00D54201" w:rsidP="00F80C56">
            <w:pPr>
              <w:pStyle w:val="afff3"/>
              <w:rPr>
                <w:sz w:val="22"/>
                <w:szCs w:val="22"/>
              </w:rPr>
            </w:pPr>
            <w:r w:rsidRPr="00C01446">
              <w:rPr>
                <w:sz w:val="22"/>
                <w:szCs w:val="22"/>
              </w:rPr>
              <w:t>м</w:t>
            </w:r>
            <w:proofErr w:type="gramStart"/>
            <w:r w:rsidRPr="00C01446">
              <w:rPr>
                <w:sz w:val="22"/>
                <w:szCs w:val="22"/>
              </w:rPr>
              <w:t>2</w:t>
            </w:r>
            <w:proofErr w:type="gramEnd"/>
            <w:r w:rsidRPr="00C01446">
              <w:rPr>
                <w:sz w:val="22"/>
                <w:szCs w:val="22"/>
              </w:rPr>
              <w:t xml:space="preserve"> зеркала воды</w:t>
            </w:r>
          </w:p>
        </w:tc>
        <w:tc>
          <w:tcPr>
            <w:tcW w:w="3019" w:type="dxa"/>
          </w:tcPr>
          <w:p w:rsidR="00D54201" w:rsidRPr="00C01446" w:rsidRDefault="00D54201" w:rsidP="00EA47BA">
            <w:pPr>
              <w:ind w:firstLine="0"/>
              <w:jc w:val="center"/>
              <w:rPr>
                <w:sz w:val="22"/>
                <w:szCs w:val="22"/>
              </w:rPr>
            </w:pPr>
            <w:r>
              <w:rPr>
                <w:sz w:val="22"/>
                <w:szCs w:val="22"/>
              </w:rPr>
              <w:t>-</w:t>
            </w:r>
          </w:p>
        </w:tc>
        <w:tc>
          <w:tcPr>
            <w:tcW w:w="3024" w:type="dxa"/>
          </w:tcPr>
          <w:p w:rsidR="00D54201" w:rsidRPr="00C01446" w:rsidRDefault="00D54201" w:rsidP="00EA47BA">
            <w:pPr>
              <w:ind w:firstLine="0"/>
              <w:jc w:val="center"/>
              <w:rPr>
                <w:sz w:val="22"/>
                <w:szCs w:val="22"/>
              </w:rPr>
            </w:pPr>
            <w:r>
              <w:rPr>
                <w:sz w:val="22"/>
                <w:szCs w:val="22"/>
              </w:rPr>
              <w:t>-</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4.4.</w:t>
            </w:r>
          </w:p>
        </w:tc>
        <w:tc>
          <w:tcPr>
            <w:tcW w:w="5363" w:type="dxa"/>
          </w:tcPr>
          <w:p w:rsidR="00D54201" w:rsidRPr="00C01446" w:rsidRDefault="00D54201" w:rsidP="00F80C56">
            <w:pPr>
              <w:ind w:firstLine="0"/>
              <w:rPr>
                <w:sz w:val="22"/>
                <w:szCs w:val="22"/>
                <w:lang w:eastAsia="ru-RU"/>
              </w:rPr>
            </w:pPr>
            <w:r w:rsidRPr="00C01446">
              <w:rPr>
                <w:sz w:val="22"/>
                <w:szCs w:val="22"/>
                <w:lang w:eastAsia="ru-RU"/>
              </w:rPr>
              <w:t xml:space="preserve">Объекты </w:t>
            </w:r>
            <w:proofErr w:type="spellStart"/>
            <w:r w:rsidRPr="00C01446">
              <w:rPr>
                <w:sz w:val="22"/>
                <w:szCs w:val="22"/>
                <w:lang w:eastAsia="ru-RU"/>
              </w:rPr>
              <w:t>культурно-досугового</w:t>
            </w:r>
            <w:proofErr w:type="spellEnd"/>
            <w:r w:rsidRPr="00C01446">
              <w:rPr>
                <w:sz w:val="22"/>
                <w:szCs w:val="22"/>
                <w:lang w:eastAsia="ru-RU"/>
              </w:rPr>
              <w:t xml:space="preserve"> назначения </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p>
        </w:tc>
        <w:tc>
          <w:tcPr>
            <w:tcW w:w="5363" w:type="dxa"/>
          </w:tcPr>
          <w:p w:rsidR="00D54201" w:rsidRPr="00C01446" w:rsidRDefault="00D54201" w:rsidP="00F80C56">
            <w:pPr>
              <w:ind w:firstLine="0"/>
              <w:rPr>
                <w:sz w:val="22"/>
                <w:szCs w:val="22"/>
                <w:lang w:eastAsia="ru-RU"/>
              </w:rPr>
            </w:pPr>
            <w:r w:rsidRPr="00C01446">
              <w:rPr>
                <w:sz w:val="22"/>
                <w:szCs w:val="22"/>
                <w:lang w:eastAsia="ru-RU"/>
              </w:rPr>
              <w:t>в том числе:</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4.4.1.</w:t>
            </w:r>
          </w:p>
        </w:tc>
        <w:tc>
          <w:tcPr>
            <w:tcW w:w="5363" w:type="dxa"/>
          </w:tcPr>
          <w:p w:rsidR="00D54201" w:rsidRPr="00C01446" w:rsidRDefault="00D54201" w:rsidP="00F80C56">
            <w:pPr>
              <w:pStyle w:val="afff3"/>
              <w:rPr>
                <w:sz w:val="22"/>
                <w:szCs w:val="22"/>
              </w:rPr>
            </w:pPr>
            <w:r w:rsidRPr="00C01446">
              <w:rPr>
                <w:sz w:val="22"/>
                <w:szCs w:val="22"/>
              </w:rPr>
              <w:t>клубы</w:t>
            </w:r>
          </w:p>
        </w:tc>
        <w:tc>
          <w:tcPr>
            <w:tcW w:w="2020" w:type="dxa"/>
          </w:tcPr>
          <w:p w:rsidR="00D54201" w:rsidRPr="00C01446" w:rsidRDefault="00D54201" w:rsidP="00F80C56">
            <w:pPr>
              <w:pStyle w:val="afff3"/>
              <w:rPr>
                <w:sz w:val="22"/>
                <w:szCs w:val="22"/>
              </w:rPr>
            </w:pPr>
            <w:r w:rsidRPr="00C01446">
              <w:rPr>
                <w:sz w:val="22"/>
                <w:szCs w:val="22"/>
              </w:rPr>
              <w:t>Посетительское место</w:t>
            </w:r>
          </w:p>
        </w:tc>
        <w:tc>
          <w:tcPr>
            <w:tcW w:w="3019" w:type="dxa"/>
          </w:tcPr>
          <w:p w:rsidR="00D54201" w:rsidRPr="00C01446" w:rsidRDefault="00D54201" w:rsidP="00EA47BA">
            <w:pPr>
              <w:ind w:firstLine="0"/>
              <w:jc w:val="center"/>
              <w:rPr>
                <w:sz w:val="22"/>
                <w:szCs w:val="22"/>
              </w:rPr>
            </w:pPr>
            <w:r>
              <w:rPr>
                <w:sz w:val="22"/>
                <w:szCs w:val="22"/>
              </w:rPr>
              <w:t>300</w:t>
            </w:r>
          </w:p>
        </w:tc>
        <w:tc>
          <w:tcPr>
            <w:tcW w:w="3024" w:type="dxa"/>
          </w:tcPr>
          <w:p w:rsidR="00D54201" w:rsidRPr="00C01446" w:rsidRDefault="00D54201" w:rsidP="00EA47BA">
            <w:pPr>
              <w:ind w:firstLine="0"/>
              <w:jc w:val="center"/>
              <w:rPr>
                <w:sz w:val="22"/>
                <w:szCs w:val="22"/>
              </w:rPr>
            </w:pPr>
            <w:r>
              <w:rPr>
                <w:sz w:val="22"/>
                <w:szCs w:val="22"/>
              </w:rPr>
              <w:t>300</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4.4.2.</w:t>
            </w:r>
          </w:p>
        </w:tc>
        <w:tc>
          <w:tcPr>
            <w:tcW w:w="5363" w:type="dxa"/>
          </w:tcPr>
          <w:p w:rsidR="00D54201" w:rsidRPr="00C01446" w:rsidRDefault="00D54201" w:rsidP="00F80C56">
            <w:pPr>
              <w:pStyle w:val="afff3"/>
              <w:rPr>
                <w:sz w:val="22"/>
                <w:szCs w:val="22"/>
              </w:rPr>
            </w:pPr>
            <w:r w:rsidRPr="00C01446">
              <w:rPr>
                <w:sz w:val="22"/>
                <w:szCs w:val="22"/>
              </w:rPr>
              <w:t>библиотеки</w:t>
            </w:r>
          </w:p>
        </w:tc>
        <w:tc>
          <w:tcPr>
            <w:tcW w:w="2020" w:type="dxa"/>
          </w:tcPr>
          <w:p w:rsidR="00D54201" w:rsidRPr="00C01446" w:rsidRDefault="00D54201" w:rsidP="00F80C56">
            <w:pPr>
              <w:pStyle w:val="afff3"/>
              <w:rPr>
                <w:sz w:val="22"/>
                <w:szCs w:val="22"/>
              </w:rPr>
            </w:pPr>
            <w:r w:rsidRPr="00C01446">
              <w:rPr>
                <w:sz w:val="22"/>
                <w:szCs w:val="22"/>
              </w:rPr>
              <w:t>тыс. ед. хранения</w:t>
            </w:r>
          </w:p>
        </w:tc>
        <w:tc>
          <w:tcPr>
            <w:tcW w:w="3019" w:type="dxa"/>
          </w:tcPr>
          <w:p w:rsidR="00D54201" w:rsidRPr="00CE5114" w:rsidRDefault="00D54201" w:rsidP="00EA47BA">
            <w:pPr>
              <w:ind w:firstLine="0"/>
              <w:jc w:val="center"/>
              <w:rPr>
                <w:sz w:val="22"/>
                <w:szCs w:val="22"/>
              </w:rPr>
            </w:pPr>
            <w:r w:rsidRPr="00CE5114">
              <w:rPr>
                <w:sz w:val="22"/>
                <w:szCs w:val="22"/>
              </w:rPr>
              <w:t>2</w:t>
            </w:r>
          </w:p>
          <w:p w:rsidR="00D54201" w:rsidRPr="00C01446" w:rsidRDefault="00D54201" w:rsidP="00EA47BA">
            <w:pPr>
              <w:ind w:firstLine="0"/>
              <w:jc w:val="center"/>
              <w:rPr>
                <w:sz w:val="22"/>
                <w:szCs w:val="22"/>
              </w:rPr>
            </w:pPr>
          </w:p>
        </w:tc>
        <w:tc>
          <w:tcPr>
            <w:tcW w:w="3024" w:type="dxa"/>
          </w:tcPr>
          <w:p w:rsidR="00D54201" w:rsidRPr="00C01446" w:rsidRDefault="00D54201" w:rsidP="007E6C4A">
            <w:pPr>
              <w:ind w:firstLine="0"/>
              <w:jc w:val="center"/>
              <w:rPr>
                <w:sz w:val="22"/>
                <w:szCs w:val="22"/>
              </w:rPr>
            </w:pPr>
            <w:r>
              <w:rPr>
                <w:sz w:val="22"/>
                <w:szCs w:val="22"/>
              </w:rPr>
              <w:t>2</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p>
        </w:tc>
        <w:tc>
          <w:tcPr>
            <w:tcW w:w="5363" w:type="dxa"/>
          </w:tcPr>
          <w:p w:rsidR="00D54201" w:rsidRPr="00C01446" w:rsidRDefault="00D54201" w:rsidP="00F80C56">
            <w:pPr>
              <w:pStyle w:val="afff3"/>
              <w:rPr>
                <w:sz w:val="22"/>
                <w:szCs w:val="22"/>
              </w:rPr>
            </w:pPr>
          </w:p>
        </w:tc>
        <w:tc>
          <w:tcPr>
            <w:tcW w:w="2020" w:type="dxa"/>
          </w:tcPr>
          <w:p w:rsidR="00D54201" w:rsidRPr="00C01446" w:rsidRDefault="00D54201" w:rsidP="00F80C56">
            <w:pPr>
              <w:pStyle w:val="afff3"/>
              <w:rPr>
                <w:sz w:val="22"/>
                <w:szCs w:val="22"/>
              </w:rPr>
            </w:pPr>
            <w:proofErr w:type="spellStart"/>
            <w:r w:rsidRPr="00C01446">
              <w:rPr>
                <w:sz w:val="22"/>
                <w:szCs w:val="22"/>
              </w:rPr>
              <w:t>чит</w:t>
            </w:r>
            <w:proofErr w:type="spellEnd"/>
            <w:r w:rsidRPr="00C01446">
              <w:rPr>
                <w:sz w:val="22"/>
                <w:szCs w:val="22"/>
              </w:rPr>
              <w:t>. мест</w:t>
            </w:r>
          </w:p>
        </w:tc>
        <w:tc>
          <w:tcPr>
            <w:tcW w:w="3019" w:type="dxa"/>
          </w:tcPr>
          <w:p w:rsidR="00D54201" w:rsidRPr="00C01446" w:rsidRDefault="00D54201" w:rsidP="00EA47BA">
            <w:pPr>
              <w:ind w:firstLine="0"/>
              <w:jc w:val="center"/>
              <w:rPr>
                <w:sz w:val="22"/>
                <w:szCs w:val="22"/>
              </w:rPr>
            </w:pPr>
            <w:r>
              <w:rPr>
                <w:sz w:val="22"/>
                <w:szCs w:val="22"/>
              </w:rPr>
              <w:t>6</w:t>
            </w:r>
          </w:p>
        </w:tc>
        <w:tc>
          <w:tcPr>
            <w:tcW w:w="3024" w:type="dxa"/>
          </w:tcPr>
          <w:p w:rsidR="00D54201" w:rsidRPr="00C01446" w:rsidRDefault="00D54201" w:rsidP="00EA47BA">
            <w:pPr>
              <w:ind w:firstLine="0"/>
              <w:jc w:val="center"/>
              <w:rPr>
                <w:sz w:val="22"/>
                <w:szCs w:val="22"/>
              </w:rPr>
            </w:pPr>
            <w:r>
              <w:rPr>
                <w:sz w:val="22"/>
                <w:szCs w:val="22"/>
              </w:rPr>
              <w:t>6</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4.5.</w:t>
            </w:r>
          </w:p>
        </w:tc>
        <w:tc>
          <w:tcPr>
            <w:tcW w:w="5363" w:type="dxa"/>
          </w:tcPr>
          <w:p w:rsidR="00D54201" w:rsidRPr="00C01446" w:rsidRDefault="00D54201" w:rsidP="00F80C56">
            <w:pPr>
              <w:ind w:firstLine="0"/>
              <w:rPr>
                <w:sz w:val="22"/>
                <w:szCs w:val="22"/>
                <w:lang w:eastAsia="ru-RU"/>
              </w:rPr>
            </w:pPr>
            <w:r w:rsidRPr="00C01446">
              <w:rPr>
                <w:sz w:val="22"/>
                <w:szCs w:val="22"/>
                <w:lang w:eastAsia="ru-RU"/>
              </w:rPr>
              <w:t xml:space="preserve">Объекты торгового назначения  </w:t>
            </w:r>
          </w:p>
        </w:tc>
        <w:tc>
          <w:tcPr>
            <w:tcW w:w="2020" w:type="dxa"/>
          </w:tcPr>
          <w:p w:rsidR="00D54201" w:rsidRPr="00C01446" w:rsidRDefault="00D54201" w:rsidP="00F80C56">
            <w:pPr>
              <w:pStyle w:val="afff3"/>
              <w:rPr>
                <w:sz w:val="22"/>
                <w:szCs w:val="22"/>
              </w:rPr>
            </w:pPr>
            <w:r w:rsidRPr="00C01446">
              <w:rPr>
                <w:sz w:val="22"/>
                <w:szCs w:val="22"/>
              </w:rPr>
              <w:t>м2 торг</w:t>
            </w:r>
            <w:proofErr w:type="gramStart"/>
            <w:r w:rsidRPr="00C01446">
              <w:rPr>
                <w:sz w:val="22"/>
                <w:szCs w:val="22"/>
              </w:rPr>
              <w:t>.</w:t>
            </w:r>
            <w:proofErr w:type="gramEnd"/>
            <w:r w:rsidRPr="00C01446">
              <w:rPr>
                <w:sz w:val="22"/>
                <w:szCs w:val="22"/>
              </w:rPr>
              <w:t xml:space="preserve"> </w:t>
            </w:r>
            <w:proofErr w:type="gramStart"/>
            <w:r w:rsidRPr="00C01446">
              <w:rPr>
                <w:sz w:val="22"/>
                <w:szCs w:val="22"/>
              </w:rPr>
              <w:t>п</w:t>
            </w:r>
            <w:proofErr w:type="gramEnd"/>
            <w:r w:rsidRPr="00C01446">
              <w:rPr>
                <w:sz w:val="22"/>
                <w:szCs w:val="22"/>
              </w:rPr>
              <w:t>лощади</w:t>
            </w:r>
          </w:p>
        </w:tc>
        <w:tc>
          <w:tcPr>
            <w:tcW w:w="3019" w:type="dxa"/>
          </w:tcPr>
          <w:p w:rsidR="00D54201" w:rsidRPr="00C01446" w:rsidRDefault="00D54201" w:rsidP="00EA47BA">
            <w:pPr>
              <w:ind w:firstLine="0"/>
              <w:jc w:val="center"/>
              <w:rPr>
                <w:sz w:val="22"/>
                <w:szCs w:val="22"/>
              </w:rPr>
            </w:pPr>
            <w:r>
              <w:rPr>
                <w:sz w:val="22"/>
                <w:szCs w:val="22"/>
              </w:rPr>
              <w:t>132</w:t>
            </w:r>
          </w:p>
        </w:tc>
        <w:tc>
          <w:tcPr>
            <w:tcW w:w="3024" w:type="dxa"/>
          </w:tcPr>
          <w:p w:rsidR="00D54201" w:rsidRPr="00C01446" w:rsidRDefault="00D54201" w:rsidP="00EA47BA">
            <w:pPr>
              <w:ind w:firstLine="0"/>
              <w:jc w:val="center"/>
              <w:rPr>
                <w:sz w:val="22"/>
                <w:szCs w:val="22"/>
              </w:rPr>
            </w:pPr>
            <w:r>
              <w:rPr>
                <w:sz w:val="22"/>
                <w:szCs w:val="22"/>
              </w:rPr>
              <w:t>247</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4.6.</w:t>
            </w:r>
          </w:p>
        </w:tc>
        <w:tc>
          <w:tcPr>
            <w:tcW w:w="5363" w:type="dxa"/>
          </w:tcPr>
          <w:p w:rsidR="00D54201" w:rsidRPr="00C01446" w:rsidRDefault="00D54201" w:rsidP="00F80C56">
            <w:pPr>
              <w:ind w:firstLine="0"/>
              <w:rPr>
                <w:sz w:val="22"/>
                <w:szCs w:val="22"/>
                <w:lang w:eastAsia="ru-RU"/>
              </w:rPr>
            </w:pPr>
            <w:r w:rsidRPr="00C01446">
              <w:rPr>
                <w:sz w:val="22"/>
                <w:szCs w:val="22"/>
                <w:lang w:eastAsia="ru-RU"/>
              </w:rPr>
              <w:t>Объекты общественного питания</w:t>
            </w:r>
          </w:p>
        </w:tc>
        <w:tc>
          <w:tcPr>
            <w:tcW w:w="2020" w:type="dxa"/>
          </w:tcPr>
          <w:p w:rsidR="00D54201" w:rsidRPr="00C01446" w:rsidRDefault="00D54201" w:rsidP="00F80C56">
            <w:pPr>
              <w:ind w:firstLine="0"/>
              <w:jc w:val="center"/>
              <w:rPr>
                <w:sz w:val="22"/>
                <w:szCs w:val="22"/>
              </w:rPr>
            </w:pPr>
            <w:r w:rsidRPr="00C01446">
              <w:rPr>
                <w:sz w:val="22"/>
                <w:szCs w:val="22"/>
              </w:rPr>
              <w:t>место</w:t>
            </w:r>
          </w:p>
        </w:tc>
        <w:tc>
          <w:tcPr>
            <w:tcW w:w="3019" w:type="dxa"/>
          </w:tcPr>
          <w:p w:rsidR="00D54201" w:rsidRPr="00C01446" w:rsidRDefault="00D54201" w:rsidP="00EA47BA">
            <w:pPr>
              <w:ind w:firstLine="0"/>
              <w:jc w:val="center"/>
              <w:rPr>
                <w:sz w:val="22"/>
                <w:szCs w:val="22"/>
              </w:rPr>
            </w:pPr>
            <w:r>
              <w:rPr>
                <w:sz w:val="22"/>
                <w:szCs w:val="22"/>
              </w:rPr>
              <w:t>80</w:t>
            </w:r>
          </w:p>
        </w:tc>
        <w:tc>
          <w:tcPr>
            <w:tcW w:w="3024" w:type="dxa"/>
          </w:tcPr>
          <w:p w:rsidR="00D54201" w:rsidRPr="00C01446" w:rsidRDefault="00D54201" w:rsidP="00EA47BA">
            <w:pPr>
              <w:ind w:firstLine="0"/>
              <w:jc w:val="center"/>
              <w:rPr>
                <w:sz w:val="22"/>
                <w:szCs w:val="22"/>
              </w:rPr>
            </w:pPr>
            <w:r>
              <w:rPr>
                <w:sz w:val="22"/>
                <w:szCs w:val="22"/>
              </w:rPr>
              <w:t>80</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4.7.</w:t>
            </w:r>
          </w:p>
        </w:tc>
        <w:tc>
          <w:tcPr>
            <w:tcW w:w="5363" w:type="dxa"/>
          </w:tcPr>
          <w:p w:rsidR="00D54201" w:rsidRPr="00C01446" w:rsidRDefault="00D54201" w:rsidP="00F80C56">
            <w:pPr>
              <w:ind w:firstLine="0"/>
              <w:rPr>
                <w:sz w:val="22"/>
                <w:szCs w:val="22"/>
                <w:lang w:eastAsia="ru-RU"/>
              </w:rPr>
            </w:pPr>
            <w:r w:rsidRPr="00C01446">
              <w:rPr>
                <w:sz w:val="22"/>
                <w:szCs w:val="22"/>
                <w:lang w:eastAsia="ru-RU"/>
              </w:rPr>
              <w:t>Учреждения жилищно-коммунального хозяйства</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p>
        </w:tc>
        <w:tc>
          <w:tcPr>
            <w:tcW w:w="5363" w:type="dxa"/>
          </w:tcPr>
          <w:p w:rsidR="00D54201" w:rsidRPr="00C01446" w:rsidRDefault="00D54201" w:rsidP="00F80C56">
            <w:pPr>
              <w:ind w:firstLine="0"/>
              <w:rPr>
                <w:sz w:val="22"/>
                <w:szCs w:val="22"/>
                <w:lang w:eastAsia="ru-RU"/>
              </w:rPr>
            </w:pPr>
            <w:r w:rsidRPr="00C01446">
              <w:rPr>
                <w:sz w:val="22"/>
                <w:szCs w:val="22"/>
                <w:lang w:eastAsia="ru-RU"/>
              </w:rPr>
              <w:t>в том числе:</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4.7.1.</w:t>
            </w:r>
          </w:p>
        </w:tc>
        <w:tc>
          <w:tcPr>
            <w:tcW w:w="5363" w:type="dxa"/>
          </w:tcPr>
          <w:p w:rsidR="00D54201" w:rsidRPr="00C01446" w:rsidRDefault="00D54201" w:rsidP="00F80C56">
            <w:pPr>
              <w:pStyle w:val="afff3"/>
              <w:rPr>
                <w:sz w:val="22"/>
                <w:szCs w:val="22"/>
              </w:rPr>
            </w:pPr>
            <w:r w:rsidRPr="00C01446">
              <w:rPr>
                <w:sz w:val="22"/>
                <w:szCs w:val="22"/>
              </w:rPr>
              <w:t>гостиница</w:t>
            </w:r>
          </w:p>
        </w:tc>
        <w:tc>
          <w:tcPr>
            <w:tcW w:w="2020" w:type="dxa"/>
          </w:tcPr>
          <w:p w:rsidR="00D54201" w:rsidRPr="00C01446" w:rsidRDefault="00D54201" w:rsidP="00F80C56">
            <w:pPr>
              <w:pStyle w:val="afff3"/>
              <w:rPr>
                <w:sz w:val="22"/>
                <w:szCs w:val="22"/>
              </w:rPr>
            </w:pPr>
            <w:r w:rsidRPr="00C01446">
              <w:rPr>
                <w:sz w:val="22"/>
                <w:szCs w:val="22"/>
              </w:rPr>
              <w:t>место</w:t>
            </w:r>
          </w:p>
        </w:tc>
        <w:tc>
          <w:tcPr>
            <w:tcW w:w="3019" w:type="dxa"/>
          </w:tcPr>
          <w:p w:rsidR="00D54201" w:rsidRPr="00C01446" w:rsidRDefault="00D54201" w:rsidP="00EA47BA">
            <w:pPr>
              <w:ind w:firstLine="0"/>
              <w:jc w:val="center"/>
              <w:rPr>
                <w:sz w:val="22"/>
                <w:szCs w:val="22"/>
              </w:rPr>
            </w:pPr>
            <w:r>
              <w:rPr>
                <w:sz w:val="22"/>
                <w:szCs w:val="22"/>
              </w:rPr>
              <w:t>48</w:t>
            </w:r>
          </w:p>
        </w:tc>
        <w:tc>
          <w:tcPr>
            <w:tcW w:w="3024" w:type="dxa"/>
          </w:tcPr>
          <w:p w:rsidR="00D54201" w:rsidRPr="00C01446" w:rsidRDefault="00D54201" w:rsidP="00EA47BA">
            <w:pPr>
              <w:ind w:firstLine="0"/>
              <w:jc w:val="center"/>
              <w:rPr>
                <w:sz w:val="22"/>
                <w:szCs w:val="22"/>
              </w:rPr>
            </w:pPr>
            <w:r>
              <w:rPr>
                <w:sz w:val="22"/>
                <w:szCs w:val="22"/>
              </w:rPr>
              <w:t>48</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p>
        </w:tc>
        <w:tc>
          <w:tcPr>
            <w:tcW w:w="5363" w:type="dxa"/>
          </w:tcPr>
          <w:p w:rsidR="00D54201" w:rsidRPr="00C01446" w:rsidRDefault="00D54201" w:rsidP="00F80C56">
            <w:pPr>
              <w:pStyle w:val="afff3"/>
              <w:rPr>
                <w:sz w:val="22"/>
                <w:szCs w:val="22"/>
              </w:rPr>
            </w:pPr>
          </w:p>
        </w:tc>
        <w:tc>
          <w:tcPr>
            <w:tcW w:w="2020" w:type="dxa"/>
          </w:tcPr>
          <w:p w:rsidR="00D54201" w:rsidRPr="00C01446" w:rsidRDefault="00D54201" w:rsidP="00F80C56">
            <w:pPr>
              <w:pStyle w:val="afff3"/>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4.8.</w:t>
            </w:r>
          </w:p>
        </w:tc>
        <w:tc>
          <w:tcPr>
            <w:tcW w:w="5363" w:type="dxa"/>
          </w:tcPr>
          <w:p w:rsidR="00D54201" w:rsidRPr="00C01446" w:rsidRDefault="00D54201" w:rsidP="00F80C56">
            <w:pPr>
              <w:ind w:firstLine="0"/>
              <w:rPr>
                <w:sz w:val="22"/>
                <w:szCs w:val="22"/>
                <w:lang w:eastAsia="ru-RU"/>
              </w:rPr>
            </w:pPr>
            <w:r w:rsidRPr="00C01446">
              <w:rPr>
                <w:sz w:val="22"/>
                <w:szCs w:val="22"/>
                <w:lang w:eastAsia="ru-RU"/>
              </w:rPr>
              <w:t>Объекты бытового обслуживания</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p>
        </w:tc>
        <w:tc>
          <w:tcPr>
            <w:tcW w:w="5363" w:type="dxa"/>
          </w:tcPr>
          <w:p w:rsidR="00D54201" w:rsidRPr="00C01446" w:rsidRDefault="00D54201" w:rsidP="00F80C56">
            <w:pPr>
              <w:ind w:firstLine="0"/>
              <w:rPr>
                <w:sz w:val="22"/>
                <w:szCs w:val="22"/>
                <w:lang w:eastAsia="ru-RU"/>
              </w:rPr>
            </w:pPr>
            <w:r w:rsidRPr="00C01446">
              <w:rPr>
                <w:sz w:val="22"/>
                <w:szCs w:val="22"/>
                <w:lang w:eastAsia="ru-RU"/>
              </w:rPr>
              <w:t>в том числе:</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4.8.1.</w:t>
            </w:r>
          </w:p>
        </w:tc>
        <w:tc>
          <w:tcPr>
            <w:tcW w:w="5363" w:type="dxa"/>
          </w:tcPr>
          <w:p w:rsidR="00D54201" w:rsidRPr="00C01446" w:rsidRDefault="00D54201" w:rsidP="00F80C56">
            <w:pPr>
              <w:pStyle w:val="afff3"/>
              <w:rPr>
                <w:sz w:val="22"/>
                <w:szCs w:val="22"/>
              </w:rPr>
            </w:pPr>
            <w:r w:rsidRPr="00C01446">
              <w:rPr>
                <w:sz w:val="22"/>
                <w:szCs w:val="22"/>
              </w:rPr>
              <w:t xml:space="preserve">Прачечные </w:t>
            </w:r>
          </w:p>
        </w:tc>
        <w:tc>
          <w:tcPr>
            <w:tcW w:w="2020" w:type="dxa"/>
          </w:tcPr>
          <w:p w:rsidR="00D54201" w:rsidRPr="00C01446" w:rsidRDefault="00D54201" w:rsidP="00F80C56">
            <w:pPr>
              <w:pStyle w:val="afff3"/>
              <w:rPr>
                <w:sz w:val="22"/>
                <w:szCs w:val="22"/>
              </w:rPr>
            </w:pPr>
            <w:proofErr w:type="gramStart"/>
            <w:r w:rsidRPr="00C01446">
              <w:rPr>
                <w:sz w:val="22"/>
                <w:szCs w:val="22"/>
              </w:rPr>
              <w:t>кг</w:t>
            </w:r>
            <w:proofErr w:type="gramEnd"/>
            <w:r w:rsidRPr="00C01446">
              <w:rPr>
                <w:sz w:val="22"/>
                <w:szCs w:val="22"/>
              </w:rPr>
              <w:t xml:space="preserve"> белья в смену</w:t>
            </w:r>
          </w:p>
        </w:tc>
        <w:tc>
          <w:tcPr>
            <w:tcW w:w="3019" w:type="dxa"/>
          </w:tcPr>
          <w:p w:rsidR="00D54201" w:rsidRPr="00C01446" w:rsidRDefault="00D54201" w:rsidP="00EA47BA">
            <w:pPr>
              <w:ind w:firstLine="0"/>
              <w:jc w:val="center"/>
              <w:rPr>
                <w:sz w:val="22"/>
                <w:szCs w:val="22"/>
              </w:rPr>
            </w:pPr>
            <w:r>
              <w:rPr>
                <w:sz w:val="22"/>
                <w:szCs w:val="22"/>
              </w:rPr>
              <w:t>-</w:t>
            </w:r>
          </w:p>
        </w:tc>
        <w:tc>
          <w:tcPr>
            <w:tcW w:w="3024" w:type="dxa"/>
          </w:tcPr>
          <w:p w:rsidR="00D54201" w:rsidRPr="00C01446" w:rsidRDefault="00D54201" w:rsidP="00EA47BA">
            <w:pPr>
              <w:ind w:firstLine="0"/>
              <w:jc w:val="center"/>
              <w:rPr>
                <w:sz w:val="22"/>
                <w:szCs w:val="22"/>
              </w:rPr>
            </w:pPr>
            <w:r>
              <w:rPr>
                <w:sz w:val="22"/>
                <w:szCs w:val="22"/>
              </w:rPr>
              <w:t>30</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4.8.2.</w:t>
            </w:r>
          </w:p>
        </w:tc>
        <w:tc>
          <w:tcPr>
            <w:tcW w:w="5363" w:type="dxa"/>
          </w:tcPr>
          <w:p w:rsidR="00D54201" w:rsidRPr="00C01446" w:rsidRDefault="00D54201" w:rsidP="00F80C56">
            <w:pPr>
              <w:pStyle w:val="afff3"/>
              <w:rPr>
                <w:sz w:val="22"/>
                <w:szCs w:val="22"/>
              </w:rPr>
            </w:pPr>
            <w:r w:rsidRPr="00C01446">
              <w:rPr>
                <w:sz w:val="22"/>
                <w:szCs w:val="22"/>
              </w:rPr>
              <w:t xml:space="preserve">Химчистки </w:t>
            </w:r>
          </w:p>
        </w:tc>
        <w:tc>
          <w:tcPr>
            <w:tcW w:w="2020" w:type="dxa"/>
          </w:tcPr>
          <w:p w:rsidR="00D54201" w:rsidRPr="00C01446" w:rsidRDefault="00D54201" w:rsidP="00F80C56">
            <w:pPr>
              <w:pStyle w:val="afff3"/>
              <w:rPr>
                <w:sz w:val="22"/>
                <w:szCs w:val="22"/>
              </w:rPr>
            </w:pPr>
            <w:proofErr w:type="gramStart"/>
            <w:r w:rsidRPr="00C01446">
              <w:rPr>
                <w:sz w:val="22"/>
                <w:szCs w:val="22"/>
              </w:rPr>
              <w:t>кг</w:t>
            </w:r>
            <w:proofErr w:type="gramEnd"/>
            <w:r w:rsidRPr="00C01446">
              <w:rPr>
                <w:sz w:val="22"/>
                <w:szCs w:val="22"/>
              </w:rPr>
              <w:t xml:space="preserve"> вещей в смену</w:t>
            </w:r>
          </w:p>
        </w:tc>
        <w:tc>
          <w:tcPr>
            <w:tcW w:w="3019" w:type="dxa"/>
          </w:tcPr>
          <w:p w:rsidR="00D54201" w:rsidRPr="00C01446" w:rsidRDefault="00D54201" w:rsidP="00EA47BA">
            <w:pPr>
              <w:ind w:firstLine="0"/>
              <w:jc w:val="center"/>
              <w:rPr>
                <w:sz w:val="22"/>
                <w:szCs w:val="22"/>
              </w:rPr>
            </w:pPr>
            <w:r>
              <w:rPr>
                <w:sz w:val="22"/>
                <w:szCs w:val="22"/>
              </w:rPr>
              <w:t>-</w:t>
            </w:r>
          </w:p>
        </w:tc>
        <w:tc>
          <w:tcPr>
            <w:tcW w:w="3024" w:type="dxa"/>
          </w:tcPr>
          <w:p w:rsidR="00D54201" w:rsidRPr="00C01446" w:rsidRDefault="00D54201" w:rsidP="00EA47BA">
            <w:pPr>
              <w:ind w:firstLine="0"/>
              <w:jc w:val="center"/>
              <w:rPr>
                <w:sz w:val="22"/>
                <w:szCs w:val="22"/>
              </w:rPr>
            </w:pPr>
            <w:r>
              <w:rPr>
                <w:sz w:val="22"/>
                <w:szCs w:val="22"/>
              </w:rPr>
              <w:t>3</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4.8.3.</w:t>
            </w:r>
          </w:p>
        </w:tc>
        <w:tc>
          <w:tcPr>
            <w:tcW w:w="5363" w:type="dxa"/>
          </w:tcPr>
          <w:p w:rsidR="00D54201" w:rsidRPr="00C01446" w:rsidRDefault="00D54201" w:rsidP="00F80C56">
            <w:pPr>
              <w:pStyle w:val="afff3"/>
              <w:rPr>
                <w:sz w:val="22"/>
                <w:szCs w:val="22"/>
              </w:rPr>
            </w:pPr>
            <w:r w:rsidRPr="00C01446">
              <w:rPr>
                <w:sz w:val="22"/>
                <w:szCs w:val="22"/>
              </w:rPr>
              <w:t>бани</w:t>
            </w:r>
          </w:p>
        </w:tc>
        <w:tc>
          <w:tcPr>
            <w:tcW w:w="2020" w:type="dxa"/>
          </w:tcPr>
          <w:p w:rsidR="00D54201" w:rsidRPr="00C01446" w:rsidRDefault="00D54201" w:rsidP="00F80C56">
            <w:pPr>
              <w:pStyle w:val="afff3"/>
              <w:rPr>
                <w:sz w:val="22"/>
                <w:szCs w:val="22"/>
              </w:rPr>
            </w:pPr>
            <w:r w:rsidRPr="00C01446">
              <w:rPr>
                <w:sz w:val="22"/>
                <w:szCs w:val="22"/>
              </w:rPr>
              <w:t>место</w:t>
            </w:r>
          </w:p>
        </w:tc>
        <w:tc>
          <w:tcPr>
            <w:tcW w:w="3019" w:type="dxa"/>
          </w:tcPr>
          <w:p w:rsidR="00D54201" w:rsidRPr="00C01446" w:rsidRDefault="00D54201" w:rsidP="00EA47BA">
            <w:pPr>
              <w:ind w:firstLine="0"/>
              <w:jc w:val="center"/>
              <w:rPr>
                <w:sz w:val="22"/>
                <w:szCs w:val="22"/>
              </w:rPr>
            </w:pPr>
            <w:r>
              <w:rPr>
                <w:sz w:val="22"/>
                <w:szCs w:val="22"/>
              </w:rPr>
              <w:t>-</w:t>
            </w:r>
          </w:p>
        </w:tc>
        <w:tc>
          <w:tcPr>
            <w:tcW w:w="3024" w:type="dxa"/>
          </w:tcPr>
          <w:p w:rsidR="00D54201" w:rsidRPr="00C01446" w:rsidRDefault="00D54201" w:rsidP="00EA47BA">
            <w:pPr>
              <w:ind w:firstLine="0"/>
              <w:jc w:val="center"/>
              <w:rPr>
                <w:sz w:val="22"/>
                <w:szCs w:val="22"/>
              </w:rPr>
            </w:pPr>
            <w:r>
              <w:rPr>
                <w:sz w:val="22"/>
                <w:szCs w:val="22"/>
              </w:rPr>
              <w:t>10</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4.8.4.</w:t>
            </w:r>
          </w:p>
        </w:tc>
        <w:tc>
          <w:tcPr>
            <w:tcW w:w="5363" w:type="dxa"/>
          </w:tcPr>
          <w:p w:rsidR="00D54201" w:rsidRPr="00C01446" w:rsidRDefault="00D54201" w:rsidP="00F80C56">
            <w:pPr>
              <w:pStyle w:val="afff3"/>
              <w:rPr>
                <w:sz w:val="22"/>
                <w:szCs w:val="22"/>
              </w:rPr>
            </w:pPr>
            <w:r w:rsidRPr="00C01446">
              <w:rPr>
                <w:sz w:val="22"/>
                <w:szCs w:val="22"/>
              </w:rPr>
              <w:t>Предприятия бытового обслуживания</w:t>
            </w:r>
          </w:p>
        </w:tc>
        <w:tc>
          <w:tcPr>
            <w:tcW w:w="2020" w:type="dxa"/>
          </w:tcPr>
          <w:p w:rsidR="00D54201" w:rsidRPr="00C01446" w:rsidRDefault="00D54201" w:rsidP="00F80C56">
            <w:pPr>
              <w:pStyle w:val="afff3"/>
              <w:rPr>
                <w:sz w:val="22"/>
                <w:szCs w:val="22"/>
              </w:rPr>
            </w:pPr>
            <w:r w:rsidRPr="00C01446">
              <w:rPr>
                <w:sz w:val="22"/>
                <w:szCs w:val="22"/>
              </w:rPr>
              <w:t>раб</w:t>
            </w:r>
            <w:proofErr w:type="gramStart"/>
            <w:r w:rsidRPr="00C01446">
              <w:rPr>
                <w:sz w:val="22"/>
                <w:szCs w:val="22"/>
              </w:rPr>
              <w:t>.</w:t>
            </w:r>
            <w:proofErr w:type="gramEnd"/>
            <w:r w:rsidRPr="00C01446">
              <w:rPr>
                <w:sz w:val="22"/>
                <w:szCs w:val="22"/>
              </w:rPr>
              <w:t xml:space="preserve"> </w:t>
            </w:r>
            <w:proofErr w:type="gramStart"/>
            <w:r w:rsidRPr="00C01446">
              <w:rPr>
                <w:sz w:val="22"/>
                <w:szCs w:val="22"/>
              </w:rPr>
              <w:t>м</w:t>
            </w:r>
            <w:proofErr w:type="gramEnd"/>
            <w:r w:rsidRPr="00C01446">
              <w:rPr>
                <w:sz w:val="22"/>
                <w:szCs w:val="22"/>
              </w:rPr>
              <w:t>ест</w:t>
            </w:r>
          </w:p>
        </w:tc>
        <w:tc>
          <w:tcPr>
            <w:tcW w:w="3019" w:type="dxa"/>
          </w:tcPr>
          <w:p w:rsidR="00D54201" w:rsidRPr="00C01446" w:rsidRDefault="00D54201" w:rsidP="00EA47BA">
            <w:pPr>
              <w:ind w:firstLine="0"/>
              <w:jc w:val="center"/>
              <w:rPr>
                <w:sz w:val="22"/>
                <w:szCs w:val="22"/>
              </w:rPr>
            </w:pPr>
            <w:r>
              <w:rPr>
                <w:sz w:val="22"/>
                <w:szCs w:val="22"/>
              </w:rPr>
              <w:t>-</w:t>
            </w:r>
          </w:p>
        </w:tc>
        <w:tc>
          <w:tcPr>
            <w:tcW w:w="3024" w:type="dxa"/>
          </w:tcPr>
          <w:p w:rsidR="00D54201" w:rsidRPr="00C01446" w:rsidRDefault="00D54201" w:rsidP="00EA47BA">
            <w:pPr>
              <w:ind w:firstLine="0"/>
              <w:jc w:val="center"/>
              <w:rPr>
                <w:sz w:val="22"/>
                <w:szCs w:val="22"/>
              </w:rPr>
            </w:pPr>
            <w:r>
              <w:rPr>
                <w:sz w:val="22"/>
                <w:szCs w:val="22"/>
              </w:rPr>
              <w:t>6</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4.9.</w:t>
            </w:r>
          </w:p>
        </w:tc>
        <w:tc>
          <w:tcPr>
            <w:tcW w:w="5363" w:type="dxa"/>
          </w:tcPr>
          <w:p w:rsidR="00D54201" w:rsidRPr="00C01446" w:rsidRDefault="00D54201" w:rsidP="00F80C56">
            <w:pPr>
              <w:ind w:firstLine="0"/>
              <w:rPr>
                <w:sz w:val="22"/>
                <w:szCs w:val="22"/>
                <w:lang w:eastAsia="ru-RU"/>
              </w:rPr>
            </w:pPr>
            <w:r w:rsidRPr="00C01446">
              <w:rPr>
                <w:sz w:val="22"/>
                <w:szCs w:val="22"/>
                <w:lang w:eastAsia="ru-RU"/>
              </w:rPr>
              <w:t>Объекты связи</w:t>
            </w:r>
          </w:p>
        </w:tc>
        <w:tc>
          <w:tcPr>
            <w:tcW w:w="2020" w:type="dxa"/>
          </w:tcPr>
          <w:p w:rsidR="00D54201" w:rsidRPr="00C01446" w:rsidRDefault="00D54201" w:rsidP="00F80C56">
            <w:pPr>
              <w:ind w:firstLine="0"/>
              <w:jc w:val="center"/>
              <w:rPr>
                <w:sz w:val="22"/>
                <w:szCs w:val="22"/>
              </w:rPr>
            </w:pPr>
            <w:r w:rsidRPr="00C01446">
              <w:rPr>
                <w:sz w:val="22"/>
                <w:szCs w:val="22"/>
              </w:rPr>
              <w:t>объект</w:t>
            </w:r>
          </w:p>
        </w:tc>
        <w:tc>
          <w:tcPr>
            <w:tcW w:w="3019" w:type="dxa"/>
          </w:tcPr>
          <w:p w:rsidR="00D54201" w:rsidRPr="00C01446" w:rsidRDefault="00D54201" w:rsidP="00EA47BA">
            <w:pPr>
              <w:ind w:firstLine="0"/>
              <w:jc w:val="center"/>
              <w:rPr>
                <w:sz w:val="22"/>
                <w:szCs w:val="22"/>
              </w:rPr>
            </w:pPr>
            <w:r>
              <w:rPr>
                <w:sz w:val="22"/>
                <w:szCs w:val="22"/>
              </w:rPr>
              <w:t>1</w:t>
            </w:r>
          </w:p>
        </w:tc>
        <w:tc>
          <w:tcPr>
            <w:tcW w:w="3024" w:type="dxa"/>
          </w:tcPr>
          <w:p w:rsidR="00D54201" w:rsidRPr="00C01446" w:rsidRDefault="00D54201" w:rsidP="00EA47BA">
            <w:pPr>
              <w:ind w:firstLine="0"/>
              <w:jc w:val="center"/>
              <w:rPr>
                <w:sz w:val="22"/>
                <w:szCs w:val="22"/>
              </w:rPr>
            </w:pPr>
            <w:r>
              <w:rPr>
                <w:sz w:val="22"/>
                <w:szCs w:val="22"/>
              </w:rPr>
              <w:t>1</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5</w:t>
            </w:r>
          </w:p>
        </w:tc>
        <w:tc>
          <w:tcPr>
            <w:tcW w:w="5363" w:type="dxa"/>
          </w:tcPr>
          <w:p w:rsidR="00D54201" w:rsidRPr="00C01446" w:rsidRDefault="00D54201" w:rsidP="00F80C56">
            <w:pPr>
              <w:ind w:firstLine="0"/>
              <w:rPr>
                <w:sz w:val="22"/>
                <w:szCs w:val="22"/>
                <w:lang w:eastAsia="ru-RU"/>
              </w:rPr>
            </w:pPr>
            <w:r w:rsidRPr="00C01446">
              <w:rPr>
                <w:sz w:val="22"/>
                <w:szCs w:val="22"/>
                <w:lang w:eastAsia="ru-RU"/>
              </w:rPr>
              <w:t xml:space="preserve">ТРАНСПОРТНАЯ ИНФРАСТРУКТУРА </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5.1</w:t>
            </w:r>
          </w:p>
        </w:tc>
        <w:tc>
          <w:tcPr>
            <w:tcW w:w="5363" w:type="dxa"/>
          </w:tcPr>
          <w:p w:rsidR="00D54201" w:rsidRPr="00C01446" w:rsidRDefault="00D54201" w:rsidP="00F80C56">
            <w:pPr>
              <w:ind w:firstLine="0"/>
              <w:rPr>
                <w:sz w:val="22"/>
                <w:szCs w:val="22"/>
                <w:lang w:eastAsia="ru-RU"/>
              </w:rPr>
            </w:pPr>
            <w:r w:rsidRPr="00C01446">
              <w:rPr>
                <w:sz w:val="22"/>
                <w:szCs w:val="22"/>
                <w:lang w:eastAsia="ru-RU"/>
              </w:rPr>
              <w:t>Протяженность улично-дорожной сети в границах населённых пунктов</w:t>
            </w:r>
          </w:p>
        </w:tc>
        <w:tc>
          <w:tcPr>
            <w:tcW w:w="2020" w:type="dxa"/>
          </w:tcPr>
          <w:p w:rsidR="00D54201" w:rsidRPr="00C01446" w:rsidRDefault="00D54201" w:rsidP="00F80C56">
            <w:pPr>
              <w:ind w:firstLine="0"/>
              <w:jc w:val="center"/>
              <w:rPr>
                <w:sz w:val="22"/>
                <w:szCs w:val="22"/>
              </w:rPr>
            </w:pPr>
            <w:r w:rsidRPr="00C01446">
              <w:rPr>
                <w:sz w:val="22"/>
                <w:szCs w:val="22"/>
              </w:rPr>
              <w:t>км</w:t>
            </w:r>
          </w:p>
        </w:tc>
        <w:tc>
          <w:tcPr>
            <w:tcW w:w="3019" w:type="dxa"/>
          </w:tcPr>
          <w:p w:rsidR="00D54201" w:rsidRPr="00C01446" w:rsidRDefault="00D54201" w:rsidP="00EA47BA">
            <w:pPr>
              <w:ind w:firstLine="0"/>
              <w:jc w:val="center"/>
              <w:rPr>
                <w:sz w:val="22"/>
                <w:szCs w:val="22"/>
              </w:rPr>
            </w:pPr>
            <w:r>
              <w:rPr>
                <w:sz w:val="22"/>
                <w:szCs w:val="22"/>
              </w:rPr>
              <w:t>4,31</w:t>
            </w:r>
          </w:p>
        </w:tc>
        <w:tc>
          <w:tcPr>
            <w:tcW w:w="3024" w:type="dxa"/>
          </w:tcPr>
          <w:p w:rsidR="00D54201" w:rsidRPr="00C01446" w:rsidRDefault="00D54201" w:rsidP="00EA47BA">
            <w:pPr>
              <w:ind w:firstLine="0"/>
              <w:jc w:val="center"/>
              <w:rPr>
                <w:sz w:val="22"/>
                <w:szCs w:val="22"/>
              </w:rPr>
            </w:pPr>
            <w:r>
              <w:rPr>
                <w:sz w:val="22"/>
                <w:szCs w:val="22"/>
              </w:rPr>
              <w:t>6,14</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6</w:t>
            </w:r>
          </w:p>
        </w:tc>
        <w:tc>
          <w:tcPr>
            <w:tcW w:w="5363" w:type="dxa"/>
          </w:tcPr>
          <w:p w:rsidR="00D54201" w:rsidRPr="00C01446" w:rsidRDefault="00D54201" w:rsidP="00F80C56">
            <w:pPr>
              <w:ind w:firstLine="0"/>
              <w:rPr>
                <w:sz w:val="22"/>
                <w:szCs w:val="22"/>
                <w:lang w:eastAsia="ru-RU"/>
              </w:rPr>
            </w:pPr>
            <w:r w:rsidRPr="00C01446">
              <w:rPr>
                <w:sz w:val="22"/>
                <w:szCs w:val="22"/>
                <w:lang w:eastAsia="ru-RU"/>
              </w:rPr>
              <w:t xml:space="preserve">ИНЖЕНЕРНАЯ ИНФРАСТРУКТУРА </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6.1</w:t>
            </w:r>
          </w:p>
        </w:tc>
        <w:tc>
          <w:tcPr>
            <w:tcW w:w="5363" w:type="dxa"/>
          </w:tcPr>
          <w:p w:rsidR="00D54201" w:rsidRPr="00C01446" w:rsidRDefault="00D54201" w:rsidP="00F80C56">
            <w:pPr>
              <w:ind w:firstLine="0"/>
              <w:rPr>
                <w:sz w:val="22"/>
                <w:szCs w:val="22"/>
                <w:lang w:eastAsia="ru-RU"/>
              </w:rPr>
            </w:pPr>
            <w:r w:rsidRPr="00C01446">
              <w:rPr>
                <w:sz w:val="22"/>
                <w:szCs w:val="22"/>
                <w:lang w:eastAsia="ru-RU"/>
              </w:rPr>
              <w:t>Водоснабжение</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6.1.1</w:t>
            </w:r>
          </w:p>
        </w:tc>
        <w:tc>
          <w:tcPr>
            <w:tcW w:w="5363" w:type="dxa"/>
          </w:tcPr>
          <w:p w:rsidR="00D54201" w:rsidRPr="00C01446" w:rsidRDefault="00D54201" w:rsidP="00F80C56">
            <w:pPr>
              <w:ind w:firstLine="0"/>
              <w:rPr>
                <w:sz w:val="22"/>
                <w:szCs w:val="22"/>
                <w:lang w:eastAsia="ru-RU"/>
              </w:rPr>
            </w:pPr>
            <w:r w:rsidRPr="00C01446">
              <w:rPr>
                <w:sz w:val="22"/>
                <w:szCs w:val="22"/>
                <w:lang w:eastAsia="ru-RU"/>
              </w:rPr>
              <w:t>Водопотребление</w:t>
            </w:r>
          </w:p>
        </w:tc>
        <w:tc>
          <w:tcPr>
            <w:tcW w:w="2020" w:type="dxa"/>
          </w:tcPr>
          <w:p w:rsidR="00D54201" w:rsidRPr="00C01446" w:rsidRDefault="00D54201" w:rsidP="00F80C56">
            <w:pPr>
              <w:ind w:firstLine="0"/>
              <w:jc w:val="center"/>
              <w:rPr>
                <w:sz w:val="22"/>
                <w:szCs w:val="22"/>
              </w:rPr>
            </w:pPr>
            <w:r w:rsidRPr="00C01446">
              <w:rPr>
                <w:sz w:val="22"/>
                <w:szCs w:val="22"/>
              </w:rPr>
              <w:t>тыс</w:t>
            </w:r>
            <w:proofErr w:type="gramStart"/>
            <w:r w:rsidRPr="00C01446">
              <w:rPr>
                <w:sz w:val="22"/>
                <w:szCs w:val="22"/>
              </w:rPr>
              <w:t>.м</w:t>
            </w:r>
            <w:proofErr w:type="gramEnd"/>
            <w:r w:rsidRPr="00C01446">
              <w:rPr>
                <w:sz w:val="22"/>
                <w:szCs w:val="22"/>
              </w:rPr>
              <w:t>3/ в сутки</w:t>
            </w:r>
          </w:p>
        </w:tc>
        <w:tc>
          <w:tcPr>
            <w:tcW w:w="3019" w:type="dxa"/>
          </w:tcPr>
          <w:p w:rsidR="00D54201" w:rsidRPr="00C01446" w:rsidRDefault="00D54201" w:rsidP="00EA47BA">
            <w:pPr>
              <w:ind w:firstLine="0"/>
              <w:jc w:val="center"/>
              <w:rPr>
                <w:sz w:val="22"/>
                <w:szCs w:val="22"/>
              </w:rPr>
            </w:pPr>
          </w:p>
        </w:tc>
        <w:tc>
          <w:tcPr>
            <w:tcW w:w="3024" w:type="dxa"/>
          </w:tcPr>
          <w:p w:rsidR="00D54201" w:rsidRPr="007D4A09" w:rsidRDefault="00D54201" w:rsidP="00EA47BA">
            <w:pPr>
              <w:ind w:firstLine="0"/>
              <w:jc w:val="center"/>
              <w:rPr>
                <w:sz w:val="22"/>
                <w:szCs w:val="22"/>
              </w:rPr>
            </w:pPr>
            <w:r w:rsidRPr="007D4A09">
              <w:rPr>
                <w:sz w:val="22"/>
              </w:rPr>
              <w:t>0.106</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6.1.2.</w:t>
            </w:r>
          </w:p>
        </w:tc>
        <w:tc>
          <w:tcPr>
            <w:tcW w:w="5363" w:type="dxa"/>
          </w:tcPr>
          <w:p w:rsidR="00D54201" w:rsidRPr="00C01446" w:rsidRDefault="00D54201" w:rsidP="00F80C56">
            <w:pPr>
              <w:ind w:firstLine="0"/>
              <w:rPr>
                <w:sz w:val="22"/>
                <w:szCs w:val="22"/>
                <w:lang w:eastAsia="ru-RU"/>
              </w:rPr>
            </w:pPr>
            <w:r w:rsidRPr="00C01446">
              <w:rPr>
                <w:sz w:val="22"/>
                <w:szCs w:val="22"/>
                <w:lang w:eastAsia="ru-RU"/>
              </w:rPr>
              <w:t>Протяженность сетей</w:t>
            </w:r>
          </w:p>
        </w:tc>
        <w:tc>
          <w:tcPr>
            <w:tcW w:w="2020" w:type="dxa"/>
          </w:tcPr>
          <w:p w:rsidR="00D54201" w:rsidRPr="00C01446" w:rsidRDefault="00D54201" w:rsidP="00F80C56">
            <w:pPr>
              <w:ind w:firstLine="0"/>
              <w:jc w:val="center"/>
              <w:rPr>
                <w:sz w:val="22"/>
                <w:szCs w:val="22"/>
              </w:rPr>
            </w:pPr>
            <w:r w:rsidRPr="00C01446">
              <w:rPr>
                <w:sz w:val="22"/>
                <w:szCs w:val="22"/>
              </w:rPr>
              <w:t>км</w:t>
            </w:r>
          </w:p>
        </w:tc>
        <w:tc>
          <w:tcPr>
            <w:tcW w:w="3019" w:type="dxa"/>
          </w:tcPr>
          <w:p w:rsidR="00D54201" w:rsidRPr="00C01446" w:rsidRDefault="00D54201" w:rsidP="00EA47BA">
            <w:pPr>
              <w:ind w:firstLine="0"/>
              <w:jc w:val="center"/>
              <w:rPr>
                <w:sz w:val="22"/>
                <w:szCs w:val="22"/>
              </w:rPr>
            </w:pPr>
          </w:p>
        </w:tc>
        <w:tc>
          <w:tcPr>
            <w:tcW w:w="3024" w:type="dxa"/>
          </w:tcPr>
          <w:p w:rsidR="00D54201" w:rsidRPr="007D4A09" w:rsidRDefault="00D54201" w:rsidP="00EA47BA">
            <w:pPr>
              <w:ind w:firstLine="0"/>
              <w:jc w:val="center"/>
              <w:rPr>
                <w:sz w:val="22"/>
                <w:szCs w:val="22"/>
              </w:rPr>
            </w:pPr>
            <w:r w:rsidRPr="007D4A09">
              <w:rPr>
                <w:sz w:val="22"/>
              </w:rPr>
              <w:t>1,351</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6.2</w:t>
            </w:r>
          </w:p>
        </w:tc>
        <w:tc>
          <w:tcPr>
            <w:tcW w:w="5363" w:type="dxa"/>
          </w:tcPr>
          <w:p w:rsidR="00D54201" w:rsidRPr="00C01446" w:rsidRDefault="00D54201" w:rsidP="00F80C56">
            <w:pPr>
              <w:ind w:firstLine="0"/>
              <w:rPr>
                <w:sz w:val="22"/>
                <w:szCs w:val="22"/>
                <w:lang w:eastAsia="ru-RU"/>
              </w:rPr>
            </w:pPr>
            <w:r w:rsidRPr="00C01446">
              <w:rPr>
                <w:sz w:val="22"/>
                <w:szCs w:val="22"/>
                <w:lang w:eastAsia="ru-RU"/>
              </w:rPr>
              <w:t>Канализация</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7D4A09"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6.2.1.</w:t>
            </w:r>
          </w:p>
        </w:tc>
        <w:tc>
          <w:tcPr>
            <w:tcW w:w="5363" w:type="dxa"/>
          </w:tcPr>
          <w:p w:rsidR="00D54201" w:rsidRPr="00C01446" w:rsidRDefault="00D54201" w:rsidP="00F80C56">
            <w:pPr>
              <w:ind w:firstLine="0"/>
              <w:rPr>
                <w:sz w:val="22"/>
                <w:szCs w:val="22"/>
                <w:lang w:eastAsia="ru-RU"/>
              </w:rPr>
            </w:pPr>
            <w:r w:rsidRPr="00C01446">
              <w:rPr>
                <w:sz w:val="22"/>
                <w:szCs w:val="22"/>
                <w:lang w:eastAsia="ru-RU"/>
              </w:rPr>
              <w:t>Общее поступление сточных вод</w:t>
            </w:r>
          </w:p>
        </w:tc>
        <w:tc>
          <w:tcPr>
            <w:tcW w:w="2020" w:type="dxa"/>
          </w:tcPr>
          <w:p w:rsidR="00D54201" w:rsidRPr="00C01446" w:rsidRDefault="00D54201" w:rsidP="00F80C56">
            <w:pPr>
              <w:ind w:firstLine="0"/>
              <w:jc w:val="center"/>
              <w:rPr>
                <w:sz w:val="22"/>
                <w:szCs w:val="22"/>
              </w:rPr>
            </w:pPr>
            <w:r w:rsidRPr="00C01446">
              <w:rPr>
                <w:sz w:val="22"/>
                <w:szCs w:val="22"/>
              </w:rPr>
              <w:t>тыс</w:t>
            </w:r>
            <w:proofErr w:type="gramStart"/>
            <w:r w:rsidRPr="00C01446">
              <w:rPr>
                <w:sz w:val="22"/>
                <w:szCs w:val="22"/>
              </w:rPr>
              <w:t>.м</w:t>
            </w:r>
            <w:proofErr w:type="gramEnd"/>
            <w:r w:rsidRPr="00C01446">
              <w:rPr>
                <w:sz w:val="22"/>
                <w:szCs w:val="22"/>
              </w:rPr>
              <w:t>3/ в сутки</w:t>
            </w:r>
          </w:p>
        </w:tc>
        <w:tc>
          <w:tcPr>
            <w:tcW w:w="3019" w:type="dxa"/>
          </w:tcPr>
          <w:p w:rsidR="00D54201" w:rsidRPr="00C01446" w:rsidRDefault="00D54201" w:rsidP="00EA47BA">
            <w:pPr>
              <w:ind w:firstLine="0"/>
              <w:jc w:val="center"/>
              <w:rPr>
                <w:sz w:val="22"/>
                <w:szCs w:val="22"/>
              </w:rPr>
            </w:pPr>
          </w:p>
        </w:tc>
        <w:tc>
          <w:tcPr>
            <w:tcW w:w="3024" w:type="dxa"/>
          </w:tcPr>
          <w:p w:rsidR="00D54201" w:rsidRPr="007D4A09" w:rsidRDefault="00D54201" w:rsidP="007D4A09">
            <w:pPr>
              <w:snapToGrid w:val="0"/>
              <w:ind w:firstLine="0"/>
              <w:jc w:val="center"/>
              <w:rPr>
                <w:sz w:val="22"/>
                <w:szCs w:val="22"/>
              </w:rPr>
            </w:pPr>
            <w:r w:rsidRPr="007D4A09">
              <w:rPr>
                <w:sz w:val="22"/>
              </w:rPr>
              <w:t>0,040</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6.2.2.</w:t>
            </w:r>
          </w:p>
        </w:tc>
        <w:tc>
          <w:tcPr>
            <w:tcW w:w="5363" w:type="dxa"/>
          </w:tcPr>
          <w:p w:rsidR="00D54201" w:rsidRPr="00C01446" w:rsidRDefault="00D54201" w:rsidP="00F80C56">
            <w:pPr>
              <w:ind w:firstLine="0"/>
              <w:rPr>
                <w:sz w:val="22"/>
                <w:szCs w:val="22"/>
                <w:lang w:eastAsia="ru-RU"/>
              </w:rPr>
            </w:pPr>
            <w:r w:rsidRPr="00C01446">
              <w:rPr>
                <w:sz w:val="22"/>
                <w:szCs w:val="22"/>
                <w:lang w:eastAsia="ru-RU"/>
              </w:rPr>
              <w:t xml:space="preserve">Протяженность сетей </w:t>
            </w:r>
          </w:p>
        </w:tc>
        <w:tc>
          <w:tcPr>
            <w:tcW w:w="2020" w:type="dxa"/>
          </w:tcPr>
          <w:p w:rsidR="00D54201" w:rsidRPr="00C01446" w:rsidRDefault="00D54201" w:rsidP="00F80C56">
            <w:pPr>
              <w:ind w:firstLine="0"/>
              <w:jc w:val="center"/>
              <w:rPr>
                <w:sz w:val="22"/>
                <w:szCs w:val="22"/>
              </w:rPr>
            </w:pPr>
            <w:r w:rsidRPr="00C01446">
              <w:rPr>
                <w:sz w:val="22"/>
                <w:szCs w:val="22"/>
              </w:rPr>
              <w:t>км</w:t>
            </w:r>
          </w:p>
        </w:tc>
        <w:tc>
          <w:tcPr>
            <w:tcW w:w="3019" w:type="dxa"/>
          </w:tcPr>
          <w:p w:rsidR="00D54201" w:rsidRPr="00C01446"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6.3.</w:t>
            </w:r>
          </w:p>
        </w:tc>
        <w:tc>
          <w:tcPr>
            <w:tcW w:w="5363" w:type="dxa"/>
          </w:tcPr>
          <w:p w:rsidR="00D54201" w:rsidRPr="00C01446" w:rsidRDefault="00D54201" w:rsidP="00F80C56">
            <w:pPr>
              <w:ind w:firstLine="0"/>
              <w:rPr>
                <w:sz w:val="22"/>
                <w:szCs w:val="22"/>
                <w:lang w:eastAsia="ru-RU"/>
              </w:rPr>
            </w:pPr>
            <w:r w:rsidRPr="00C01446">
              <w:rPr>
                <w:sz w:val="22"/>
                <w:szCs w:val="22"/>
                <w:lang w:eastAsia="ru-RU"/>
              </w:rPr>
              <w:t>Электроснабжение</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C01446"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6.3.1.</w:t>
            </w:r>
          </w:p>
        </w:tc>
        <w:tc>
          <w:tcPr>
            <w:tcW w:w="5363" w:type="dxa"/>
          </w:tcPr>
          <w:p w:rsidR="00D54201" w:rsidRPr="00C01446" w:rsidRDefault="00D54201" w:rsidP="00F80C56">
            <w:pPr>
              <w:ind w:firstLine="0"/>
              <w:rPr>
                <w:sz w:val="22"/>
                <w:szCs w:val="22"/>
                <w:lang w:eastAsia="ru-RU"/>
              </w:rPr>
            </w:pPr>
            <w:r w:rsidRPr="00C01446">
              <w:rPr>
                <w:sz w:val="22"/>
                <w:szCs w:val="22"/>
                <w:lang w:eastAsia="ru-RU"/>
              </w:rPr>
              <w:t>Проектируемая нагрузка</w:t>
            </w:r>
          </w:p>
        </w:tc>
        <w:tc>
          <w:tcPr>
            <w:tcW w:w="2020" w:type="dxa"/>
          </w:tcPr>
          <w:p w:rsidR="00D54201" w:rsidRPr="00C01446" w:rsidRDefault="00D54201" w:rsidP="00F80C56">
            <w:pPr>
              <w:ind w:firstLine="0"/>
              <w:jc w:val="center"/>
              <w:rPr>
                <w:sz w:val="22"/>
                <w:szCs w:val="22"/>
              </w:rPr>
            </w:pPr>
            <w:r w:rsidRPr="00C01446">
              <w:rPr>
                <w:sz w:val="22"/>
                <w:szCs w:val="22"/>
              </w:rPr>
              <w:t>кВт</w:t>
            </w:r>
          </w:p>
        </w:tc>
        <w:tc>
          <w:tcPr>
            <w:tcW w:w="3019" w:type="dxa"/>
          </w:tcPr>
          <w:p w:rsidR="00D54201" w:rsidRPr="00C01446" w:rsidRDefault="00D54201" w:rsidP="00EA47BA">
            <w:pPr>
              <w:ind w:firstLine="0"/>
              <w:jc w:val="center"/>
              <w:rPr>
                <w:sz w:val="22"/>
                <w:szCs w:val="22"/>
              </w:rPr>
            </w:pPr>
          </w:p>
        </w:tc>
        <w:tc>
          <w:tcPr>
            <w:tcW w:w="3024" w:type="dxa"/>
          </w:tcPr>
          <w:p w:rsidR="00D54201" w:rsidRPr="007D4A09" w:rsidRDefault="00D54201" w:rsidP="00EA47BA">
            <w:pPr>
              <w:ind w:firstLine="0"/>
              <w:jc w:val="center"/>
              <w:rPr>
                <w:sz w:val="22"/>
                <w:szCs w:val="22"/>
              </w:rPr>
            </w:pPr>
            <w:r w:rsidRPr="007D4A09">
              <w:rPr>
                <w:rFonts w:eastAsia="Calibri"/>
                <w:sz w:val="22"/>
              </w:rPr>
              <w:t>245</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6.3.2.</w:t>
            </w:r>
          </w:p>
        </w:tc>
        <w:tc>
          <w:tcPr>
            <w:tcW w:w="5363" w:type="dxa"/>
          </w:tcPr>
          <w:p w:rsidR="00D54201" w:rsidRPr="00C01446" w:rsidRDefault="00D54201" w:rsidP="00F80C56">
            <w:pPr>
              <w:ind w:firstLine="0"/>
              <w:rPr>
                <w:sz w:val="22"/>
                <w:szCs w:val="22"/>
                <w:lang w:eastAsia="ru-RU"/>
              </w:rPr>
            </w:pPr>
            <w:r w:rsidRPr="00C01446">
              <w:rPr>
                <w:sz w:val="22"/>
                <w:szCs w:val="22"/>
                <w:lang w:eastAsia="ru-RU"/>
              </w:rPr>
              <w:t xml:space="preserve">Протяженность сетей </w:t>
            </w:r>
          </w:p>
        </w:tc>
        <w:tc>
          <w:tcPr>
            <w:tcW w:w="2020" w:type="dxa"/>
          </w:tcPr>
          <w:p w:rsidR="00D54201" w:rsidRPr="00C01446" w:rsidRDefault="00D54201" w:rsidP="00F80C56">
            <w:pPr>
              <w:ind w:firstLine="0"/>
              <w:jc w:val="center"/>
              <w:rPr>
                <w:sz w:val="22"/>
                <w:szCs w:val="22"/>
              </w:rPr>
            </w:pPr>
            <w:r w:rsidRPr="00C01446">
              <w:rPr>
                <w:sz w:val="22"/>
                <w:szCs w:val="22"/>
              </w:rPr>
              <w:t>км</w:t>
            </w:r>
          </w:p>
        </w:tc>
        <w:tc>
          <w:tcPr>
            <w:tcW w:w="3019" w:type="dxa"/>
          </w:tcPr>
          <w:p w:rsidR="00D54201" w:rsidRPr="00C01446" w:rsidRDefault="00D54201" w:rsidP="00EA47BA">
            <w:pPr>
              <w:ind w:firstLine="0"/>
              <w:jc w:val="center"/>
              <w:rPr>
                <w:sz w:val="22"/>
                <w:szCs w:val="22"/>
              </w:rPr>
            </w:pPr>
          </w:p>
        </w:tc>
        <w:tc>
          <w:tcPr>
            <w:tcW w:w="3024" w:type="dxa"/>
          </w:tcPr>
          <w:p w:rsidR="00D54201" w:rsidRPr="007D4A09" w:rsidRDefault="00D54201" w:rsidP="00EA47BA">
            <w:pPr>
              <w:ind w:firstLine="0"/>
              <w:jc w:val="center"/>
              <w:rPr>
                <w:sz w:val="22"/>
                <w:szCs w:val="22"/>
              </w:rPr>
            </w:pPr>
            <w:r w:rsidRPr="007D4A09">
              <w:rPr>
                <w:rFonts w:eastAsia="Calibri"/>
                <w:sz w:val="22"/>
              </w:rPr>
              <w:t>Длина ВЛ-6кВ- 300М</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6.4.</w:t>
            </w:r>
          </w:p>
        </w:tc>
        <w:tc>
          <w:tcPr>
            <w:tcW w:w="5363" w:type="dxa"/>
          </w:tcPr>
          <w:p w:rsidR="00D54201" w:rsidRPr="00C01446" w:rsidRDefault="00D54201" w:rsidP="00F80C56">
            <w:pPr>
              <w:ind w:firstLine="0"/>
              <w:rPr>
                <w:sz w:val="22"/>
                <w:szCs w:val="22"/>
                <w:lang w:eastAsia="ru-RU"/>
              </w:rPr>
            </w:pPr>
            <w:r w:rsidRPr="00C01446">
              <w:rPr>
                <w:sz w:val="22"/>
                <w:szCs w:val="22"/>
                <w:lang w:eastAsia="ru-RU"/>
              </w:rPr>
              <w:t xml:space="preserve">Теплоснабжение </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7D4A09"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6.4.1.</w:t>
            </w:r>
          </w:p>
        </w:tc>
        <w:tc>
          <w:tcPr>
            <w:tcW w:w="5363" w:type="dxa"/>
          </w:tcPr>
          <w:p w:rsidR="00D54201" w:rsidRPr="00C01446" w:rsidRDefault="00D54201" w:rsidP="00F80C56">
            <w:pPr>
              <w:ind w:firstLine="0"/>
              <w:rPr>
                <w:sz w:val="22"/>
                <w:szCs w:val="22"/>
                <w:lang w:eastAsia="ru-RU"/>
              </w:rPr>
            </w:pPr>
            <w:r w:rsidRPr="00C01446">
              <w:rPr>
                <w:sz w:val="22"/>
                <w:szCs w:val="22"/>
                <w:lang w:eastAsia="ru-RU"/>
              </w:rPr>
              <w:t xml:space="preserve">Потребление тепла </w:t>
            </w:r>
          </w:p>
        </w:tc>
        <w:tc>
          <w:tcPr>
            <w:tcW w:w="2020" w:type="dxa"/>
          </w:tcPr>
          <w:p w:rsidR="00D54201" w:rsidRPr="00C01446" w:rsidRDefault="00D54201" w:rsidP="00F80C56">
            <w:pPr>
              <w:ind w:firstLine="0"/>
              <w:jc w:val="center"/>
              <w:rPr>
                <w:sz w:val="22"/>
                <w:szCs w:val="22"/>
              </w:rPr>
            </w:pPr>
            <w:r w:rsidRPr="00C01446">
              <w:rPr>
                <w:sz w:val="22"/>
                <w:szCs w:val="22"/>
                <w:lang w:eastAsia="ru-RU"/>
              </w:rPr>
              <w:t xml:space="preserve">Гкал/год   </w:t>
            </w:r>
          </w:p>
        </w:tc>
        <w:tc>
          <w:tcPr>
            <w:tcW w:w="3019" w:type="dxa"/>
          </w:tcPr>
          <w:p w:rsidR="00D54201" w:rsidRPr="00C01446" w:rsidRDefault="00D54201" w:rsidP="00EA47BA">
            <w:pPr>
              <w:ind w:firstLine="0"/>
              <w:jc w:val="center"/>
              <w:rPr>
                <w:sz w:val="22"/>
                <w:szCs w:val="22"/>
              </w:rPr>
            </w:pPr>
          </w:p>
        </w:tc>
        <w:tc>
          <w:tcPr>
            <w:tcW w:w="3024" w:type="dxa"/>
          </w:tcPr>
          <w:p w:rsidR="00D54201" w:rsidRPr="007D4A09" w:rsidRDefault="00D54201" w:rsidP="00EA47BA">
            <w:pPr>
              <w:ind w:firstLine="0"/>
              <w:jc w:val="center"/>
              <w:rPr>
                <w:sz w:val="22"/>
                <w:szCs w:val="22"/>
              </w:rPr>
            </w:pPr>
            <w:r w:rsidRPr="007D4A09">
              <w:rPr>
                <w:sz w:val="22"/>
              </w:rPr>
              <w:t>120,521</w:t>
            </w: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6.4.2.</w:t>
            </w:r>
          </w:p>
        </w:tc>
        <w:tc>
          <w:tcPr>
            <w:tcW w:w="5363" w:type="dxa"/>
          </w:tcPr>
          <w:p w:rsidR="00D54201" w:rsidRPr="00C01446" w:rsidRDefault="00D54201" w:rsidP="00F80C56">
            <w:pPr>
              <w:ind w:firstLine="0"/>
              <w:rPr>
                <w:sz w:val="22"/>
                <w:szCs w:val="22"/>
                <w:lang w:eastAsia="ru-RU"/>
              </w:rPr>
            </w:pPr>
            <w:r w:rsidRPr="00C01446">
              <w:rPr>
                <w:sz w:val="22"/>
                <w:szCs w:val="22"/>
                <w:lang w:eastAsia="ru-RU"/>
              </w:rPr>
              <w:t xml:space="preserve">Протяженность сетей </w:t>
            </w:r>
          </w:p>
        </w:tc>
        <w:tc>
          <w:tcPr>
            <w:tcW w:w="2020" w:type="dxa"/>
          </w:tcPr>
          <w:p w:rsidR="00D54201" w:rsidRPr="00C01446" w:rsidRDefault="00D54201" w:rsidP="00F80C56">
            <w:pPr>
              <w:ind w:firstLine="0"/>
              <w:jc w:val="center"/>
              <w:rPr>
                <w:sz w:val="22"/>
                <w:szCs w:val="22"/>
              </w:rPr>
            </w:pPr>
            <w:proofErr w:type="gramStart"/>
            <w:r w:rsidRPr="00C01446">
              <w:rPr>
                <w:sz w:val="22"/>
                <w:szCs w:val="22"/>
              </w:rPr>
              <w:t>км</w:t>
            </w:r>
            <w:proofErr w:type="gramEnd"/>
            <w:r w:rsidRPr="00C01446">
              <w:rPr>
                <w:sz w:val="22"/>
                <w:szCs w:val="22"/>
              </w:rPr>
              <w:t>.</w:t>
            </w:r>
          </w:p>
        </w:tc>
        <w:tc>
          <w:tcPr>
            <w:tcW w:w="3019" w:type="dxa"/>
          </w:tcPr>
          <w:p w:rsidR="00D54201" w:rsidRPr="00C01446" w:rsidRDefault="00D54201" w:rsidP="00EA47BA">
            <w:pPr>
              <w:ind w:firstLine="0"/>
              <w:jc w:val="center"/>
              <w:rPr>
                <w:sz w:val="22"/>
                <w:szCs w:val="22"/>
              </w:rPr>
            </w:pPr>
          </w:p>
        </w:tc>
        <w:tc>
          <w:tcPr>
            <w:tcW w:w="3024" w:type="dxa"/>
          </w:tcPr>
          <w:p w:rsidR="00D54201" w:rsidRPr="007D4A09"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6.5.</w:t>
            </w:r>
          </w:p>
        </w:tc>
        <w:tc>
          <w:tcPr>
            <w:tcW w:w="5363" w:type="dxa"/>
          </w:tcPr>
          <w:p w:rsidR="00D54201" w:rsidRPr="00C01446" w:rsidRDefault="00D54201" w:rsidP="00F80C56">
            <w:pPr>
              <w:ind w:firstLine="0"/>
              <w:rPr>
                <w:sz w:val="22"/>
                <w:szCs w:val="22"/>
                <w:lang w:eastAsia="ru-RU"/>
              </w:rPr>
            </w:pPr>
            <w:r w:rsidRPr="00C01446">
              <w:rPr>
                <w:sz w:val="22"/>
                <w:szCs w:val="22"/>
                <w:lang w:eastAsia="ru-RU"/>
              </w:rPr>
              <w:t>Газоснабжение</w:t>
            </w:r>
          </w:p>
        </w:tc>
        <w:tc>
          <w:tcPr>
            <w:tcW w:w="2020" w:type="dxa"/>
          </w:tcPr>
          <w:p w:rsidR="00D54201" w:rsidRPr="00C01446" w:rsidRDefault="00D54201" w:rsidP="00F80C56">
            <w:pPr>
              <w:ind w:firstLine="0"/>
              <w:jc w:val="center"/>
              <w:rPr>
                <w:sz w:val="22"/>
                <w:szCs w:val="22"/>
              </w:rPr>
            </w:pPr>
          </w:p>
        </w:tc>
        <w:tc>
          <w:tcPr>
            <w:tcW w:w="3019" w:type="dxa"/>
          </w:tcPr>
          <w:p w:rsidR="00D54201" w:rsidRPr="00C01446" w:rsidRDefault="00D54201" w:rsidP="00EA47BA">
            <w:pPr>
              <w:ind w:firstLine="0"/>
              <w:jc w:val="center"/>
              <w:rPr>
                <w:sz w:val="22"/>
                <w:szCs w:val="22"/>
              </w:rPr>
            </w:pPr>
          </w:p>
        </w:tc>
        <w:tc>
          <w:tcPr>
            <w:tcW w:w="3024" w:type="dxa"/>
          </w:tcPr>
          <w:p w:rsidR="00D54201" w:rsidRPr="007D4A09" w:rsidRDefault="00D54201" w:rsidP="00EA47BA">
            <w:pPr>
              <w:ind w:firstLine="0"/>
              <w:jc w:val="center"/>
              <w:rPr>
                <w:sz w:val="22"/>
                <w:szCs w:val="22"/>
              </w:rPr>
            </w:pPr>
          </w:p>
        </w:tc>
      </w:tr>
      <w:tr w:rsidR="00D54201" w:rsidRPr="00C01446" w:rsidTr="00F80C56">
        <w:trPr>
          <w:trHeight w:val="164"/>
          <w:jc w:val="center"/>
        </w:trPr>
        <w:tc>
          <w:tcPr>
            <w:tcW w:w="1088" w:type="dxa"/>
          </w:tcPr>
          <w:p w:rsidR="00D54201" w:rsidRPr="00C01446" w:rsidRDefault="00D54201" w:rsidP="00F80C56">
            <w:pPr>
              <w:ind w:firstLine="0"/>
              <w:jc w:val="center"/>
              <w:rPr>
                <w:sz w:val="22"/>
                <w:szCs w:val="22"/>
              </w:rPr>
            </w:pPr>
            <w:r w:rsidRPr="00C01446">
              <w:rPr>
                <w:sz w:val="22"/>
                <w:szCs w:val="22"/>
              </w:rPr>
              <w:t>6.5.1</w:t>
            </w:r>
          </w:p>
        </w:tc>
        <w:tc>
          <w:tcPr>
            <w:tcW w:w="5363" w:type="dxa"/>
          </w:tcPr>
          <w:p w:rsidR="00D54201" w:rsidRPr="00C01446" w:rsidRDefault="00D54201" w:rsidP="00F80C56">
            <w:pPr>
              <w:ind w:firstLine="0"/>
              <w:rPr>
                <w:sz w:val="22"/>
                <w:szCs w:val="22"/>
                <w:lang w:eastAsia="ru-RU"/>
              </w:rPr>
            </w:pPr>
            <w:r w:rsidRPr="00C01446">
              <w:rPr>
                <w:sz w:val="22"/>
                <w:szCs w:val="22"/>
                <w:lang w:eastAsia="ru-RU"/>
              </w:rPr>
              <w:t xml:space="preserve">Потребление газа </w:t>
            </w:r>
          </w:p>
        </w:tc>
        <w:tc>
          <w:tcPr>
            <w:tcW w:w="2020" w:type="dxa"/>
          </w:tcPr>
          <w:p w:rsidR="00D54201" w:rsidRPr="00C01446" w:rsidRDefault="00D54201" w:rsidP="00F80C56">
            <w:pPr>
              <w:ind w:firstLine="0"/>
              <w:jc w:val="center"/>
              <w:rPr>
                <w:sz w:val="22"/>
                <w:szCs w:val="22"/>
              </w:rPr>
            </w:pPr>
            <w:r w:rsidRPr="00C01446">
              <w:rPr>
                <w:sz w:val="22"/>
                <w:szCs w:val="22"/>
              </w:rPr>
              <w:t>млн</w:t>
            </w:r>
            <w:proofErr w:type="gramStart"/>
            <w:r w:rsidRPr="00C01446">
              <w:rPr>
                <w:sz w:val="22"/>
                <w:szCs w:val="22"/>
              </w:rPr>
              <w:t>.к</w:t>
            </w:r>
            <w:proofErr w:type="gramEnd"/>
            <w:r w:rsidRPr="00C01446">
              <w:rPr>
                <w:sz w:val="22"/>
                <w:szCs w:val="22"/>
              </w:rPr>
              <w:t>уб.м/в год</w:t>
            </w:r>
          </w:p>
        </w:tc>
        <w:tc>
          <w:tcPr>
            <w:tcW w:w="3019" w:type="dxa"/>
          </w:tcPr>
          <w:p w:rsidR="00D54201" w:rsidRPr="00C01446" w:rsidRDefault="00D54201" w:rsidP="00EA47BA">
            <w:pPr>
              <w:ind w:firstLine="0"/>
              <w:jc w:val="center"/>
              <w:rPr>
                <w:sz w:val="22"/>
                <w:szCs w:val="22"/>
              </w:rPr>
            </w:pPr>
          </w:p>
        </w:tc>
        <w:tc>
          <w:tcPr>
            <w:tcW w:w="3024" w:type="dxa"/>
          </w:tcPr>
          <w:p w:rsidR="00D54201" w:rsidRPr="007D4A09" w:rsidRDefault="00D54201" w:rsidP="00EA47BA">
            <w:pPr>
              <w:ind w:firstLine="0"/>
              <w:jc w:val="center"/>
              <w:rPr>
                <w:sz w:val="22"/>
                <w:szCs w:val="22"/>
              </w:rPr>
            </w:pPr>
            <w:r w:rsidRPr="007D4A09">
              <w:rPr>
                <w:sz w:val="22"/>
              </w:rPr>
              <w:t>0,436</w:t>
            </w:r>
          </w:p>
        </w:tc>
      </w:tr>
      <w:tr w:rsidR="00D54201" w:rsidRPr="00C01446" w:rsidTr="00F80C56">
        <w:trPr>
          <w:trHeight w:val="130"/>
          <w:jc w:val="center"/>
        </w:trPr>
        <w:tc>
          <w:tcPr>
            <w:tcW w:w="1088" w:type="dxa"/>
          </w:tcPr>
          <w:p w:rsidR="00D54201" w:rsidRPr="00C01446" w:rsidRDefault="00D54201" w:rsidP="00F80C56">
            <w:pPr>
              <w:ind w:firstLine="0"/>
              <w:jc w:val="center"/>
              <w:rPr>
                <w:sz w:val="22"/>
                <w:szCs w:val="22"/>
              </w:rPr>
            </w:pPr>
            <w:r w:rsidRPr="00C01446">
              <w:rPr>
                <w:sz w:val="22"/>
                <w:szCs w:val="22"/>
              </w:rPr>
              <w:t>6.5.2.</w:t>
            </w:r>
          </w:p>
        </w:tc>
        <w:tc>
          <w:tcPr>
            <w:tcW w:w="5363" w:type="dxa"/>
          </w:tcPr>
          <w:p w:rsidR="00D54201" w:rsidRPr="00C01446" w:rsidRDefault="00D54201" w:rsidP="00F80C56">
            <w:pPr>
              <w:ind w:firstLine="0"/>
              <w:rPr>
                <w:sz w:val="22"/>
                <w:szCs w:val="22"/>
                <w:lang w:eastAsia="ru-RU"/>
              </w:rPr>
            </w:pPr>
            <w:r w:rsidRPr="00C01446">
              <w:rPr>
                <w:sz w:val="22"/>
                <w:szCs w:val="22"/>
                <w:lang w:eastAsia="ru-RU"/>
              </w:rPr>
              <w:t xml:space="preserve">Протяженность сетей </w:t>
            </w:r>
          </w:p>
        </w:tc>
        <w:tc>
          <w:tcPr>
            <w:tcW w:w="2020" w:type="dxa"/>
          </w:tcPr>
          <w:p w:rsidR="00D54201" w:rsidRPr="00C01446" w:rsidRDefault="00D54201" w:rsidP="00F80C56">
            <w:pPr>
              <w:ind w:firstLine="0"/>
              <w:jc w:val="center"/>
              <w:rPr>
                <w:sz w:val="22"/>
                <w:szCs w:val="22"/>
              </w:rPr>
            </w:pPr>
            <w:proofErr w:type="gramStart"/>
            <w:r w:rsidRPr="00C01446">
              <w:rPr>
                <w:sz w:val="22"/>
                <w:szCs w:val="22"/>
              </w:rPr>
              <w:t>км</w:t>
            </w:r>
            <w:proofErr w:type="gramEnd"/>
            <w:r w:rsidRPr="00C01446">
              <w:rPr>
                <w:sz w:val="22"/>
                <w:szCs w:val="22"/>
              </w:rPr>
              <w:t>.</w:t>
            </w:r>
          </w:p>
        </w:tc>
        <w:tc>
          <w:tcPr>
            <w:tcW w:w="3019" w:type="dxa"/>
          </w:tcPr>
          <w:p w:rsidR="00D54201" w:rsidRPr="00C01446" w:rsidRDefault="00D54201" w:rsidP="00EA47BA">
            <w:pPr>
              <w:ind w:firstLine="0"/>
              <w:jc w:val="center"/>
              <w:rPr>
                <w:sz w:val="22"/>
                <w:szCs w:val="22"/>
              </w:rPr>
            </w:pPr>
          </w:p>
        </w:tc>
        <w:tc>
          <w:tcPr>
            <w:tcW w:w="3024" w:type="dxa"/>
          </w:tcPr>
          <w:p w:rsidR="00D54201" w:rsidRPr="007D4A09" w:rsidRDefault="00D54201" w:rsidP="00EA47BA">
            <w:pPr>
              <w:ind w:firstLine="0"/>
              <w:jc w:val="center"/>
              <w:rPr>
                <w:sz w:val="22"/>
                <w:szCs w:val="22"/>
              </w:rPr>
            </w:pPr>
            <w:r w:rsidRPr="007D4A09">
              <w:rPr>
                <w:sz w:val="22"/>
              </w:rPr>
              <w:t>Н.Д-1,79</w:t>
            </w:r>
          </w:p>
        </w:tc>
      </w:tr>
    </w:tbl>
    <w:p w:rsidR="00F80C56" w:rsidRPr="00C01446" w:rsidRDefault="00F80C56" w:rsidP="00F80C56">
      <w:pPr>
        <w:rPr>
          <w:sz w:val="22"/>
          <w:szCs w:val="22"/>
        </w:rPr>
      </w:pPr>
    </w:p>
    <w:p w:rsidR="00F80C56" w:rsidRPr="006317EF" w:rsidRDefault="00F80C56" w:rsidP="00D155FC">
      <w:pPr>
        <w:rPr>
          <w:color w:val="C0504D" w:themeColor="accent2"/>
          <w:sz w:val="28"/>
          <w:szCs w:val="28"/>
        </w:rPr>
        <w:sectPr w:rsidR="00F80C56" w:rsidRPr="006317EF" w:rsidSect="00F80C56">
          <w:pgSz w:w="16838" w:h="11906" w:orient="landscape"/>
          <w:pgMar w:top="1701" w:right="1134" w:bottom="850" w:left="1134" w:header="709" w:footer="709" w:gutter="0"/>
          <w:cols w:space="708"/>
          <w:docGrid w:linePitch="326"/>
        </w:sectPr>
      </w:pPr>
    </w:p>
    <w:p w:rsidR="007649A4" w:rsidRPr="00C01446" w:rsidRDefault="007649A4" w:rsidP="00B8185F">
      <w:pPr>
        <w:pStyle w:val="1"/>
      </w:pPr>
      <w:bookmarkStart w:id="374" w:name="_Toc319604507"/>
      <w:bookmarkStart w:id="375" w:name="_Toc372628671"/>
      <w:r w:rsidRPr="00C01446">
        <w:t>5. ВЫВО</w:t>
      </w:r>
      <w:bookmarkEnd w:id="374"/>
      <w:r w:rsidR="00B8185F" w:rsidRPr="00C01446">
        <w:t>ДЫ</w:t>
      </w:r>
      <w:bookmarkEnd w:id="375"/>
    </w:p>
    <w:p w:rsidR="00B8185F" w:rsidRPr="00C01446" w:rsidRDefault="00B8185F" w:rsidP="00B8185F"/>
    <w:p w:rsidR="00726709" w:rsidRPr="00C01446" w:rsidRDefault="00726709" w:rsidP="00726709">
      <w:r w:rsidRPr="00C01446">
        <w:t>Чтобы управлять территорией эффективно, необходимо принимать управленческие решения на основе комплексной и системной информации.</w:t>
      </w:r>
    </w:p>
    <w:p w:rsidR="00726709" w:rsidRPr="00C01446" w:rsidRDefault="00726709" w:rsidP="00726709">
      <w:r w:rsidRPr="00C01446">
        <w:t>В настоящем проекте решены следующие основные задачи:</w:t>
      </w:r>
    </w:p>
    <w:p w:rsidR="00726709" w:rsidRPr="00C01446" w:rsidRDefault="00726709" w:rsidP="00726709">
      <w:r w:rsidRPr="00C01446">
        <w:t>Информация о территории собрана воедино;</w:t>
      </w:r>
    </w:p>
    <w:p w:rsidR="00726709" w:rsidRPr="00C01446" w:rsidRDefault="00726709" w:rsidP="00726709">
      <w:r w:rsidRPr="00C01446">
        <w:t>Информация сосредоточена в систематизированном виде (в динамике изменений и взаимосвязи своих частей);</w:t>
      </w:r>
    </w:p>
    <w:p w:rsidR="00726709" w:rsidRPr="00C01446" w:rsidRDefault="00726709" w:rsidP="00726709">
      <w:r w:rsidRPr="00C01446">
        <w:t>На основе комплексной информации выполнены варианты градостроительного развития территории сельского поселения.</w:t>
      </w:r>
    </w:p>
    <w:p w:rsidR="00726709" w:rsidRPr="00C01446" w:rsidRDefault="00726709" w:rsidP="00726709"/>
    <w:p w:rsidR="00726709" w:rsidRPr="00C01446" w:rsidRDefault="00726709" w:rsidP="00726709">
      <w:r w:rsidRPr="00C01446">
        <w:t>Основные ожидаемые эффекты:</w:t>
      </w:r>
    </w:p>
    <w:p w:rsidR="00726709" w:rsidRPr="00C01446" w:rsidRDefault="00726709" w:rsidP="00726709">
      <w:r w:rsidRPr="00C01446">
        <w:t>повышение эффективности регулирования использования территории административно-правовыми, экономическими и образовательно-воспитательными средствами;</w:t>
      </w:r>
    </w:p>
    <w:p w:rsidR="00726709" w:rsidRPr="00C01446" w:rsidRDefault="00726709" w:rsidP="00726709">
      <w:r w:rsidRPr="00C01446">
        <w:t>более рациональное и эффективное использование территории;</w:t>
      </w:r>
    </w:p>
    <w:p w:rsidR="00726709" w:rsidRPr="00C01446" w:rsidRDefault="00726709" w:rsidP="00726709">
      <w:r w:rsidRPr="00C01446">
        <w:t>создание предпосылок устойчивого развития территории и повышения качества жизни граждан;</w:t>
      </w:r>
    </w:p>
    <w:p w:rsidR="00726709" w:rsidRPr="00C01446" w:rsidRDefault="00726709" w:rsidP="00726709">
      <w:r w:rsidRPr="00C01446">
        <w:t>привлечение инвесторов, создание новых объектов недвижимости, обустройство территории, создание новых рабочих мест;</w:t>
      </w:r>
    </w:p>
    <w:p w:rsidR="00726709" w:rsidRPr="00C01446" w:rsidRDefault="00726709" w:rsidP="00726709">
      <w:r w:rsidRPr="00C01446">
        <w:t>повышение надежности информационной базы и оперативности получения информации, используемой при подготовке управленческих решений.</w:t>
      </w:r>
    </w:p>
    <w:p w:rsidR="00BC0871" w:rsidRPr="00C01446" w:rsidRDefault="00BC0871" w:rsidP="00EA47BA">
      <w:pPr>
        <w:pStyle w:val="13"/>
        <w:tabs>
          <w:tab w:val="right" w:leader="dot" w:pos="9344"/>
        </w:tabs>
        <w:spacing w:before="0" w:after="0"/>
        <w:ind w:firstLine="0"/>
        <w:rPr>
          <w:rFonts w:cs="Times New Roman"/>
          <w:b w:val="0"/>
          <w:bCs w:val="0"/>
          <w:noProof/>
          <w:sz w:val="22"/>
          <w:szCs w:val="24"/>
          <w:lang w:eastAsia="ru-RU"/>
        </w:rPr>
      </w:pPr>
    </w:p>
    <w:sectPr w:rsidR="00BC0871" w:rsidRPr="00C01446" w:rsidSect="00D552B2">
      <w:pgSz w:w="11906" w:h="16838"/>
      <w:pgMar w:top="1134" w:right="851" w:bottom="1134" w:left="1134" w:header="0" w:footer="18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6D63" w:rsidRDefault="007A6D63" w:rsidP="00130155">
      <w:r>
        <w:separator/>
      </w:r>
    </w:p>
  </w:endnote>
  <w:endnote w:type="continuationSeparator" w:id="0">
    <w:p w:rsidR="007A6D63" w:rsidRDefault="007A6D63" w:rsidP="0013015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Arial CYR">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D63" w:rsidRDefault="007A6D63">
    <w:pPr>
      <w:pStyle w:val="afb"/>
      <w:framePr w:wrap="around" w:vAnchor="text" w:hAnchor="margin" w:xAlign="right" w:y="1"/>
      <w:rPr>
        <w:rStyle w:val="afff5"/>
      </w:rPr>
    </w:pPr>
    <w:r>
      <w:rPr>
        <w:rStyle w:val="afff5"/>
      </w:rPr>
      <w:fldChar w:fldCharType="begin"/>
    </w:r>
    <w:r>
      <w:rPr>
        <w:rStyle w:val="afff5"/>
      </w:rPr>
      <w:instrText xml:space="preserve">PAGE  </w:instrText>
    </w:r>
    <w:r>
      <w:rPr>
        <w:rStyle w:val="afff5"/>
      </w:rPr>
      <w:fldChar w:fldCharType="separate"/>
    </w:r>
    <w:r>
      <w:rPr>
        <w:rStyle w:val="afff5"/>
      </w:rPr>
      <w:t>18</w:t>
    </w:r>
    <w:r>
      <w:rPr>
        <w:rStyle w:val="afff5"/>
      </w:rPr>
      <w:fldChar w:fldCharType="end"/>
    </w:r>
  </w:p>
  <w:p w:rsidR="007A6D63" w:rsidRDefault="007A6D63">
    <w:pPr>
      <w:pStyle w:val="af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D63" w:rsidRDefault="007A6D63">
    <w:pPr>
      <w:pStyle w:val="afb"/>
      <w:framePr w:wrap="around" w:vAnchor="text" w:hAnchor="margin" w:xAlign="right" w:y="1"/>
      <w:rPr>
        <w:rStyle w:val="afff5"/>
      </w:rPr>
    </w:pPr>
  </w:p>
  <w:p w:rsidR="007A6D63" w:rsidRPr="00D97311" w:rsidRDefault="007A6D63" w:rsidP="00D97311">
    <w:pPr>
      <w:pStyle w:val="afb"/>
      <w:ind w:right="360" w:firstLine="0"/>
      <w:jc w:val="right"/>
      <w:rPr>
        <w:i/>
        <w:sz w:val="20"/>
        <w:szCs w:val="20"/>
      </w:rPr>
    </w:pPr>
    <w:r w:rsidRPr="00D97311">
      <w:rPr>
        <w:i/>
        <w:sz w:val="20"/>
        <w:szCs w:val="20"/>
      </w:rPr>
      <w:fldChar w:fldCharType="begin"/>
    </w:r>
    <w:r w:rsidRPr="00D97311">
      <w:rPr>
        <w:i/>
        <w:sz w:val="20"/>
        <w:szCs w:val="20"/>
      </w:rPr>
      <w:instrText xml:space="preserve"> PAGE   \* MERGEFORMAT </w:instrText>
    </w:r>
    <w:r w:rsidRPr="00D97311">
      <w:rPr>
        <w:i/>
        <w:sz w:val="20"/>
        <w:szCs w:val="20"/>
      </w:rPr>
      <w:fldChar w:fldCharType="separate"/>
    </w:r>
    <w:r w:rsidR="00974DD6">
      <w:rPr>
        <w:i/>
        <w:noProof/>
        <w:sz w:val="20"/>
        <w:szCs w:val="20"/>
      </w:rPr>
      <w:t>2</w:t>
    </w:r>
    <w:r w:rsidRPr="00D97311">
      <w:rPr>
        <w:i/>
        <w:sz w:val="20"/>
        <w:szCs w:val="20"/>
      </w:rPr>
      <w:fldChar w:fldCharType="end"/>
    </w:r>
  </w:p>
  <w:p w:rsidR="007A6D63" w:rsidRPr="00D97311" w:rsidRDefault="007A6D63" w:rsidP="00D97311">
    <w:pPr>
      <w:pStyle w:val="afb"/>
      <w:ind w:right="360"/>
      <w:rPr>
        <w:i/>
        <w:sz w:val="20"/>
        <w:szCs w:val="20"/>
      </w:rPr>
    </w:pPr>
    <w:r w:rsidRPr="00D97311">
      <w:rPr>
        <w:i/>
        <w:sz w:val="20"/>
        <w:szCs w:val="20"/>
      </w:rPr>
      <w:t>__________________________________________________________</w:t>
    </w:r>
    <w:r>
      <w:rPr>
        <w:i/>
        <w:sz w:val="20"/>
        <w:szCs w:val="20"/>
      </w:rPr>
      <w:t>_____________</w:t>
    </w:r>
  </w:p>
  <w:p w:rsidR="007A6D63" w:rsidRPr="00D97311" w:rsidRDefault="007A6D63" w:rsidP="00D97311">
    <w:pPr>
      <w:pStyle w:val="afb"/>
      <w:ind w:right="360"/>
      <w:rPr>
        <w:i/>
        <w:sz w:val="20"/>
        <w:szCs w:val="20"/>
      </w:rPr>
    </w:pPr>
    <w:r w:rsidRPr="00D97311">
      <w:rPr>
        <w:i/>
        <w:sz w:val="20"/>
        <w:szCs w:val="20"/>
      </w:rPr>
      <w:t>ГУП институт «</w:t>
    </w:r>
    <w:proofErr w:type="spellStart"/>
    <w:r w:rsidRPr="00D97311">
      <w:rPr>
        <w:i/>
        <w:sz w:val="20"/>
        <w:szCs w:val="20"/>
      </w:rPr>
      <w:t>ТеррНИИгражданпроект</w:t>
    </w:r>
    <w:proofErr w:type="spellEnd"/>
    <w:r w:rsidRPr="00D97311">
      <w:rPr>
        <w:i/>
        <w:sz w:val="20"/>
        <w:szCs w:val="20"/>
      </w:rPr>
      <w:t>»</w:t>
    </w:r>
  </w:p>
  <w:p w:rsidR="007A6D63" w:rsidRDefault="007A6D63" w:rsidP="001D0D1C">
    <w:pPr>
      <w:pStyle w:val="afb"/>
      <w:ind w:right="360" w:firstLine="0"/>
    </w:pPr>
  </w:p>
  <w:p w:rsidR="007A6D63" w:rsidRDefault="007A6D63" w:rsidP="001D0D1C">
    <w:pPr>
      <w:pStyle w:val="afb"/>
      <w:ind w:right="36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D63" w:rsidRDefault="007A6D63">
    <w:pPr>
      <w:pStyle w:val="afb"/>
      <w:ind w:firstLine="0"/>
      <w:rPr>
        <w:sz w:val="20"/>
        <w:szCs w:val="20"/>
      </w:rPr>
    </w:pPr>
    <w:r>
      <w:t>______________________________________________________________________</w:t>
    </w:r>
    <w:r>
      <w:rPr>
        <w:sz w:val="20"/>
        <w:szCs w:val="20"/>
      </w:rPr>
      <w:fldChar w:fldCharType="begin"/>
    </w:r>
    <w:r>
      <w:rPr>
        <w:sz w:val="20"/>
        <w:szCs w:val="20"/>
      </w:rPr>
      <w:instrText xml:space="preserve"> PAGE \* Arabic </w:instrText>
    </w:r>
    <w:r>
      <w:rPr>
        <w:sz w:val="20"/>
        <w:szCs w:val="20"/>
      </w:rPr>
      <w:fldChar w:fldCharType="separate"/>
    </w:r>
    <w:r>
      <w:rPr>
        <w:noProof/>
        <w:sz w:val="20"/>
        <w:szCs w:val="20"/>
      </w:rPr>
      <w:t>72</w:t>
    </w:r>
    <w:r>
      <w:rPr>
        <w:sz w:val="20"/>
        <w:szCs w:val="20"/>
      </w:rPr>
      <w:fldChar w:fldCharType="end"/>
    </w:r>
  </w:p>
  <w:p w:rsidR="007A6D63" w:rsidRDefault="007A6D63">
    <w:pPr>
      <w:pStyle w:val="afb"/>
      <w:ind w:right="360"/>
      <w:rPr>
        <w:i/>
        <w:sz w:val="20"/>
        <w:szCs w:val="20"/>
      </w:rPr>
    </w:pPr>
    <w:r>
      <w:rPr>
        <w:i/>
        <w:sz w:val="20"/>
        <w:szCs w:val="20"/>
      </w:rPr>
      <w:t>ГУП институт «</w:t>
    </w:r>
    <w:proofErr w:type="spellStart"/>
    <w:r>
      <w:rPr>
        <w:i/>
        <w:sz w:val="20"/>
        <w:szCs w:val="20"/>
      </w:rPr>
      <w:t>ТеррНИИгражданпроект</w:t>
    </w:r>
    <w:proofErr w:type="spellEnd"/>
    <w:r>
      <w:rPr>
        <w:i/>
        <w:sz w:val="20"/>
        <w:szCs w:val="20"/>
      </w:rPr>
      <w:t>»</w:t>
    </w:r>
  </w:p>
  <w:p w:rsidR="007A6D63" w:rsidRDefault="007A6D63">
    <w:pPr>
      <w:pStyle w:val="afb"/>
      <w:rPr>
        <w:sz w:val="18"/>
        <w:szCs w:val="18"/>
      </w:rPr>
    </w:pPr>
    <w:r>
      <w:rPr>
        <w:i/>
        <w:sz w:val="18"/>
        <w:szCs w:val="18"/>
      </w:rPr>
      <w:t xml:space="preserve">                                                        </w:t>
    </w:r>
    <w:r>
      <w:rPr>
        <w:sz w:val="18"/>
        <w:szCs w:val="18"/>
      </w:rPr>
      <w:t xml:space="preserve">                                      </w:t>
    </w:r>
  </w:p>
  <w:p w:rsidR="007A6D63" w:rsidRDefault="007A6D63">
    <w:pPr>
      <w:pStyle w:val="afb"/>
      <w:tabs>
        <w:tab w:val="clear" w:pos="4677"/>
        <w:tab w:val="clear" w:pos="9355"/>
        <w:tab w:val="right" w:pos="9560"/>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D63" w:rsidRDefault="007A6D63">
    <w:pPr>
      <w:pStyle w:val="afb"/>
      <w:tabs>
        <w:tab w:val="clear" w:pos="9355"/>
        <w:tab w:val="right" w:pos="9354"/>
      </w:tabs>
      <w:rPr>
        <w:sz w:val="20"/>
        <w:szCs w:val="20"/>
      </w:rPr>
    </w:pPr>
    <w:r>
      <w:rPr>
        <w:sz w:val="22"/>
        <w:szCs w:val="22"/>
        <w:lang w:val="en-US"/>
      </w:rPr>
      <w:t xml:space="preserve"> </w:t>
    </w:r>
    <w:r>
      <w:t>__________________________________________________________________</w:t>
    </w:r>
    <w:r>
      <w:rPr>
        <w:sz w:val="20"/>
        <w:szCs w:val="20"/>
      </w:rPr>
      <w:fldChar w:fldCharType="begin"/>
    </w:r>
    <w:r>
      <w:rPr>
        <w:sz w:val="20"/>
        <w:szCs w:val="20"/>
      </w:rPr>
      <w:instrText xml:space="preserve"> PAGE \* Arabic </w:instrText>
    </w:r>
    <w:r>
      <w:rPr>
        <w:sz w:val="20"/>
        <w:szCs w:val="20"/>
      </w:rPr>
      <w:fldChar w:fldCharType="separate"/>
    </w:r>
    <w:r>
      <w:rPr>
        <w:noProof/>
        <w:sz w:val="20"/>
        <w:szCs w:val="20"/>
      </w:rPr>
      <w:t>98</w:t>
    </w:r>
    <w:r>
      <w:rPr>
        <w:sz w:val="20"/>
        <w:szCs w:val="20"/>
      </w:rPr>
      <w:fldChar w:fldCharType="end"/>
    </w:r>
  </w:p>
  <w:p w:rsidR="007A6D63" w:rsidRDefault="007A6D63">
    <w:pPr>
      <w:pStyle w:val="afb"/>
      <w:tabs>
        <w:tab w:val="clear" w:pos="9355"/>
        <w:tab w:val="right" w:pos="8994"/>
      </w:tabs>
      <w:ind w:right="360"/>
      <w:rPr>
        <w:i/>
        <w:sz w:val="20"/>
        <w:szCs w:val="20"/>
      </w:rPr>
    </w:pPr>
    <w:r>
      <w:rPr>
        <w:i/>
        <w:sz w:val="20"/>
        <w:szCs w:val="20"/>
      </w:rPr>
      <w:t>ГУП институт «</w:t>
    </w:r>
    <w:proofErr w:type="spellStart"/>
    <w:r>
      <w:rPr>
        <w:i/>
        <w:sz w:val="20"/>
        <w:szCs w:val="20"/>
      </w:rPr>
      <w:t>ТеррНИИгражданпроект</w:t>
    </w:r>
    <w:proofErr w:type="spellEnd"/>
    <w:r>
      <w:rPr>
        <w:i/>
        <w:sz w:val="20"/>
        <w:szCs w:val="20"/>
      </w:rPr>
      <w:t>»</w:t>
    </w:r>
  </w:p>
  <w:p w:rsidR="007A6D63" w:rsidRDefault="007A6D63">
    <w:pPr>
      <w:pStyle w:val="afb"/>
      <w:tabs>
        <w:tab w:val="clear" w:pos="9355"/>
        <w:tab w:val="right" w:pos="9354"/>
      </w:tabs>
      <w:rPr>
        <w:sz w:val="18"/>
        <w:szCs w:val="18"/>
      </w:rPr>
    </w:pPr>
    <w:r>
      <w:rPr>
        <w:i/>
        <w:sz w:val="18"/>
        <w:szCs w:val="18"/>
      </w:rPr>
      <w:t xml:space="preserve">                                                        </w:t>
    </w:r>
    <w:r>
      <w:rPr>
        <w:sz w:val="18"/>
        <w:szCs w:val="18"/>
      </w:rPr>
      <w:t xml:space="preserve">                                      </w:t>
    </w:r>
  </w:p>
  <w:p w:rsidR="007A6D63" w:rsidRDefault="007A6D63">
    <w:pPr>
      <w:pStyle w:val="afb"/>
      <w:tabs>
        <w:tab w:val="clear" w:pos="4677"/>
        <w:tab w:val="clear" w:pos="9355"/>
        <w:tab w:val="right" w:pos="8994"/>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D63" w:rsidRDefault="007A6D63">
    <w:pPr>
      <w:pStyle w:val="afb"/>
      <w:rPr>
        <w:sz w:val="20"/>
        <w:szCs w:val="20"/>
      </w:rPr>
    </w:pPr>
    <w:r>
      <w:rPr>
        <w:sz w:val="22"/>
        <w:szCs w:val="22"/>
        <w:lang w:val="en-US"/>
      </w:rPr>
      <w:t xml:space="preserve"> </w:t>
    </w:r>
    <w:r>
      <w:t>__________________________________________________________________</w:t>
    </w:r>
    <w:r>
      <w:rPr>
        <w:sz w:val="20"/>
        <w:szCs w:val="20"/>
      </w:rPr>
      <w:fldChar w:fldCharType="begin"/>
    </w:r>
    <w:r>
      <w:rPr>
        <w:sz w:val="20"/>
        <w:szCs w:val="20"/>
      </w:rPr>
      <w:instrText xml:space="preserve"> PAGE \* Arabic </w:instrText>
    </w:r>
    <w:r>
      <w:rPr>
        <w:sz w:val="20"/>
        <w:szCs w:val="20"/>
      </w:rPr>
      <w:fldChar w:fldCharType="separate"/>
    </w:r>
    <w:r>
      <w:rPr>
        <w:noProof/>
        <w:sz w:val="20"/>
        <w:szCs w:val="20"/>
      </w:rPr>
      <w:t>122</w:t>
    </w:r>
    <w:r>
      <w:rPr>
        <w:sz w:val="20"/>
        <w:szCs w:val="20"/>
      </w:rPr>
      <w:fldChar w:fldCharType="end"/>
    </w:r>
  </w:p>
  <w:p w:rsidR="007A6D63" w:rsidRDefault="007A6D63">
    <w:pPr>
      <w:pStyle w:val="afb"/>
      <w:ind w:right="360"/>
      <w:rPr>
        <w:i/>
        <w:sz w:val="20"/>
        <w:szCs w:val="20"/>
      </w:rPr>
    </w:pPr>
    <w:r>
      <w:rPr>
        <w:i/>
        <w:sz w:val="20"/>
        <w:szCs w:val="20"/>
      </w:rPr>
      <w:t>ГУП институт «</w:t>
    </w:r>
    <w:proofErr w:type="spellStart"/>
    <w:r>
      <w:rPr>
        <w:i/>
        <w:sz w:val="20"/>
        <w:szCs w:val="20"/>
      </w:rPr>
      <w:t>ТеррНИИгражданпроект</w:t>
    </w:r>
    <w:proofErr w:type="spellEnd"/>
    <w:r>
      <w:rPr>
        <w:i/>
        <w:sz w:val="20"/>
        <w:szCs w:val="20"/>
      </w:rPr>
      <w:t>»</w:t>
    </w:r>
  </w:p>
  <w:p w:rsidR="007A6D63" w:rsidRDefault="007A6D63">
    <w:pPr>
      <w:pStyle w:val="afb"/>
      <w:rPr>
        <w:sz w:val="18"/>
        <w:szCs w:val="18"/>
      </w:rPr>
    </w:pPr>
    <w:r>
      <w:rPr>
        <w:i/>
        <w:sz w:val="18"/>
        <w:szCs w:val="18"/>
      </w:rPr>
      <w:t xml:space="preserve">                                                        </w:t>
    </w:r>
    <w:r>
      <w:rPr>
        <w:sz w:val="18"/>
        <w:szCs w:val="18"/>
      </w:rPr>
      <w:t xml:space="preserve">                                      </w:t>
    </w:r>
  </w:p>
  <w:p w:rsidR="007A6D63" w:rsidRDefault="007A6D63">
    <w:pPr>
      <w:pStyle w:val="afb"/>
      <w:tabs>
        <w:tab w:val="clear" w:pos="4677"/>
        <w:tab w:val="clear" w:pos="9355"/>
        <w:tab w:val="right" w:pos="9703"/>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D63" w:rsidRDefault="007A6D63">
    <w:pPr>
      <w:pStyle w:val="afb"/>
      <w:tabs>
        <w:tab w:val="clear" w:pos="9355"/>
        <w:tab w:val="right" w:pos="9354"/>
      </w:tabs>
      <w:rPr>
        <w:sz w:val="20"/>
        <w:szCs w:val="20"/>
      </w:rPr>
    </w:pPr>
    <w:r>
      <w:rPr>
        <w:sz w:val="22"/>
        <w:szCs w:val="22"/>
        <w:lang w:val="en-US"/>
      </w:rPr>
      <w:t xml:space="preserve"> </w:t>
    </w:r>
    <w:r>
      <w:t>__________________________________________________________________</w:t>
    </w:r>
    <w:r>
      <w:rPr>
        <w:sz w:val="20"/>
        <w:szCs w:val="20"/>
      </w:rPr>
      <w:fldChar w:fldCharType="begin"/>
    </w:r>
    <w:r>
      <w:rPr>
        <w:sz w:val="20"/>
        <w:szCs w:val="20"/>
      </w:rPr>
      <w:instrText xml:space="preserve"> PAGE \* Arabic </w:instrText>
    </w:r>
    <w:r>
      <w:rPr>
        <w:sz w:val="20"/>
        <w:szCs w:val="20"/>
      </w:rPr>
      <w:fldChar w:fldCharType="separate"/>
    </w:r>
    <w:r w:rsidR="00974DD6">
      <w:rPr>
        <w:noProof/>
        <w:sz w:val="20"/>
        <w:szCs w:val="20"/>
      </w:rPr>
      <w:t>140</w:t>
    </w:r>
    <w:r>
      <w:rPr>
        <w:sz w:val="20"/>
        <w:szCs w:val="20"/>
      </w:rPr>
      <w:fldChar w:fldCharType="end"/>
    </w:r>
  </w:p>
  <w:p w:rsidR="007A6D63" w:rsidRDefault="007A6D63">
    <w:pPr>
      <w:pStyle w:val="afb"/>
      <w:tabs>
        <w:tab w:val="clear" w:pos="9355"/>
        <w:tab w:val="right" w:pos="8994"/>
      </w:tabs>
      <w:ind w:right="360"/>
      <w:rPr>
        <w:i/>
        <w:sz w:val="20"/>
        <w:szCs w:val="20"/>
      </w:rPr>
    </w:pPr>
    <w:r>
      <w:rPr>
        <w:i/>
        <w:sz w:val="20"/>
        <w:szCs w:val="20"/>
      </w:rPr>
      <w:t>ГУП институт «</w:t>
    </w:r>
    <w:proofErr w:type="spellStart"/>
    <w:r>
      <w:rPr>
        <w:i/>
        <w:sz w:val="20"/>
        <w:szCs w:val="20"/>
      </w:rPr>
      <w:t>ТеррНИИгражданпроект</w:t>
    </w:r>
    <w:proofErr w:type="spellEnd"/>
    <w:r>
      <w:rPr>
        <w:i/>
        <w:sz w:val="20"/>
        <w:szCs w:val="20"/>
      </w:rPr>
      <w:t>»</w:t>
    </w:r>
  </w:p>
  <w:p w:rsidR="007A6D63" w:rsidRDefault="007A6D63">
    <w:pPr>
      <w:pStyle w:val="afb"/>
      <w:tabs>
        <w:tab w:val="clear" w:pos="9355"/>
        <w:tab w:val="right" w:pos="9354"/>
      </w:tabs>
      <w:rPr>
        <w:sz w:val="18"/>
        <w:szCs w:val="18"/>
      </w:rPr>
    </w:pPr>
    <w:r>
      <w:rPr>
        <w:i/>
        <w:sz w:val="18"/>
        <w:szCs w:val="18"/>
      </w:rPr>
      <w:t xml:space="preserve">                                                        </w:t>
    </w:r>
    <w:r>
      <w:rPr>
        <w:sz w:val="18"/>
        <w:szCs w:val="18"/>
      </w:rPr>
      <w:t xml:space="preserve">                                      </w:t>
    </w:r>
  </w:p>
  <w:p w:rsidR="007A6D63" w:rsidRDefault="007A6D63">
    <w:pPr>
      <w:pStyle w:val="afb"/>
      <w:tabs>
        <w:tab w:val="clear" w:pos="4677"/>
        <w:tab w:val="clear" w:pos="9355"/>
        <w:tab w:val="right" w:pos="8994"/>
      </w:tabs>
      <w:ind w:right="360"/>
      <w:rPr>
        <w:sz w:val="22"/>
        <w:szCs w:val="22"/>
      </w:rPr>
    </w:pP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r>
      <w:rPr>
        <w:sz w:val="22"/>
        <w:szCs w:val="22"/>
        <w:lang w:val="en-US"/>
      </w:rPr>
      <w:t xml:space="preserve">                                                     </w:t>
    </w:r>
    <w:r>
      <w:rPr>
        <w:sz w:val="22"/>
        <w:szCs w:val="22"/>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6D63" w:rsidRDefault="007A6D63" w:rsidP="00130155">
      <w:r>
        <w:separator/>
      </w:r>
    </w:p>
  </w:footnote>
  <w:footnote w:type="continuationSeparator" w:id="0">
    <w:p w:rsidR="007A6D63" w:rsidRDefault="007A6D63" w:rsidP="00130155">
      <w:r>
        <w:continuationSeparator/>
      </w:r>
    </w:p>
  </w:footnote>
  <w:footnote w:id="1">
    <w:p w:rsidR="007A6D63" w:rsidRDefault="007A6D63" w:rsidP="009D04CD">
      <w:pPr>
        <w:pStyle w:val="aff6"/>
      </w:pPr>
      <w:r>
        <w:rPr>
          <w:rStyle w:val="afff6"/>
        </w:rPr>
        <w:footnoteRef/>
      </w:r>
      <w:r>
        <w:t xml:space="preserve"> При расчете уровня рождаемости</w:t>
      </w:r>
      <w:r w:rsidRPr="001C4CA8">
        <w:t xml:space="preserve">, смертности и миграционного прироста использованы данные, предоставленные администрацией с.п. </w:t>
      </w:r>
      <w:r>
        <w:t>Антоновк</w:t>
      </w:r>
      <w:r w:rsidRPr="001C4CA8">
        <w:t>а</w:t>
      </w:r>
    </w:p>
  </w:footnote>
  <w:footnote w:id="2">
    <w:p w:rsidR="007A6D63" w:rsidRDefault="007A6D63" w:rsidP="009D04CD">
      <w:pPr>
        <w:pStyle w:val="aff6"/>
      </w:pPr>
      <w:r>
        <w:rPr>
          <w:rStyle w:val="afff6"/>
        </w:rPr>
        <w:footnoteRef/>
      </w:r>
      <w:r>
        <w:t xml:space="preserve"> При расчете доли возрастных групп </w:t>
      </w:r>
      <w:r w:rsidRPr="00AC6639">
        <w:t xml:space="preserve">использованы данные, предоставленные администрацией  с.п. Антоновка, </w:t>
      </w:r>
      <w:proofErr w:type="gramStart"/>
      <w:r w:rsidRPr="00AC6639">
        <w:t>пересчитанные</w:t>
      </w:r>
      <w:proofErr w:type="gramEnd"/>
      <w:r w:rsidRPr="00AC6639">
        <w:t xml:space="preserve"> с использованием данных</w:t>
      </w:r>
      <w:r>
        <w:t xml:space="preserve"> </w:t>
      </w:r>
      <w:proofErr w:type="spellStart"/>
      <w:r>
        <w:t>Самарастат</w:t>
      </w:r>
      <w:proofErr w:type="spellEnd"/>
      <w:r>
        <w:t xml:space="preserve">. </w:t>
      </w:r>
    </w:p>
  </w:footnote>
  <w:footnote w:id="3">
    <w:p w:rsidR="007A6D63" w:rsidRPr="00E85C7A" w:rsidRDefault="007A6D63" w:rsidP="00350A79">
      <w:pPr>
        <w:pStyle w:val="aff6"/>
      </w:pPr>
      <w:r>
        <w:rPr>
          <w:rStyle w:val="afff6"/>
        </w:rPr>
        <w:footnoteRef/>
      </w:r>
      <w:r>
        <w:t xml:space="preserve"> При расчете возрастного состава населения в населенных </w:t>
      </w:r>
      <w:r w:rsidRPr="00E85C7A">
        <w:t xml:space="preserve">пунктах на сегодняшний день взяты процентные соотношения сельского поселения, предоставленные администрацией  с.п. </w:t>
      </w:r>
      <w:r>
        <w:t>Антоновка</w:t>
      </w:r>
      <w:r w:rsidRPr="00E85C7A">
        <w:t xml:space="preserve">, пересчитанные с использованием данных </w:t>
      </w:r>
      <w:proofErr w:type="spellStart"/>
      <w:r w:rsidRPr="00E85C7A">
        <w:t>Самарастат</w:t>
      </w:r>
      <w:proofErr w:type="spellEnd"/>
      <w:r w:rsidRPr="00E85C7A">
        <w:t xml:space="preserve"> (см. п. 2.2.1.3)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D63" w:rsidRDefault="007A6D63">
    <w:pPr>
      <w:pStyle w:val="af9"/>
      <w:framePr w:wrap="around" w:vAnchor="text" w:hAnchor="margin" w:xAlign="right" w:y="1"/>
      <w:rPr>
        <w:rStyle w:val="afff5"/>
      </w:rPr>
    </w:pPr>
    <w:r>
      <w:rPr>
        <w:rStyle w:val="afff5"/>
      </w:rPr>
      <w:fldChar w:fldCharType="begin"/>
    </w:r>
    <w:r>
      <w:rPr>
        <w:rStyle w:val="afff5"/>
      </w:rPr>
      <w:instrText xml:space="preserve">PAGE  </w:instrText>
    </w:r>
    <w:r>
      <w:rPr>
        <w:rStyle w:val="afff5"/>
      </w:rPr>
      <w:fldChar w:fldCharType="separate"/>
    </w:r>
    <w:r>
      <w:rPr>
        <w:rStyle w:val="afff5"/>
        <w:noProof/>
      </w:rPr>
      <w:t>124</w:t>
    </w:r>
    <w:r>
      <w:rPr>
        <w:rStyle w:val="afff5"/>
      </w:rPr>
      <w:fldChar w:fldCharType="end"/>
    </w:r>
  </w:p>
  <w:p w:rsidR="007A6D63" w:rsidRDefault="007A6D63">
    <w:pPr>
      <w:pStyle w:val="af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D63" w:rsidRDefault="007A6D63" w:rsidP="00C26636">
    <w:pPr>
      <w:pStyle w:val="af9"/>
      <w:framePr w:wrap="around" w:vAnchor="text" w:hAnchor="page" w:x="1801" w:y="-318"/>
      <w:ind w:firstLine="0"/>
      <w:rPr>
        <w:sz w:val="16"/>
      </w:rPr>
    </w:pPr>
  </w:p>
  <w:p w:rsidR="007A6D63" w:rsidRDefault="007A6D63" w:rsidP="00C26636">
    <w:pPr>
      <w:pStyle w:val="af9"/>
      <w:framePr w:wrap="around" w:vAnchor="text" w:hAnchor="page" w:x="1801" w:y="-318"/>
      <w:jc w:val="right"/>
      <w:rPr>
        <w:sz w:val="16"/>
      </w:rPr>
    </w:pPr>
    <w:r>
      <w:rPr>
        <w:sz w:val="16"/>
      </w:rPr>
      <w:t>ГЕНЕРАЛЬНЫЙ ПЛАН СЕЛЬСКОГО ПОСЕЛЕНИЯ АНТОНОВКА М.Р. СЕРГИЕВСКИЙ</w:t>
    </w:r>
  </w:p>
  <w:p w:rsidR="007A6D63" w:rsidRPr="002D63CA" w:rsidRDefault="007A6D63" w:rsidP="002D63CA">
    <w:pPr>
      <w:pStyle w:val="af9"/>
      <w:framePr w:wrap="around" w:vAnchor="text" w:hAnchor="page" w:x="1801" w:y="-318"/>
      <w:jc w:val="right"/>
      <w:rPr>
        <w:rStyle w:val="afff5"/>
        <w:sz w:val="16"/>
      </w:rPr>
    </w:pPr>
    <w:r>
      <w:rPr>
        <w:sz w:val="16"/>
      </w:rPr>
      <w:t>САМАРСКОЙ ОБЛАСТИ</w:t>
    </w:r>
  </w:p>
  <w:p w:rsidR="007A6D63" w:rsidRDefault="007A6D63" w:rsidP="00AD766F">
    <w:pPr>
      <w:ind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D63" w:rsidRDefault="007A6D63">
    <w:pPr>
      <w:pStyle w:val="af9"/>
      <w:jc w:val="right"/>
      <w:rPr>
        <w:i/>
        <w:sz w:val="18"/>
        <w:szCs w:val="18"/>
      </w:rPr>
    </w:pPr>
  </w:p>
  <w:p w:rsidR="007A6D63" w:rsidRPr="002D63CA" w:rsidRDefault="007A6D63" w:rsidP="002D63CA">
    <w:pPr>
      <w:pStyle w:val="af9"/>
      <w:jc w:val="right"/>
      <w:rPr>
        <w:sz w:val="16"/>
      </w:rPr>
    </w:pPr>
    <w:r w:rsidRPr="002D63CA">
      <w:rPr>
        <w:sz w:val="16"/>
      </w:rPr>
      <w:t xml:space="preserve">ГЕНЕРАЛЬНЫЙ ПЛАН СЕЛЬСКОГО ПОСЕЛЕНИЯ </w:t>
    </w:r>
    <w:r>
      <w:rPr>
        <w:sz w:val="16"/>
      </w:rPr>
      <w:t>АНТОНОВКА</w:t>
    </w:r>
    <w:r w:rsidRPr="002D63CA">
      <w:rPr>
        <w:sz w:val="16"/>
      </w:rPr>
      <w:t xml:space="preserve">  М.Р. СЕРГИЕВСКИЙ</w:t>
    </w:r>
  </w:p>
  <w:p w:rsidR="007A6D63" w:rsidRPr="002D63CA" w:rsidRDefault="007A6D63" w:rsidP="002D63CA">
    <w:pPr>
      <w:pStyle w:val="af9"/>
      <w:jc w:val="right"/>
      <w:rPr>
        <w:sz w:val="16"/>
      </w:rPr>
    </w:pPr>
    <w:r w:rsidRPr="002D63CA">
      <w:rPr>
        <w:sz w:val="16"/>
      </w:rPr>
      <w:t>САМАРСКОЙ ОБЛАСТИ</w:t>
    </w:r>
  </w:p>
  <w:p w:rsidR="007A6D63" w:rsidRDefault="007A6D63">
    <w:pPr>
      <w:pStyle w:val="af9"/>
      <w:jc w:val="right"/>
      <w:rPr>
        <w:sz w:val="18"/>
        <w:szCs w:val="18"/>
      </w:rPr>
    </w:pPr>
    <w:r>
      <w:rPr>
        <w:i/>
        <w:iCs/>
        <w:sz w:val="18"/>
        <w:szCs w:val="18"/>
      </w:rPr>
      <w:t>______________________________________________________________________________________</w:t>
    </w:r>
  </w:p>
  <w:p w:rsidR="007A6D63" w:rsidRDefault="007A6D63">
    <w:pPr>
      <w:pStyle w:val="af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D63" w:rsidRDefault="007A6D63">
    <w:pPr>
      <w:pStyle w:val="af9"/>
      <w:tabs>
        <w:tab w:val="clear" w:pos="9355"/>
        <w:tab w:val="right" w:pos="9354"/>
      </w:tabs>
      <w:jc w:val="right"/>
      <w:rPr>
        <w:i/>
        <w:sz w:val="18"/>
        <w:szCs w:val="18"/>
      </w:rPr>
    </w:pPr>
  </w:p>
  <w:p w:rsidR="007A6D63" w:rsidRPr="00C67AFD" w:rsidRDefault="007A6D63" w:rsidP="00C67AFD">
    <w:pPr>
      <w:pStyle w:val="af9"/>
      <w:jc w:val="right"/>
      <w:rPr>
        <w:sz w:val="16"/>
      </w:rPr>
    </w:pPr>
    <w:r w:rsidRPr="00C67AFD">
      <w:rPr>
        <w:sz w:val="16"/>
      </w:rPr>
      <w:t xml:space="preserve">ГЕНЕРАЛЬНЫЙ ПЛАН СЕЛЬСКОГО ПОСЕЛЕНИЯ </w:t>
    </w:r>
    <w:r>
      <w:rPr>
        <w:sz w:val="16"/>
      </w:rPr>
      <w:t>АНТОНОВКА</w:t>
    </w:r>
    <w:r w:rsidRPr="00C67AFD">
      <w:rPr>
        <w:sz w:val="16"/>
      </w:rPr>
      <w:t xml:space="preserve">  М.Р. СЕРГИЕВСКИЙ</w:t>
    </w:r>
  </w:p>
  <w:p w:rsidR="007A6D63" w:rsidRPr="00C67AFD" w:rsidRDefault="007A6D63" w:rsidP="00C67AFD">
    <w:pPr>
      <w:pStyle w:val="af9"/>
      <w:jc w:val="right"/>
      <w:rPr>
        <w:sz w:val="16"/>
      </w:rPr>
    </w:pPr>
    <w:r w:rsidRPr="00C67AFD">
      <w:rPr>
        <w:sz w:val="16"/>
      </w:rPr>
      <w:t>САМАРСКОЙ ОБЛАСТИ</w:t>
    </w:r>
  </w:p>
  <w:p w:rsidR="007A6D63" w:rsidRDefault="007A6D63">
    <w:pPr>
      <w:pStyle w:val="af9"/>
      <w:tabs>
        <w:tab w:val="clear" w:pos="9355"/>
        <w:tab w:val="right" w:pos="9354"/>
      </w:tabs>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D63" w:rsidRDefault="007A6D63">
    <w:pPr>
      <w:pStyle w:val="af9"/>
      <w:jc w:val="right"/>
      <w:rPr>
        <w:i/>
        <w:sz w:val="18"/>
        <w:szCs w:val="18"/>
      </w:rPr>
    </w:pPr>
  </w:p>
  <w:p w:rsidR="007A6D63" w:rsidRPr="00C67AFD" w:rsidRDefault="007A6D63" w:rsidP="00C67AFD">
    <w:pPr>
      <w:pStyle w:val="af9"/>
      <w:jc w:val="right"/>
      <w:rPr>
        <w:sz w:val="16"/>
      </w:rPr>
    </w:pPr>
    <w:r w:rsidRPr="00C67AFD">
      <w:rPr>
        <w:sz w:val="16"/>
      </w:rPr>
      <w:t xml:space="preserve">ГЕНЕРАЛЬНЫЙ ПЛАН СЕЛЬСКОГО ПОСЕЛЕНИЯ </w:t>
    </w:r>
    <w:r>
      <w:rPr>
        <w:sz w:val="16"/>
      </w:rPr>
      <w:t>АНТОНОВКА</w:t>
    </w:r>
    <w:r w:rsidRPr="00C67AFD">
      <w:rPr>
        <w:sz w:val="16"/>
      </w:rPr>
      <w:t xml:space="preserve">  М.Р. СЕРГИЕВСКИЙ</w:t>
    </w:r>
  </w:p>
  <w:p w:rsidR="007A6D63" w:rsidRPr="00C67AFD" w:rsidRDefault="007A6D63" w:rsidP="00C67AFD">
    <w:pPr>
      <w:pStyle w:val="af9"/>
      <w:jc w:val="right"/>
      <w:rPr>
        <w:sz w:val="16"/>
      </w:rPr>
    </w:pPr>
    <w:r w:rsidRPr="00C67AFD">
      <w:rPr>
        <w:sz w:val="16"/>
      </w:rPr>
      <w:t>САМАРСКОЙ ОБЛАСТИ</w:t>
    </w:r>
  </w:p>
  <w:p w:rsidR="007A6D63" w:rsidRDefault="007A6D63">
    <w:pPr>
      <w:pStyle w:val="af9"/>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D63" w:rsidRDefault="007A6D63">
    <w:pPr>
      <w:pStyle w:val="af9"/>
      <w:tabs>
        <w:tab w:val="clear" w:pos="9355"/>
        <w:tab w:val="right" w:pos="9354"/>
      </w:tabs>
      <w:jc w:val="right"/>
      <w:rPr>
        <w:i/>
        <w:sz w:val="18"/>
        <w:szCs w:val="18"/>
      </w:rPr>
    </w:pPr>
  </w:p>
  <w:p w:rsidR="007A6D63" w:rsidRDefault="007A6D63">
    <w:pPr>
      <w:pStyle w:val="af9"/>
      <w:tabs>
        <w:tab w:val="clear" w:pos="9355"/>
        <w:tab w:val="right" w:pos="9354"/>
      </w:tabs>
      <w:jc w:val="right"/>
      <w:rPr>
        <w:sz w:val="16"/>
      </w:rPr>
    </w:pPr>
    <w:r>
      <w:rPr>
        <w:sz w:val="16"/>
      </w:rPr>
      <w:t>ГЕНЕРАЛЬНЫЙ ПЛАН СЕЛЬСКОГО ПОСЕЛЕНИЯ АНТОНОВКА М.Р. СЕРГИЕВСКИЙ</w:t>
    </w:r>
  </w:p>
  <w:p w:rsidR="007A6D63" w:rsidRDefault="007A6D63">
    <w:pPr>
      <w:pStyle w:val="af9"/>
      <w:tabs>
        <w:tab w:val="clear" w:pos="9355"/>
        <w:tab w:val="right" w:pos="9354"/>
      </w:tabs>
      <w:jc w:val="right"/>
      <w:rPr>
        <w:sz w:val="16"/>
      </w:rPr>
    </w:pPr>
    <w:r>
      <w:rPr>
        <w:sz w:val="16"/>
      </w:rPr>
      <w:t>САМАРСКОЙ ОБЛАСТИ</w:t>
    </w:r>
  </w:p>
  <w:p w:rsidR="007A6D63" w:rsidRDefault="007A6D63">
    <w:pPr>
      <w:pStyle w:val="af9"/>
      <w:tabs>
        <w:tab w:val="clear" w:pos="9355"/>
        <w:tab w:val="right" w:pos="9354"/>
      </w:tabs>
      <w:jc w:val="right"/>
      <w:rPr>
        <w:sz w:val="18"/>
        <w:szCs w:val="18"/>
      </w:rPr>
    </w:pPr>
    <w:r>
      <w:rPr>
        <w:i/>
        <w:iCs/>
        <w:sz w:val="18"/>
        <w:szCs w:val="18"/>
      </w:rPr>
      <w:t>______________________________________________________________________________________</w:t>
    </w:r>
  </w:p>
  <w:p w:rsidR="007A6D63" w:rsidRDefault="007A6D63">
    <w:pPr>
      <w:pStyle w:val="af9"/>
      <w:tabs>
        <w:tab w:val="clear" w:pos="9355"/>
        <w:tab w:val="right" w:pos="935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1"/>
    <w:lvl w:ilvl="0">
      <w:numFmt w:val="bullet"/>
      <w:lvlText w:val="-"/>
      <w:lvlJc w:val="left"/>
      <w:pPr>
        <w:tabs>
          <w:tab w:val="num" w:pos="720"/>
        </w:tabs>
        <w:ind w:left="720" w:hanging="360"/>
      </w:pPr>
      <w:rPr>
        <w:rFonts w:ascii="Times New Roman" w:hAnsi="Times New Roman" w:cs="Times New Roman"/>
      </w:rPr>
    </w:lvl>
  </w:abstractNum>
  <w:abstractNum w:abstractNumId="1">
    <w:nsid w:val="00000004"/>
    <w:multiLevelType w:val="multilevel"/>
    <w:tmpl w:val="00000004"/>
    <w:name w:val="WW8Num4"/>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2">
    <w:nsid w:val="0000000B"/>
    <w:multiLevelType w:val="singleLevel"/>
    <w:tmpl w:val="0000000B"/>
    <w:name w:val="WW8Num10"/>
    <w:lvl w:ilvl="0">
      <w:numFmt w:val="bullet"/>
      <w:lvlText w:val="-"/>
      <w:lvlJc w:val="left"/>
      <w:pPr>
        <w:tabs>
          <w:tab w:val="num" w:pos="720"/>
        </w:tabs>
        <w:ind w:left="720" w:hanging="360"/>
      </w:pPr>
      <w:rPr>
        <w:rFonts w:ascii="Times New Roman" w:hAnsi="Times New Roman" w:cs="Times New Roman"/>
      </w:rPr>
    </w:lvl>
  </w:abstractNum>
  <w:abstractNum w:abstractNumId="3">
    <w:nsid w:val="00000011"/>
    <w:multiLevelType w:val="singleLevel"/>
    <w:tmpl w:val="00000011"/>
    <w:name w:val="WW8Num24"/>
    <w:lvl w:ilvl="0">
      <w:start w:val="1"/>
      <w:numFmt w:val="bullet"/>
      <w:lvlText w:val=""/>
      <w:lvlJc w:val="left"/>
      <w:pPr>
        <w:tabs>
          <w:tab w:val="num" w:pos="1440"/>
        </w:tabs>
        <w:ind w:left="1440" w:hanging="360"/>
      </w:pPr>
      <w:rPr>
        <w:rFonts w:ascii="Symbol" w:hAnsi="Symbol"/>
      </w:rPr>
    </w:lvl>
  </w:abstractNum>
  <w:abstractNum w:abstractNumId="4">
    <w:nsid w:val="01AF32C6"/>
    <w:multiLevelType w:val="hybridMultilevel"/>
    <w:tmpl w:val="1784ACB4"/>
    <w:lvl w:ilvl="0" w:tplc="BBC88338">
      <w:start w:val="1"/>
      <w:numFmt w:val="decimal"/>
      <w:lvlText w:val="%1)"/>
      <w:lvlJc w:val="left"/>
      <w:pPr>
        <w:ind w:left="1778" w:hanging="360"/>
      </w:pPr>
      <w:rPr>
        <w:rFonts w:ascii="Arial" w:eastAsia="Times New Roman" w:hAnsi="Arial" w:cs="Arial"/>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2442398"/>
    <w:multiLevelType w:val="hybridMultilevel"/>
    <w:tmpl w:val="4D5ACAB4"/>
    <w:lvl w:ilvl="0" w:tplc="D95081B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4B719F9"/>
    <w:multiLevelType w:val="hybridMultilevel"/>
    <w:tmpl w:val="1AEE8C44"/>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nsid w:val="057F07DD"/>
    <w:multiLevelType w:val="hybridMultilevel"/>
    <w:tmpl w:val="D2BE4E22"/>
    <w:lvl w:ilvl="0" w:tplc="04190001">
      <w:start w:val="1"/>
      <w:numFmt w:val="bullet"/>
      <w:lvlText w:val=""/>
      <w:lvlJc w:val="left"/>
      <w:pPr>
        <w:ind w:left="1428" w:hanging="360"/>
      </w:pPr>
      <w:rPr>
        <w:rFonts w:ascii="Symbol" w:hAnsi="Symbol" w:hint="default"/>
      </w:rPr>
    </w:lvl>
    <w:lvl w:ilvl="1" w:tplc="04190001">
      <w:start w:val="1"/>
      <w:numFmt w:val="bullet"/>
      <w:lvlText w:val=""/>
      <w:lvlJc w:val="left"/>
      <w:pPr>
        <w:ind w:left="2148" w:hanging="360"/>
      </w:pPr>
      <w:rPr>
        <w:rFonts w:ascii="Symbol" w:hAnsi="Symbol"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
    <w:nsid w:val="0A8D79E6"/>
    <w:multiLevelType w:val="hybridMultilevel"/>
    <w:tmpl w:val="F99207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B404A08"/>
    <w:multiLevelType w:val="hybridMultilevel"/>
    <w:tmpl w:val="BE6CD1C8"/>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0">
    <w:nsid w:val="0BCE04EA"/>
    <w:multiLevelType w:val="hybridMultilevel"/>
    <w:tmpl w:val="711EF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DBB614E"/>
    <w:multiLevelType w:val="hybridMultilevel"/>
    <w:tmpl w:val="5CB0298A"/>
    <w:lvl w:ilvl="0" w:tplc="A5E8392A">
      <w:start w:val="1"/>
      <w:numFmt w:val="bullet"/>
      <w:lvlText w:val=""/>
      <w:lvlJc w:val="left"/>
      <w:pPr>
        <w:tabs>
          <w:tab w:val="num" w:pos="720"/>
        </w:tabs>
        <w:ind w:left="720" w:hanging="360"/>
      </w:pPr>
      <w:rPr>
        <w:rFonts w:ascii="Symbol" w:hAnsi="Symbol" w:hint="default"/>
        <w:caps w:val="0"/>
        <w:strike w:val="0"/>
        <w:dstrike w:val="0"/>
        <w:outline w:val="0"/>
        <w:shadow w:val="0"/>
        <w:emboss w:val="0"/>
        <w:imprint w:val="0"/>
        <w:vanish w:val="0"/>
        <w:webHidden w:val="0"/>
        <w:color w:val="auto"/>
        <w:sz w:val="24"/>
        <w:u w:val="none"/>
        <w:effect w:val="none"/>
        <w:vertAlign w:val="baselin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14535D1"/>
    <w:multiLevelType w:val="hybridMultilevel"/>
    <w:tmpl w:val="85D4A290"/>
    <w:lvl w:ilvl="0" w:tplc="B33A38B8">
      <w:numFmt w:val="bullet"/>
      <w:lvlText w:val="-"/>
      <w:lvlJc w:val="left"/>
      <w:pPr>
        <w:ind w:left="1440" w:hanging="360"/>
      </w:pPr>
      <w:rPr>
        <w:rFonts w:ascii="Arial" w:eastAsia="Times New Roman" w:hAnsi="Arial" w:cs="Aria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116F0437"/>
    <w:multiLevelType w:val="hybridMultilevel"/>
    <w:tmpl w:val="DCEA9E80"/>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F">
      <w:start w:val="1"/>
      <w:numFmt w:val="decimal"/>
      <w:lvlText w:val="%3."/>
      <w:lvlJc w:val="left"/>
      <w:pPr>
        <w:tabs>
          <w:tab w:val="num" w:pos="2880"/>
        </w:tabs>
        <w:ind w:left="2880" w:hanging="360"/>
      </w:pPr>
      <w:rPr>
        <w:rFont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142B7AB3"/>
    <w:multiLevelType w:val="hybridMultilevel"/>
    <w:tmpl w:val="D64819B0"/>
    <w:lvl w:ilvl="0" w:tplc="78108E42">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4C74CE9"/>
    <w:multiLevelType w:val="hybridMultilevel"/>
    <w:tmpl w:val="BDC6D892"/>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6">
    <w:nsid w:val="154C3AC2"/>
    <w:multiLevelType w:val="hybridMultilevel"/>
    <w:tmpl w:val="CF1AD18A"/>
    <w:lvl w:ilvl="0" w:tplc="04190001">
      <w:start w:val="1"/>
      <w:numFmt w:val="bullet"/>
      <w:lvlText w:val=""/>
      <w:lvlJc w:val="left"/>
      <w:pPr>
        <w:tabs>
          <w:tab w:val="num" w:pos="1440"/>
        </w:tabs>
        <w:ind w:left="1440" w:hanging="360"/>
      </w:pPr>
      <w:rPr>
        <w:rFonts w:ascii="Symbol" w:hAnsi="Symbol" w:hint="default"/>
      </w:rPr>
    </w:lvl>
    <w:lvl w:ilvl="1" w:tplc="E0DAA0AC">
      <w:start w:val="1"/>
      <w:numFmt w:val="bullet"/>
      <w:lvlText w:val="־"/>
      <w:lvlJc w:val="left"/>
      <w:pPr>
        <w:tabs>
          <w:tab w:val="num" w:pos="1440"/>
        </w:tabs>
        <w:ind w:left="1440" w:hanging="360"/>
      </w:pPr>
      <w:rPr>
        <w:rFonts w:ascii="Arial" w:hAnsi="Arial"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162B2714"/>
    <w:multiLevelType w:val="hybridMultilevel"/>
    <w:tmpl w:val="23C23CBA"/>
    <w:lvl w:ilvl="0" w:tplc="E8743498">
      <w:start w:val="3"/>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EA3006D"/>
    <w:multiLevelType w:val="hybridMultilevel"/>
    <w:tmpl w:val="F622319E"/>
    <w:lvl w:ilvl="0" w:tplc="7726504C">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19">
    <w:nsid w:val="1FA47FD1"/>
    <w:multiLevelType w:val="hybridMultilevel"/>
    <w:tmpl w:val="13306F2A"/>
    <w:lvl w:ilvl="0" w:tplc="30383FE2">
      <w:start w:val="7"/>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FE42BA9"/>
    <w:multiLevelType w:val="hybridMultilevel"/>
    <w:tmpl w:val="4058FCF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20C144AB"/>
    <w:multiLevelType w:val="hybridMultilevel"/>
    <w:tmpl w:val="25DE33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0FD3320"/>
    <w:multiLevelType w:val="hybridMultilevel"/>
    <w:tmpl w:val="0FEAE7DA"/>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3">
    <w:nsid w:val="244A5682"/>
    <w:multiLevelType w:val="hybridMultilevel"/>
    <w:tmpl w:val="84449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7412F0F"/>
    <w:multiLevelType w:val="hybridMultilevel"/>
    <w:tmpl w:val="DA78BB84"/>
    <w:lvl w:ilvl="0" w:tplc="37B80754">
      <w:start w:val="1"/>
      <w:numFmt w:val="decimal"/>
      <w:lvlText w:val="%1."/>
      <w:lvlJc w:val="left"/>
      <w:pPr>
        <w:ind w:left="1068" w:hanging="360"/>
      </w:pPr>
      <w:rPr>
        <w:rFonts w:hint="default"/>
      </w:rPr>
    </w:lvl>
    <w:lvl w:ilvl="1" w:tplc="04190001">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nsid w:val="27DD1616"/>
    <w:multiLevelType w:val="hybridMultilevel"/>
    <w:tmpl w:val="EDD8FCBE"/>
    <w:lvl w:ilvl="0" w:tplc="04190001">
      <w:start w:val="1"/>
      <w:numFmt w:val="bullet"/>
      <w:lvlText w:val=""/>
      <w:lvlJc w:val="left"/>
      <w:pPr>
        <w:ind w:left="1980" w:hanging="360"/>
      </w:pPr>
      <w:rPr>
        <w:rFonts w:ascii="Symbol" w:hAnsi="Symbol" w:hint="default"/>
      </w:rPr>
    </w:lvl>
    <w:lvl w:ilvl="1" w:tplc="04190003" w:tentative="1">
      <w:start w:val="1"/>
      <w:numFmt w:val="bullet"/>
      <w:lvlText w:val="o"/>
      <w:lvlJc w:val="left"/>
      <w:pPr>
        <w:ind w:left="2700" w:hanging="360"/>
      </w:pPr>
      <w:rPr>
        <w:rFonts w:ascii="Courier New" w:hAnsi="Courier New" w:cs="Courier New" w:hint="default"/>
      </w:rPr>
    </w:lvl>
    <w:lvl w:ilvl="2" w:tplc="04190005" w:tentative="1">
      <w:start w:val="1"/>
      <w:numFmt w:val="bullet"/>
      <w:lvlText w:val=""/>
      <w:lvlJc w:val="left"/>
      <w:pPr>
        <w:ind w:left="3420" w:hanging="360"/>
      </w:pPr>
      <w:rPr>
        <w:rFonts w:ascii="Wingdings" w:hAnsi="Wingdings" w:hint="default"/>
      </w:rPr>
    </w:lvl>
    <w:lvl w:ilvl="3" w:tplc="04190001" w:tentative="1">
      <w:start w:val="1"/>
      <w:numFmt w:val="bullet"/>
      <w:lvlText w:val=""/>
      <w:lvlJc w:val="left"/>
      <w:pPr>
        <w:ind w:left="4140" w:hanging="360"/>
      </w:pPr>
      <w:rPr>
        <w:rFonts w:ascii="Symbol" w:hAnsi="Symbol" w:hint="default"/>
      </w:rPr>
    </w:lvl>
    <w:lvl w:ilvl="4" w:tplc="04190003" w:tentative="1">
      <w:start w:val="1"/>
      <w:numFmt w:val="bullet"/>
      <w:lvlText w:val="o"/>
      <w:lvlJc w:val="left"/>
      <w:pPr>
        <w:ind w:left="4860" w:hanging="360"/>
      </w:pPr>
      <w:rPr>
        <w:rFonts w:ascii="Courier New" w:hAnsi="Courier New" w:cs="Courier New" w:hint="default"/>
      </w:rPr>
    </w:lvl>
    <w:lvl w:ilvl="5" w:tplc="04190005" w:tentative="1">
      <w:start w:val="1"/>
      <w:numFmt w:val="bullet"/>
      <w:lvlText w:val=""/>
      <w:lvlJc w:val="left"/>
      <w:pPr>
        <w:ind w:left="5580" w:hanging="360"/>
      </w:pPr>
      <w:rPr>
        <w:rFonts w:ascii="Wingdings" w:hAnsi="Wingdings" w:hint="default"/>
      </w:rPr>
    </w:lvl>
    <w:lvl w:ilvl="6" w:tplc="04190001" w:tentative="1">
      <w:start w:val="1"/>
      <w:numFmt w:val="bullet"/>
      <w:lvlText w:val=""/>
      <w:lvlJc w:val="left"/>
      <w:pPr>
        <w:ind w:left="6300" w:hanging="360"/>
      </w:pPr>
      <w:rPr>
        <w:rFonts w:ascii="Symbol" w:hAnsi="Symbol" w:hint="default"/>
      </w:rPr>
    </w:lvl>
    <w:lvl w:ilvl="7" w:tplc="04190003" w:tentative="1">
      <w:start w:val="1"/>
      <w:numFmt w:val="bullet"/>
      <w:lvlText w:val="o"/>
      <w:lvlJc w:val="left"/>
      <w:pPr>
        <w:ind w:left="7020" w:hanging="360"/>
      </w:pPr>
      <w:rPr>
        <w:rFonts w:ascii="Courier New" w:hAnsi="Courier New" w:cs="Courier New" w:hint="default"/>
      </w:rPr>
    </w:lvl>
    <w:lvl w:ilvl="8" w:tplc="04190005" w:tentative="1">
      <w:start w:val="1"/>
      <w:numFmt w:val="bullet"/>
      <w:lvlText w:val=""/>
      <w:lvlJc w:val="left"/>
      <w:pPr>
        <w:ind w:left="7740" w:hanging="360"/>
      </w:pPr>
      <w:rPr>
        <w:rFonts w:ascii="Wingdings" w:hAnsi="Wingdings" w:hint="default"/>
      </w:rPr>
    </w:lvl>
  </w:abstractNum>
  <w:abstractNum w:abstractNumId="26">
    <w:nsid w:val="33F20812"/>
    <w:multiLevelType w:val="hybridMultilevel"/>
    <w:tmpl w:val="8D4AB924"/>
    <w:lvl w:ilvl="0" w:tplc="04190001">
      <w:start w:val="1"/>
      <w:numFmt w:val="bullet"/>
      <w:lvlText w:val=""/>
      <w:lvlJc w:val="left"/>
      <w:pPr>
        <w:ind w:left="1215" w:hanging="360"/>
      </w:pPr>
      <w:rPr>
        <w:rFonts w:ascii="Symbol" w:hAnsi="Symbol" w:hint="default"/>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27">
    <w:nsid w:val="340F5746"/>
    <w:multiLevelType w:val="hybridMultilevel"/>
    <w:tmpl w:val="95C8A234"/>
    <w:lvl w:ilvl="0" w:tplc="1CF8CB7C">
      <w:start w:val="1"/>
      <w:numFmt w:val="decimal"/>
      <w:lvlText w:val="%1."/>
      <w:lvlJc w:val="left"/>
      <w:pPr>
        <w:ind w:left="360" w:hanging="360"/>
      </w:pPr>
      <w:rPr>
        <w:rFonts w:ascii="Arial" w:eastAsia="Times New Roman" w:hAnsi="Arial" w:cs="Arial"/>
      </w:rPr>
    </w:lvl>
    <w:lvl w:ilvl="1" w:tplc="9A4CC8F0">
      <w:start w:val="2"/>
      <w:numFmt w:val="decimal"/>
      <w:lvlText w:val="%2)"/>
      <w:lvlJc w:val="left"/>
      <w:pPr>
        <w:ind w:left="1080" w:hanging="360"/>
      </w:pPr>
      <w:rPr>
        <w:rFont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3F614031"/>
    <w:multiLevelType w:val="multilevel"/>
    <w:tmpl w:val="94C6EE40"/>
    <w:lvl w:ilvl="0">
      <w:start w:val="1"/>
      <w:numFmt w:val="decimal"/>
      <w:lvlText w:val="%1."/>
      <w:lvlJc w:val="left"/>
      <w:pPr>
        <w:ind w:left="1774" w:hanging="1065"/>
      </w:pPr>
      <w:rPr>
        <w:rFonts w:hint="default"/>
      </w:rPr>
    </w:lvl>
    <w:lvl w:ilvl="1">
      <w:start w:val="3"/>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2149" w:hanging="144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869" w:hanging="2160"/>
      </w:pPr>
      <w:rPr>
        <w:rFonts w:hint="default"/>
      </w:rPr>
    </w:lvl>
    <w:lvl w:ilvl="8">
      <w:start w:val="1"/>
      <w:numFmt w:val="decimal"/>
      <w:isLgl/>
      <w:lvlText w:val="%1.%2.%3.%4.%5.%6.%7.%8.%9."/>
      <w:lvlJc w:val="left"/>
      <w:pPr>
        <w:ind w:left="2869" w:hanging="2160"/>
      </w:pPr>
      <w:rPr>
        <w:rFonts w:hint="default"/>
      </w:rPr>
    </w:lvl>
  </w:abstractNum>
  <w:abstractNum w:abstractNumId="29">
    <w:nsid w:val="40820FA5"/>
    <w:multiLevelType w:val="hybridMultilevel"/>
    <w:tmpl w:val="7AA6A2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6770362"/>
    <w:multiLevelType w:val="hybridMultilevel"/>
    <w:tmpl w:val="F51E1508"/>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1">
    <w:nsid w:val="4BE8523F"/>
    <w:multiLevelType w:val="hybridMultilevel"/>
    <w:tmpl w:val="BB403C2A"/>
    <w:lvl w:ilvl="0" w:tplc="6D4A082C">
      <w:start w:val="3"/>
      <w:numFmt w:val="bullet"/>
      <w:lvlText w:val="-"/>
      <w:lvlJc w:val="left"/>
      <w:pPr>
        <w:tabs>
          <w:tab w:val="num" w:pos="1428"/>
        </w:tabs>
        <w:ind w:left="1428" w:hanging="360"/>
      </w:pPr>
      <w:rPr>
        <w:rFonts w:ascii="Times New Roman" w:eastAsia="Times New Roman" w:hAnsi="Times New Roman" w:cs="Times New Roman" w:hint="default"/>
      </w:rPr>
    </w:lvl>
    <w:lvl w:ilvl="1" w:tplc="EB78EDBE">
      <w:start w:val="1"/>
      <w:numFmt w:val="decimal"/>
      <w:lvlText w:val="%2)"/>
      <w:lvlJc w:val="left"/>
      <w:pPr>
        <w:tabs>
          <w:tab w:val="num" w:pos="2148"/>
        </w:tabs>
        <w:ind w:left="2148" w:hanging="360"/>
      </w:pPr>
      <w:rPr>
        <w:rFonts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2">
    <w:nsid w:val="4F2EDFB8"/>
    <w:multiLevelType w:val="multilevel"/>
    <w:tmpl w:val="4F2EDFB8"/>
    <w:name w:val="Нумерованный список 1"/>
    <w:lvl w:ilvl="0">
      <w:start w:val="1"/>
      <w:numFmt w:val="decimal"/>
      <w:lvlText w:val="%1)"/>
      <w:lvlJc w:val="left"/>
      <w:pPr>
        <w:tabs>
          <w:tab w:val="left" w:pos="1778"/>
        </w:tabs>
        <w:ind w:left="1778" w:hanging="360"/>
      </w:pPr>
      <w:rPr>
        <w:rFonts w:ascii="Arial" w:hAnsi="Arial"/>
      </w:r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33">
    <w:nsid w:val="4F2EDFB9"/>
    <w:multiLevelType w:val="multilevel"/>
    <w:tmpl w:val="4F2EDFB9"/>
    <w:name w:val="Нумерованный список 2"/>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34">
    <w:nsid w:val="4F2EDFBA"/>
    <w:multiLevelType w:val="multilevel"/>
    <w:tmpl w:val="4F2EDFBA"/>
    <w:name w:val="Нумерованный список 3"/>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35">
    <w:nsid w:val="4F2EDFBB"/>
    <w:multiLevelType w:val="multilevel"/>
    <w:tmpl w:val="4F2EDFBB"/>
    <w:name w:val="Нумерованный список 4"/>
    <w:lvl w:ilvl="0">
      <w:start w:val="1"/>
      <w:numFmt w:val="bullet"/>
      <w:lvlText w:val=""/>
      <w:lvlJc w:val="left"/>
      <w:pPr>
        <w:tabs>
          <w:tab w:val="left" w:pos="2204"/>
        </w:tabs>
        <w:ind w:left="2204" w:hanging="360"/>
      </w:pPr>
      <w:rPr>
        <w:rFonts w:ascii="Symbol" w:hAnsi="Symbol"/>
      </w:rPr>
    </w:lvl>
    <w:lvl w:ilvl="1">
      <w:start w:val="1"/>
      <w:numFmt w:val="bullet"/>
      <w:lvlText w:val="o"/>
      <w:lvlJc w:val="left"/>
      <w:pPr>
        <w:tabs>
          <w:tab w:val="left" w:pos="2520"/>
        </w:tabs>
        <w:ind w:left="2520" w:hanging="360"/>
      </w:pPr>
      <w:rPr>
        <w:rFonts w:ascii="Courier New" w:hAnsi="Courier New"/>
      </w:rPr>
    </w:lvl>
    <w:lvl w:ilvl="2">
      <w:start w:val="1"/>
      <w:numFmt w:val="bullet"/>
      <w:lvlText w:val=""/>
      <w:lvlJc w:val="left"/>
      <w:pPr>
        <w:tabs>
          <w:tab w:val="left" w:pos="3240"/>
        </w:tabs>
        <w:ind w:left="3240" w:hanging="360"/>
      </w:pPr>
      <w:rPr>
        <w:rFonts w:ascii="Wingdings" w:hAnsi="Wingdings"/>
      </w:rPr>
    </w:lvl>
    <w:lvl w:ilvl="3">
      <w:start w:val="1"/>
      <w:numFmt w:val="bullet"/>
      <w:lvlText w:val=""/>
      <w:lvlJc w:val="left"/>
      <w:pPr>
        <w:tabs>
          <w:tab w:val="left" w:pos="3960"/>
        </w:tabs>
        <w:ind w:left="3960" w:hanging="360"/>
      </w:pPr>
      <w:rPr>
        <w:rFonts w:ascii="Symbol" w:hAnsi="Symbol"/>
      </w:rPr>
    </w:lvl>
    <w:lvl w:ilvl="4">
      <w:start w:val="1"/>
      <w:numFmt w:val="bullet"/>
      <w:lvlText w:val="o"/>
      <w:lvlJc w:val="left"/>
      <w:pPr>
        <w:tabs>
          <w:tab w:val="left" w:pos="4680"/>
        </w:tabs>
        <w:ind w:left="4680" w:hanging="360"/>
      </w:pPr>
      <w:rPr>
        <w:rFonts w:ascii="Courier New" w:hAnsi="Courier New"/>
      </w:rPr>
    </w:lvl>
    <w:lvl w:ilvl="5">
      <w:start w:val="1"/>
      <w:numFmt w:val="bullet"/>
      <w:lvlText w:val=""/>
      <w:lvlJc w:val="left"/>
      <w:pPr>
        <w:tabs>
          <w:tab w:val="left" w:pos="5400"/>
        </w:tabs>
        <w:ind w:left="5400" w:hanging="360"/>
      </w:pPr>
      <w:rPr>
        <w:rFonts w:ascii="Wingdings" w:hAnsi="Wingdings"/>
      </w:rPr>
    </w:lvl>
    <w:lvl w:ilvl="6">
      <w:start w:val="1"/>
      <w:numFmt w:val="bullet"/>
      <w:lvlText w:val=""/>
      <w:lvlJc w:val="left"/>
      <w:pPr>
        <w:tabs>
          <w:tab w:val="left" w:pos="6120"/>
        </w:tabs>
        <w:ind w:left="6120" w:hanging="360"/>
      </w:pPr>
      <w:rPr>
        <w:rFonts w:ascii="Symbol" w:hAnsi="Symbol"/>
      </w:rPr>
    </w:lvl>
    <w:lvl w:ilvl="7">
      <w:start w:val="1"/>
      <w:numFmt w:val="bullet"/>
      <w:lvlText w:val="o"/>
      <w:lvlJc w:val="left"/>
      <w:pPr>
        <w:tabs>
          <w:tab w:val="left" w:pos="6840"/>
        </w:tabs>
        <w:ind w:left="6840" w:hanging="360"/>
      </w:pPr>
      <w:rPr>
        <w:rFonts w:ascii="Courier New" w:hAnsi="Courier New"/>
      </w:rPr>
    </w:lvl>
    <w:lvl w:ilvl="8">
      <w:start w:val="1"/>
      <w:numFmt w:val="bullet"/>
      <w:lvlText w:val=""/>
      <w:lvlJc w:val="left"/>
      <w:pPr>
        <w:tabs>
          <w:tab w:val="left" w:pos="7560"/>
        </w:tabs>
        <w:ind w:left="7560" w:hanging="360"/>
      </w:pPr>
      <w:rPr>
        <w:rFonts w:ascii="Wingdings" w:hAnsi="Wingdings"/>
      </w:rPr>
    </w:lvl>
  </w:abstractNum>
  <w:abstractNum w:abstractNumId="36">
    <w:nsid w:val="4F2EDFBC"/>
    <w:multiLevelType w:val="multilevel"/>
    <w:tmpl w:val="4F2EDFBC"/>
    <w:name w:val="Нумерованный список 5"/>
    <w:lvl w:ilvl="0">
      <w:start w:val="1"/>
      <w:numFmt w:val="bullet"/>
      <w:lvlText w:val=""/>
      <w:lvlJc w:val="left"/>
      <w:pPr>
        <w:tabs>
          <w:tab w:val="left" w:pos="1495"/>
        </w:tabs>
        <w:ind w:left="1495" w:hanging="360"/>
      </w:pPr>
      <w:rPr>
        <w:rFonts w:ascii="Symbol" w:hAnsi="Symbol"/>
      </w:rPr>
    </w:lvl>
    <w:lvl w:ilvl="1">
      <w:start w:val="1"/>
      <w:numFmt w:val="bullet"/>
      <w:lvlText w:val="o"/>
      <w:lvlJc w:val="left"/>
      <w:pPr>
        <w:tabs>
          <w:tab w:val="left" w:pos="2291"/>
        </w:tabs>
        <w:ind w:left="2291" w:hanging="360"/>
      </w:pPr>
      <w:rPr>
        <w:rFonts w:ascii="Courier New" w:hAnsi="Courier New"/>
      </w:rPr>
    </w:lvl>
    <w:lvl w:ilvl="2">
      <w:start w:val="1"/>
      <w:numFmt w:val="bullet"/>
      <w:lvlText w:val=""/>
      <w:lvlJc w:val="left"/>
      <w:pPr>
        <w:tabs>
          <w:tab w:val="left" w:pos="3011"/>
        </w:tabs>
        <w:ind w:left="3011" w:hanging="360"/>
      </w:pPr>
      <w:rPr>
        <w:rFonts w:ascii="Wingdings" w:hAnsi="Wingdings"/>
      </w:rPr>
    </w:lvl>
    <w:lvl w:ilvl="3">
      <w:start w:val="1"/>
      <w:numFmt w:val="bullet"/>
      <w:lvlText w:val=""/>
      <w:lvlJc w:val="left"/>
      <w:pPr>
        <w:tabs>
          <w:tab w:val="left" w:pos="3731"/>
        </w:tabs>
        <w:ind w:left="3731" w:hanging="360"/>
      </w:pPr>
      <w:rPr>
        <w:rFonts w:ascii="Symbol" w:hAnsi="Symbol"/>
      </w:rPr>
    </w:lvl>
    <w:lvl w:ilvl="4">
      <w:start w:val="1"/>
      <w:numFmt w:val="bullet"/>
      <w:lvlText w:val="o"/>
      <w:lvlJc w:val="left"/>
      <w:pPr>
        <w:tabs>
          <w:tab w:val="left" w:pos="4451"/>
        </w:tabs>
        <w:ind w:left="4451" w:hanging="360"/>
      </w:pPr>
      <w:rPr>
        <w:rFonts w:ascii="Courier New" w:hAnsi="Courier New"/>
      </w:rPr>
    </w:lvl>
    <w:lvl w:ilvl="5">
      <w:start w:val="1"/>
      <w:numFmt w:val="bullet"/>
      <w:lvlText w:val=""/>
      <w:lvlJc w:val="left"/>
      <w:pPr>
        <w:tabs>
          <w:tab w:val="left" w:pos="5171"/>
        </w:tabs>
        <w:ind w:left="5171" w:hanging="360"/>
      </w:pPr>
      <w:rPr>
        <w:rFonts w:ascii="Wingdings" w:hAnsi="Wingdings"/>
      </w:rPr>
    </w:lvl>
    <w:lvl w:ilvl="6">
      <w:start w:val="1"/>
      <w:numFmt w:val="bullet"/>
      <w:lvlText w:val=""/>
      <w:lvlJc w:val="left"/>
      <w:pPr>
        <w:tabs>
          <w:tab w:val="left" w:pos="5891"/>
        </w:tabs>
        <w:ind w:left="5891" w:hanging="360"/>
      </w:pPr>
      <w:rPr>
        <w:rFonts w:ascii="Symbol" w:hAnsi="Symbol"/>
      </w:rPr>
    </w:lvl>
    <w:lvl w:ilvl="7">
      <w:start w:val="1"/>
      <w:numFmt w:val="bullet"/>
      <w:lvlText w:val="o"/>
      <w:lvlJc w:val="left"/>
      <w:pPr>
        <w:tabs>
          <w:tab w:val="left" w:pos="6611"/>
        </w:tabs>
        <w:ind w:left="6611" w:hanging="360"/>
      </w:pPr>
      <w:rPr>
        <w:rFonts w:ascii="Courier New" w:hAnsi="Courier New"/>
      </w:rPr>
    </w:lvl>
    <w:lvl w:ilvl="8">
      <w:start w:val="1"/>
      <w:numFmt w:val="bullet"/>
      <w:lvlText w:val=""/>
      <w:lvlJc w:val="left"/>
      <w:pPr>
        <w:tabs>
          <w:tab w:val="left" w:pos="7331"/>
        </w:tabs>
        <w:ind w:left="7331" w:hanging="360"/>
      </w:pPr>
      <w:rPr>
        <w:rFonts w:ascii="Wingdings" w:hAnsi="Wingdings"/>
      </w:rPr>
    </w:lvl>
  </w:abstractNum>
  <w:abstractNum w:abstractNumId="37">
    <w:nsid w:val="4F2EDFBE"/>
    <w:multiLevelType w:val="multilevel"/>
    <w:tmpl w:val="4F2EDFBE"/>
    <w:name w:val="Нумерованный список 7"/>
    <w:lvl w:ilvl="0">
      <w:start w:val="1"/>
      <w:numFmt w:val="bullet"/>
      <w:lvlText w:val=""/>
      <w:lvlJc w:val="left"/>
      <w:pPr>
        <w:tabs>
          <w:tab w:val="left" w:pos="1776"/>
        </w:tabs>
        <w:ind w:left="1776" w:hanging="360"/>
      </w:pPr>
      <w:rPr>
        <w:rFonts w:ascii="Symbol" w:hAnsi="Symbol"/>
      </w:rPr>
    </w:lvl>
    <w:lvl w:ilvl="1">
      <w:start w:val="1"/>
      <w:numFmt w:val="bullet"/>
      <w:lvlText w:val="o"/>
      <w:lvlJc w:val="left"/>
      <w:pPr>
        <w:tabs>
          <w:tab w:val="left" w:pos="2496"/>
        </w:tabs>
        <w:ind w:left="2496" w:hanging="360"/>
      </w:pPr>
      <w:rPr>
        <w:rFonts w:ascii="Courier New" w:hAnsi="Courier New"/>
      </w:rPr>
    </w:lvl>
    <w:lvl w:ilvl="2">
      <w:start w:val="1"/>
      <w:numFmt w:val="bullet"/>
      <w:lvlText w:val=""/>
      <w:lvlJc w:val="left"/>
      <w:pPr>
        <w:tabs>
          <w:tab w:val="left" w:pos="3216"/>
        </w:tabs>
        <w:ind w:left="3216" w:hanging="360"/>
      </w:pPr>
      <w:rPr>
        <w:rFonts w:ascii="Wingdings" w:hAnsi="Wingdings"/>
      </w:rPr>
    </w:lvl>
    <w:lvl w:ilvl="3">
      <w:start w:val="1"/>
      <w:numFmt w:val="bullet"/>
      <w:lvlText w:val=""/>
      <w:lvlJc w:val="left"/>
      <w:pPr>
        <w:tabs>
          <w:tab w:val="left" w:pos="3936"/>
        </w:tabs>
        <w:ind w:left="3936" w:hanging="360"/>
      </w:pPr>
      <w:rPr>
        <w:rFonts w:ascii="Symbol" w:hAnsi="Symbol"/>
      </w:rPr>
    </w:lvl>
    <w:lvl w:ilvl="4">
      <w:start w:val="1"/>
      <w:numFmt w:val="bullet"/>
      <w:lvlText w:val="o"/>
      <w:lvlJc w:val="left"/>
      <w:pPr>
        <w:tabs>
          <w:tab w:val="left" w:pos="4656"/>
        </w:tabs>
        <w:ind w:left="4656" w:hanging="360"/>
      </w:pPr>
      <w:rPr>
        <w:rFonts w:ascii="Courier New" w:hAnsi="Courier New"/>
      </w:rPr>
    </w:lvl>
    <w:lvl w:ilvl="5">
      <w:start w:val="1"/>
      <w:numFmt w:val="bullet"/>
      <w:lvlText w:val=""/>
      <w:lvlJc w:val="left"/>
      <w:pPr>
        <w:tabs>
          <w:tab w:val="left" w:pos="5376"/>
        </w:tabs>
        <w:ind w:left="5376" w:hanging="360"/>
      </w:pPr>
      <w:rPr>
        <w:rFonts w:ascii="Wingdings" w:hAnsi="Wingdings"/>
      </w:rPr>
    </w:lvl>
    <w:lvl w:ilvl="6">
      <w:start w:val="1"/>
      <w:numFmt w:val="bullet"/>
      <w:lvlText w:val=""/>
      <w:lvlJc w:val="left"/>
      <w:pPr>
        <w:tabs>
          <w:tab w:val="left" w:pos="6096"/>
        </w:tabs>
        <w:ind w:left="6096" w:hanging="360"/>
      </w:pPr>
      <w:rPr>
        <w:rFonts w:ascii="Symbol" w:hAnsi="Symbol"/>
      </w:rPr>
    </w:lvl>
    <w:lvl w:ilvl="7">
      <w:start w:val="1"/>
      <w:numFmt w:val="bullet"/>
      <w:lvlText w:val="o"/>
      <w:lvlJc w:val="left"/>
      <w:pPr>
        <w:tabs>
          <w:tab w:val="left" w:pos="6816"/>
        </w:tabs>
        <w:ind w:left="6816" w:hanging="360"/>
      </w:pPr>
      <w:rPr>
        <w:rFonts w:ascii="Courier New" w:hAnsi="Courier New"/>
      </w:rPr>
    </w:lvl>
    <w:lvl w:ilvl="8">
      <w:start w:val="1"/>
      <w:numFmt w:val="bullet"/>
      <w:lvlText w:val=""/>
      <w:lvlJc w:val="left"/>
      <w:pPr>
        <w:tabs>
          <w:tab w:val="left" w:pos="7536"/>
        </w:tabs>
        <w:ind w:left="7536" w:hanging="360"/>
      </w:pPr>
      <w:rPr>
        <w:rFonts w:ascii="Wingdings" w:hAnsi="Wingdings"/>
      </w:rPr>
    </w:lvl>
  </w:abstractNum>
  <w:abstractNum w:abstractNumId="38">
    <w:nsid w:val="4F2EDFBF"/>
    <w:multiLevelType w:val="multilevel"/>
    <w:tmpl w:val="4F2EDFBF"/>
    <w:name w:val="Нумерованный список 8"/>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39">
    <w:nsid w:val="4F2EDFC0"/>
    <w:multiLevelType w:val="multilevel"/>
    <w:tmpl w:val="4F2EDFC0"/>
    <w:name w:val="Нумерованный список 9"/>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40">
    <w:nsid w:val="4F2EDFC1"/>
    <w:multiLevelType w:val="multilevel"/>
    <w:tmpl w:val="4F2EDFC1"/>
    <w:name w:val="Нумерованный список 10"/>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41">
    <w:nsid w:val="4F2EDFC2"/>
    <w:multiLevelType w:val="multilevel"/>
    <w:tmpl w:val="4F2EDFC2"/>
    <w:name w:val="Нумерованный список 11"/>
    <w:lvl w:ilvl="0">
      <w:numFmt w:val="bullet"/>
      <w:lvlText w:val="-"/>
      <w:lvlJc w:val="left"/>
      <w:pPr>
        <w:tabs>
          <w:tab w:val="left" w:pos="1429"/>
        </w:tabs>
        <w:ind w:left="1429" w:hanging="360"/>
      </w:pPr>
      <w:rPr>
        <w:rFonts w:ascii="Times New Roman" w:hAnsi="Times New Roman"/>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42">
    <w:nsid w:val="4F2EDFC3"/>
    <w:multiLevelType w:val="multilevel"/>
    <w:tmpl w:val="4F2EDFC3"/>
    <w:name w:val="Нумерованный список 12"/>
    <w:lvl w:ilvl="0">
      <w:start w:val="1"/>
      <w:numFmt w:val="bullet"/>
      <w:lvlText w:val=""/>
      <w:lvlJc w:val="left"/>
      <w:pPr>
        <w:tabs>
          <w:tab w:val="left" w:pos="1440"/>
        </w:tabs>
        <w:ind w:left="1440" w:hanging="360"/>
      </w:pPr>
      <w:rPr>
        <w:rFonts w:ascii="Symbol" w:hAnsi="Symbol"/>
      </w:rPr>
    </w:lvl>
    <w:lvl w:ilvl="1">
      <w:start w:val="1"/>
      <w:numFmt w:val="bullet"/>
      <w:lvlText w:val="־"/>
      <w:lvlJc w:val="left"/>
      <w:pPr>
        <w:tabs>
          <w:tab w:val="left" w:pos="1440"/>
        </w:tabs>
        <w:ind w:left="1440" w:hanging="360"/>
      </w:pPr>
      <w:rPr>
        <w:rFonts w:ascii="Arial" w:hAnsi="Arial"/>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43">
    <w:nsid w:val="4F2EDFC4"/>
    <w:multiLevelType w:val="multilevel"/>
    <w:tmpl w:val="4F2EDFC4"/>
    <w:name w:val="Нумерованный список 13"/>
    <w:lvl w:ilvl="0">
      <w:start w:val="3"/>
      <w:numFmt w:val="decimal"/>
      <w:lvlText w:val="%1."/>
      <w:lvlJc w:val="left"/>
      <w:pPr>
        <w:tabs>
          <w:tab w:val="left" w:pos="1069"/>
        </w:tabs>
        <w:ind w:left="1069" w:hanging="360"/>
      </w:pPr>
    </w:lvl>
    <w:lvl w:ilvl="1">
      <w:start w:val="1"/>
      <w:numFmt w:val="lowerLetter"/>
      <w:lvlText w:val="%2."/>
      <w:lvlJc w:val="left"/>
      <w:pPr>
        <w:tabs>
          <w:tab w:val="left" w:pos="1789"/>
        </w:tabs>
        <w:ind w:left="1789" w:hanging="3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44">
    <w:nsid w:val="4F2EDFC5"/>
    <w:multiLevelType w:val="multilevel"/>
    <w:tmpl w:val="4F2EDFC5"/>
    <w:name w:val="Нумерованный список 14"/>
    <w:lvl w:ilvl="0">
      <w:start w:val="1"/>
      <w:numFmt w:val="bullet"/>
      <w:lvlText w:val=""/>
      <w:lvlJc w:val="left"/>
      <w:pPr>
        <w:tabs>
          <w:tab w:val="left" w:pos="1287"/>
        </w:tabs>
        <w:ind w:left="1287" w:hanging="360"/>
      </w:pPr>
      <w:rPr>
        <w:rFonts w:ascii="Symbol" w:hAnsi="Symbol"/>
      </w:rPr>
    </w:lvl>
    <w:lvl w:ilvl="1">
      <w:start w:val="1"/>
      <w:numFmt w:val="bullet"/>
      <w:lvlText w:val="o"/>
      <w:lvlJc w:val="left"/>
      <w:pPr>
        <w:tabs>
          <w:tab w:val="left" w:pos="2007"/>
        </w:tabs>
        <w:ind w:left="2007" w:hanging="360"/>
      </w:pPr>
      <w:rPr>
        <w:rFonts w:ascii="Courier New" w:hAnsi="Courier New"/>
      </w:rPr>
    </w:lvl>
    <w:lvl w:ilvl="2">
      <w:start w:val="1"/>
      <w:numFmt w:val="bullet"/>
      <w:lvlText w:val=""/>
      <w:lvlJc w:val="left"/>
      <w:pPr>
        <w:tabs>
          <w:tab w:val="left" w:pos="2727"/>
        </w:tabs>
        <w:ind w:left="2727" w:hanging="360"/>
      </w:pPr>
      <w:rPr>
        <w:rFonts w:ascii="Wingdings" w:hAnsi="Wingdings"/>
      </w:rPr>
    </w:lvl>
    <w:lvl w:ilvl="3">
      <w:start w:val="1"/>
      <w:numFmt w:val="bullet"/>
      <w:lvlText w:val=""/>
      <w:lvlJc w:val="left"/>
      <w:pPr>
        <w:tabs>
          <w:tab w:val="left" w:pos="3447"/>
        </w:tabs>
        <w:ind w:left="3447" w:hanging="360"/>
      </w:pPr>
      <w:rPr>
        <w:rFonts w:ascii="Symbol" w:hAnsi="Symbol"/>
      </w:rPr>
    </w:lvl>
    <w:lvl w:ilvl="4">
      <w:start w:val="1"/>
      <w:numFmt w:val="bullet"/>
      <w:lvlText w:val="o"/>
      <w:lvlJc w:val="left"/>
      <w:pPr>
        <w:tabs>
          <w:tab w:val="left" w:pos="4167"/>
        </w:tabs>
        <w:ind w:left="4167" w:hanging="360"/>
      </w:pPr>
      <w:rPr>
        <w:rFonts w:ascii="Courier New" w:hAnsi="Courier New"/>
      </w:rPr>
    </w:lvl>
    <w:lvl w:ilvl="5">
      <w:start w:val="1"/>
      <w:numFmt w:val="bullet"/>
      <w:lvlText w:val=""/>
      <w:lvlJc w:val="left"/>
      <w:pPr>
        <w:tabs>
          <w:tab w:val="left" w:pos="4887"/>
        </w:tabs>
        <w:ind w:left="4887" w:hanging="360"/>
      </w:pPr>
      <w:rPr>
        <w:rFonts w:ascii="Wingdings" w:hAnsi="Wingdings"/>
      </w:rPr>
    </w:lvl>
    <w:lvl w:ilvl="6">
      <w:start w:val="1"/>
      <w:numFmt w:val="bullet"/>
      <w:lvlText w:val=""/>
      <w:lvlJc w:val="left"/>
      <w:pPr>
        <w:tabs>
          <w:tab w:val="left" w:pos="5607"/>
        </w:tabs>
        <w:ind w:left="5607" w:hanging="360"/>
      </w:pPr>
      <w:rPr>
        <w:rFonts w:ascii="Symbol" w:hAnsi="Symbol"/>
      </w:rPr>
    </w:lvl>
    <w:lvl w:ilvl="7">
      <w:start w:val="1"/>
      <w:numFmt w:val="bullet"/>
      <w:lvlText w:val="o"/>
      <w:lvlJc w:val="left"/>
      <w:pPr>
        <w:tabs>
          <w:tab w:val="left" w:pos="6327"/>
        </w:tabs>
        <w:ind w:left="6327" w:hanging="360"/>
      </w:pPr>
      <w:rPr>
        <w:rFonts w:ascii="Courier New" w:hAnsi="Courier New"/>
      </w:rPr>
    </w:lvl>
    <w:lvl w:ilvl="8">
      <w:start w:val="1"/>
      <w:numFmt w:val="bullet"/>
      <w:lvlText w:val=""/>
      <w:lvlJc w:val="left"/>
      <w:pPr>
        <w:tabs>
          <w:tab w:val="left" w:pos="7047"/>
        </w:tabs>
        <w:ind w:left="7047" w:hanging="360"/>
      </w:pPr>
      <w:rPr>
        <w:rFonts w:ascii="Wingdings" w:hAnsi="Wingdings"/>
      </w:rPr>
    </w:lvl>
  </w:abstractNum>
  <w:abstractNum w:abstractNumId="45">
    <w:nsid w:val="4F2EDFC6"/>
    <w:multiLevelType w:val="multilevel"/>
    <w:tmpl w:val="4F2EDFC6"/>
    <w:name w:val="Нумерованный список 15"/>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46">
    <w:nsid w:val="4F2EDFC7"/>
    <w:multiLevelType w:val="multilevel"/>
    <w:tmpl w:val="4F2EDFC7"/>
    <w:name w:val="Нумерованный список 16"/>
    <w:lvl w:ilvl="0">
      <w:start w:val="1"/>
      <w:numFmt w:val="bullet"/>
      <w:lvlText w:val=""/>
      <w:lvlJc w:val="left"/>
      <w:pPr>
        <w:tabs>
          <w:tab w:val="left" w:pos="1070"/>
        </w:tabs>
        <w:ind w:left="1070" w:hanging="360"/>
      </w:pPr>
      <w:rPr>
        <w:rFonts w:ascii="Symbol" w:hAnsi="Symbol"/>
      </w:rPr>
    </w:lvl>
    <w:lvl w:ilvl="1">
      <w:start w:val="1"/>
      <w:numFmt w:val="bullet"/>
      <w:lvlText w:val="o"/>
      <w:lvlJc w:val="left"/>
      <w:pPr>
        <w:tabs>
          <w:tab w:val="left" w:pos="2073"/>
        </w:tabs>
        <w:ind w:left="2073" w:hanging="360"/>
      </w:pPr>
      <w:rPr>
        <w:rFonts w:ascii="Courier New" w:hAnsi="Courier New"/>
      </w:rPr>
    </w:lvl>
    <w:lvl w:ilvl="2">
      <w:start w:val="1"/>
      <w:numFmt w:val="bullet"/>
      <w:lvlText w:val=""/>
      <w:lvlJc w:val="left"/>
      <w:pPr>
        <w:tabs>
          <w:tab w:val="left" w:pos="2793"/>
        </w:tabs>
        <w:ind w:left="2793" w:hanging="360"/>
      </w:pPr>
      <w:rPr>
        <w:rFonts w:ascii="Wingdings" w:hAnsi="Wingdings"/>
      </w:rPr>
    </w:lvl>
    <w:lvl w:ilvl="3">
      <w:start w:val="1"/>
      <w:numFmt w:val="bullet"/>
      <w:lvlText w:val=""/>
      <w:lvlJc w:val="left"/>
      <w:pPr>
        <w:tabs>
          <w:tab w:val="left" w:pos="3513"/>
        </w:tabs>
        <w:ind w:left="3513" w:hanging="360"/>
      </w:pPr>
      <w:rPr>
        <w:rFonts w:ascii="Symbol" w:hAnsi="Symbol"/>
      </w:rPr>
    </w:lvl>
    <w:lvl w:ilvl="4">
      <w:start w:val="1"/>
      <w:numFmt w:val="bullet"/>
      <w:lvlText w:val="o"/>
      <w:lvlJc w:val="left"/>
      <w:pPr>
        <w:tabs>
          <w:tab w:val="left" w:pos="4233"/>
        </w:tabs>
        <w:ind w:left="4233" w:hanging="360"/>
      </w:pPr>
      <w:rPr>
        <w:rFonts w:ascii="Courier New" w:hAnsi="Courier New"/>
      </w:rPr>
    </w:lvl>
    <w:lvl w:ilvl="5">
      <w:start w:val="1"/>
      <w:numFmt w:val="bullet"/>
      <w:lvlText w:val=""/>
      <w:lvlJc w:val="left"/>
      <w:pPr>
        <w:tabs>
          <w:tab w:val="left" w:pos="4953"/>
        </w:tabs>
        <w:ind w:left="4953" w:hanging="360"/>
      </w:pPr>
      <w:rPr>
        <w:rFonts w:ascii="Wingdings" w:hAnsi="Wingdings"/>
      </w:rPr>
    </w:lvl>
    <w:lvl w:ilvl="6">
      <w:start w:val="1"/>
      <w:numFmt w:val="bullet"/>
      <w:lvlText w:val=""/>
      <w:lvlJc w:val="left"/>
      <w:pPr>
        <w:tabs>
          <w:tab w:val="left" w:pos="5673"/>
        </w:tabs>
        <w:ind w:left="5673" w:hanging="360"/>
      </w:pPr>
      <w:rPr>
        <w:rFonts w:ascii="Symbol" w:hAnsi="Symbol"/>
      </w:rPr>
    </w:lvl>
    <w:lvl w:ilvl="7">
      <w:start w:val="1"/>
      <w:numFmt w:val="bullet"/>
      <w:lvlText w:val="o"/>
      <w:lvlJc w:val="left"/>
      <w:pPr>
        <w:tabs>
          <w:tab w:val="left" w:pos="6393"/>
        </w:tabs>
        <w:ind w:left="6393" w:hanging="360"/>
      </w:pPr>
      <w:rPr>
        <w:rFonts w:ascii="Courier New" w:hAnsi="Courier New"/>
      </w:rPr>
    </w:lvl>
    <w:lvl w:ilvl="8">
      <w:start w:val="1"/>
      <w:numFmt w:val="bullet"/>
      <w:lvlText w:val=""/>
      <w:lvlJc w:val="left"/>
      <w:pPr>
        <w:tabs>
          <w:tab w:val="left" w:pos="7113"/>
        </w:tabs>
        <w:ind w:left="7113" w:hanging="360"/>
      </w:pPr>
      <w:rPr>
        <w:rFonts w:ascii="Wingdings" w:hAnsi="Wingdings"/>
      </w:rPr>
    </w:lvl>
  </w:abstractNum>
  <w:abstractNum w:abstractNumId="47">
    <w:nsid w:val="4F2EDFC8"/>
    <w:multiLevelType w:val="multilevel"/>
    <w:tmpl w:val="4F2EDFC8"/>
    <w:name w:val="Нумерованный список 17"/>
    <w:lvl w:ilvl="0">
      <w:start w:val="1"/>
      <w:numFmt w:val="bullet"/>
      <w:lvlText w:val=""/>
      <w:lvlJc w:val="left"/>
      <w:pPr>
        <w:tabs>
          <w:tab w:val="left" w:pos="1353"/>
        </w:tabs>
        <w:ind w:left="1353" w:hanging="360"/>
      </w:pPr>
      <w:rPr>
        <w:rFonts w:ascii="Symbol" w:hAnsi="Symbol"/>
      </w:rPr>
    </w:lvl>
    <w:lvl w:ilvl="1">
      <w:start w:val="1"/>
      <w:numFmt w:val="bullet"/>
      <w:lvlText w:val="o"/>
      <w:lvlJc w:val="left"/>
      <w:pPr>
        <w:tabs>
          <w:tab w:val="left" w:pos="2073"/>
        </w:tabs>
        <w:ind w:left="2073" w:hanging="360"/>
      </w:pPr>
      <w:rPr>
        <w:rFonts w:ascii="Courier New" w:hAnsi="Courier New"/>
      </w:rPr>
    </w:lvl>
    <w:lvl w:ilvl="2">
      <w:start w:val="1"/>
      <w:numFmt w:val="bullet"/>
      <w:lvlText w:val=""/>
      <w:lvlJc w:val="left"/>
      <w:pPr>
        <w:tabs>
          <w:tab w:val="left" w:pos="2793"/>
        </w:tabs>
        <w:ind w:left="2793" w:hanging="360"/>
      </w:pPr>
      <w:rPr>
        <w:rFonts w:ascii="Wingdings" w:hAnsi="Wingdings"/>
      </w:rPr>
    </w:lvl>
    <w:lvl w:ilvl="3">
      <w:start w:val="1"/>
      <w:numFmt w:val="bullet"/>
      <w:lvlText w:val=""/>
      <w:lvlJc w:val="left"/>
      <w:pPr>
        <w:tabs>
          <w:tab w:val="left" w:pos="3513"/>
        </w:tabs>
        <w:ind w:left="3513" w:hanging="360"/>
      </w:pPr>
      <w:rPr>
        <w:rFonts w:ascii="Symbol" w:hAnsi="Symbol"/>
      </w:rPr>
    </w:lvl>
    <w:lvl w:ilvl="4">
      <w:start w:val="1"/>
      <w:numFmt w:val="bullet"/>
      <w:lvlText w:val="o"/>
      <w:lvlJc w:val="left"/>
      <w:pPr>
        <w:tabs>
          <w:tab w:val="left" w:pos="4233"/>
        </w:tabs>
        <w:ind w:left="4233" w:hanging="360"/>
      </w:pPr>
      <w:rPr>
        <w:rFonts w:ascii="Courier New" w:hAnsi="Courier New"/>
      </w:rPr>
    </w:lvl>
    <w:lvl w:ilvl="5">
      <w:start w:val="1"/>
      <w:numFmt w:val="bullet"/>
      <w:lvlText w:val=""/>
      <w:lvlJc w:val="left"/>
      <w:pPr>
        <w:tabs>
          <w:tab w:val="left" w:pos="4953"/>
        </w:tabs>
        <w:ind w:left="4953" w:hanging="360"/>
      </w:pPr>
      <w:rPr>
        <w:rFonts w:ascii="Wingdings" w:hAnsi="Wingdings"/>
      </w:rPr>
    </w:lvl>
    <w:lvl w:ilvl="6">
      <w:start w:val="1"/>
      <w:numFmt w:val="bullet"/>
      <w:lvlText w:val=""/>
      <w:lvlJc w:val="left"/>
      <w:pPr>
        <w:tabs>
          <w:tab w:val="left" w:pos="5673"/>
        </w:tabs>
        <w:ind w:left="5673" w:hanging="360"/>
      </w:pPr>
      <w:rPr>
        <w:rFonts w:ascii="Symbol" w:hAnsi="Symbol"/>
      </w:rPr>
    </w:lvl>
    <w:lvl w:ilvl="7">
      <w:start w:val="1"/>
      <w:numFmt w:val="bullet"/>
      <w:lvlText w:val="o"/>
      <w:lvlJc w:val="left"/>
      <w:pPr>
        <w:tabs>
          <w:tab w:val="left" w:pos="6393"/>
        </w:tabs>
        <w:ind w:left="6393" w:hanging="360"/>
      </w:pPr>
      <w:rPr>
        <w:rFonts w:ascii="Courier New" w:hAnsi="Courier New"/>
      </w:rPr>
    </w:lvl>
    <w:lvl w:ilvl="8">
      <w:start w:val="1"/>
      <w:numFmt w:val="bullet"/>
      <w:lvlText w:val=""/>
      <w:lvlJc w:val="left"/>
      <w:pPr>
        <w:tabs>
          <w:tab w:val="left" w:pos="7113"/>
        </w:tabs>
        <w:ind w:left="7113" w:hanging="360"/>
      </w:pPr>
      <w:rPr>
        <w:rFonts w:ascii="Wingdings" w:hAnsi="Wingdings"/>
      </w:rPr>
    </w:lvl>
  </w:abstractNum>
  <w:abstractNum w:abstractNumId="48">
    <w:nsid w:val="4F2EDFC9"/>
    <w:multiLevelType w:val="multilevel"/>
    <w:tmpl w:val="4F2EDFC9"/>
    <w:name w:val="Нумерованный список 18"/>
    <w:lvl w:ilvl="0">
      <w:start w:val="1"/>
      <w:numFmt w:val="decimal"/>
      <w:lvlText w:val="%1."/>
      <w:lvlJc w:val="left"/>
      <w:pPr>
        <w:tabs>
          <w:tab w:val="left" w:pos="720"/>
        </w:tabs>
        <w:ind w:left="720" w:hanging="360"/>
      </w:pPr>
      <w:rPr>
        <w:color w:val="000000"/>
      </w:rPr>
    </w:lvl>
    <w:lvl w:ilvl="1">
      <w:numFmt w:val="none"/>
      <w:suff w:val="nothing"/>
      <w:lvlText w:val=""/>
      <w:lvlJc w:val="left"/>
      <w:pPr>
        <w:tabs>
          <w:tab w:val="left" w:pos="0"/>
        </w:tabs>
        <w:ind w:left="0" w:firstLine="0"/>
      </w:pPr>
    </w:lvl>
    <w:lvl w:ilvl="2">
      <w:numFmt w:val="none"/>
      <w:suff w:val="nothing"/>
      <w:lvlText w:val=""/>
      <w:lvlJc w:val="left"/>
      <w:pPr>
        <w:tabs>
          <w:tab w:val="left" w:pos="0"/>
        </w:tabs>
        <w:ind w:left="0" w:firstLine="0"/>
      </w:pPr>
    </w:lvl>
    <w:lvl w:ilvl="3">
      <w:numFmt w:val="none"/>
      <w:suff w:val="nothing"/>
      <w:lvlText w:val=""/>
      <w:lvlJc w:val="left"/>
      <w:pPr>
        <w:tabs>
          <w:tab w:val="left" w:pos="0"/>
        </w:tabs>
        <w:ind w:left="0" w:firstLine="0"/>
      </w:pPr>
    </w:lvl>
    <w:lvl w:ilvl="4">
      <w:numFmt w:val="none"/>
      <w:suff w:val="nothing"/>
      <w:lvlText w:val=""/>
      <w:lvlJc w:val="left"/>
      <w:pPr>
        <w:tabs>
          <w:tab w:val="left" w:pos="0"/>
        </w:tabs>
        <w:ind w:left="0" w:firstLine="0"/>
      </w:pPr>
    </w:lvl>
    <w:lvl w:ilvl="5">
      <w:numFmt w:val="none"/>
      <w:suff w:val="nothing"/>
      <w:lvlText w:val=""/>
      <w:lvlJc w:val="left"/>
      <w:pPr>
        <w:tabs>
          <w:tab w:val="left" w:pos="0"/>
        </w:tabs>
        <w:ind w:left="0" w:firstLine="0"/>
      </w:pPr>
    </w:lvl>
    <w:lvl w:ilvl="6">
      <w:numFmt w:val="none"/>
      <w:suff w:val="nothing"/>
      <w:lvlText w:val=""/>
      <w:lvlJc w:val="left"/>
      <w:pPr>
        <w:tabs>
          <w:tab w:val="left" w:pos="0"/>
        </w:tabs>
        <w:ind w:left="0" w:firstLine="0"/>
      </w:pPr>
    </w:lvl>
    <w:lvl w:ilvl="7">
      <w:numFmt w:val="none"/>
      <w:suff w:val="nothing"/>
      <w:lvlText w:val=""/>
      <w:lvlJc w:val="left"/>
      <w:pPr>
        <w:tabs>
          <w:tab w:val="left" w:pos="0"/>
        </w:tabs>
        <w:ind w:left="0" w:firstLine="0"/>
      </w:pPr>
    </w:lvl>
    <w:lvl w:ilvl="8">
      <w:numFmt w:val="none"/>
      <w:suff w:val="nothing"/>
      <w:lvlText w:val=""/>
      <w:lvlJc w:val="left"/>
      <w:pPr>
        <w:tabs>
          <w:tab w:val="left" w:pos="0"/>
        </w:tabs>
        <w:ind w:left="0" w:firstLine="0"/>
      </w:pPr>
    </w:lvl>
  </w:abstractNum>
  <w:abstractNum w:abstractNumId="49">
    <w:nsid w:val="4F2EDFCA"/>
    <w:multiLevelType w:val="multilevel"/>
    <w:tmpl w:val="4F2EDFCA"/>
    <w:name w:val="Нумерованный список 19"/>
    <w:lvl w:ilvl="0">
      <w:start w:val="7"/>
      <w:numFmt w:val="decimal"/>
      <w:lvlText w:val="%1."/>
      <w:lvlJc w:val="left"/>
      <w:pPr>
        <w:tabs>
          <w:tab w:val="left" w:pos="1429"/>
        </w:tabs>
        <w:ind w:left="1429" w:hanging="360"/>
      </w:pPr>
    </w:lvl>
    <w:lvl w:ilvl="1">
      <w:start w:val="1"/>
      <w:numFmt w:val="lowerLetter"/>
      <w:lvlText w:val="%2."/>
      <w:lvlJc w:val="left"/>
      <w:pPr>
        <w:tabs>
          <w:tab w:val="left" w:pos="2149"/>
        </w:tabs>
        <w:ind w:left="2149" w:hanging="360"/>
      </w:pPr>
    </w:lvl>
    <w:lvl w:ilvl="2">
      <w:start w:val="1"/>
      <w:numFmt w:val="lowerRoman"/>
      <w:lvlText w:val="%3."/>
      <w:lvlJc w:val="left"/>
      <w:pPr>
        <w:tabs>
          <w:tab w:val="left" w:pos="2869"/>
        </w:tabs>
        <w:ind w:left="2869" w:hanging="180"/>
      </w:pPr>
    </w:lvl>
    <w:lvl w:ilvl="3">
      <w:start w:val="1"/>
      <w:numFmt w:val="decimal"/>
      <w:lvlText w:val="%4."/>
      <w:lvlJc w:val="left"/>
      <w:pPr>
        <w:tabs>
          <w:tab w:val="left" w:pos="3589"/>
        </w:tabs>
        <w:ind w:left="3589" w:hanging="360"/>
      </w:pPr>
    </w:lvl>
    <w:lvl w:ilvl="4">
      <w:start w:val="1"/>
      <w:numFmt w:val="lowerLetter"/>
      <w:lvlText w:val="%5."/>
      <w:lvlJc w:val="left"/>
      <w:pPr>
        <w:tabs>
          <w:tab w:val="left" w:pos="4309"/>
        </w:tabs>
        <w:ind w:left="4309" w:hanging="360"/>
      </w:pPr>
    </w:lvl>
    <w:lvl w:ilvl="5">
      <w:start w:val="1"/>
      <w:numFmt w:val="lowerRoman"/>
      <w:lvlText w:val="%6."/>
      <w:lvlJc w:val="left"/>
      <w:pPr>
        <w:tabs>
          <w:tab w:val="left" w:pos="5029"/>
        </w:tabs>
        <w:ind w:left="5029" w:hanging="180"/>
      </w:pPr>
    </w:lvl>
    <w:lvl w:ilvl="6">
      <w:start w:val="1"/>
      <w:numFmt w:val="decimal"/>
      <w:lvlText w:val="%7."/>
      <w:lvlJc w:val="left"/>
      <w:pPr>
        <w:tabs>
          <w:tab w:val="left" w:pos="5749"/>
        </w:tabs>
        <w:ind w:left="5749" w:hanging="360"/>
      </w:pPr>
    </w:lvl>
    <w:lvl w:ilvl="7">
      <w:start w:val="1"/>
      <w:numFmt w:val="lowerLetter"/>
      <w:lvlText w:val="%8."/>
      <w:lvlJc w:val="left"/>
      <w:pPr>
        <w:tabs>
          <w:tab w:val="left" w:pos="6469"/>
        </w:tabs>
        <w:ind w:left="6469" w:hanging="360"/>
      </w:pPr>
    </w:lvl>
    <w:lvl w:ilvl="8">
      <w:start w:val="1"/>
      <w:numFmt w:val="lowerRoman"/>
      <w:lvlText w:val="%9."/>
      <w:lvlJc w:val="left"/>
      <w:pPr>
        <w:tabs>
          <w:tab w:val="left" w:pos="7189"/>
        </w:tabs>
        <w:ind w:left="7189" w:hanging="180"/>
      </w:pPr>
    </w:lvl>
  </w:abstractNum>
  <w:abstractNum w:abstractNumId="50">
    <w:nsid w:val="4F2EDFCB"/>
    <w:multiLevelType w:val="multilevel"/>
    <w:tmpl w:val="4F2EDFCB"/>
    <w:name w:val="Нумерованный список 20"/>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lef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lef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left"/>
      <w:pPr>
        <w:tabs>
          <w:tab w:val="left" w:pos="6480"/>
        </w:tabs>
        <w:ind w:left="6480" w:hanging="180"/>
      </w:pPr>
    </w:lvl>
  </w:abstractNum>
  <w:abstractNum w:abstractNumId="51">
    <w:nsid w:val="4F2EDFCC"/>
    <w:multiLevelType w:val="multilevel"/>
    <w:tmpl w:val="4F2EDFCC"/>
    <w:name w:val="Нумерованный список 21"/>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52">
    <w:nsid w:val="4F2EDFCD"/>
    <w:multiLevelType w:val="multilevel"/>
    <w:tmpl w:val="4F2EDFCD"/>
    <w:name w:val="Нумерованный список 22"/>
    <w:lvl w:ilvl="0">
      <w:start w:val="1"/>
      <w:numFmt w:val="bullet"/>
      <w:lvlText w:val=""/>
      <w:lvlJc w:val="left"/>
      <w:pPr>
        <w:tabs>
          <w:tab w:val="left" w:pos="720"/>
        </w:tabs>
        <w:ind w:left="720" w:hanging="360"/>
      </w:pPr>
      <w:rPr>
        <w:rFonts w:ascii="Symbol" w:hAnsi="Symbol"/>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53">
    <w:nsid w:val="4F2EDFCE"/>
    <w:multiLevelType w:val="multilevel"/>
    <w:tmpl w:val="4F2EDFCE"/>
    <w:name w:val="Нумерованный список 23"/>
    <w:lvl w:ilvl="0">
      <w:start w:val="1"/>
      <w:numFmt w:val="decimal"/>
      <w:lvlText w:val="%1."/>
      <w:lvlJc w:val="left"/>
      <w:pPr>
        <w:tabs>
          <w:tab w:val="left" w:pos="360"/>
        </w:tabs>
        <w:ind w:left="360" w:hanging="360"/>
      </w:pPr>
      <w:rPr>
        <w:rFonts w:ascii="Arial" w:hAnsi="Arial"/>
      </w:rPr>
    </w:lvl>
    <w:lvl w:ilvl="1">
      <w:start w:val="2"/>
      <w:numFmt w:val="decimal"/>
      <w:lvlText w:val="%2)"/>
      <w:lvlJc w:val="left"/>
      <w:pPr>
        <w:tabs>
          <w:tab w:val="left" w:pos="1080"/>
        </w:tabs>
        <w:ind w:left="1080" w:hanging="360"/>
      </w:pPr>
    </w:lvl>
    <w:lvl w:ilvl="2">
      <w:start w:val="1"/>
      <w:numFmt w:val="bullet"/>
      <w:lvlText w:val=""/>
      <w:lvlJc w:val="left"/>
      <w:pPr>
        <w:tabs>
          <w:tab w:val="left" w:pos="1800"/>
        </w:tabs>
        <w:ind w:left="1800" w:hanging="360"/>
      </w:pPr>
      <w:rPr>
        <w:rFonts w:ascii="Wingdings" w:hAnsi="Wingdings"/>
      </w:rPr>
    </w:lvl>
    <w:lvl w:ilvl="3">
      <w:start w:val="1"/>
      <w:numFmt w:val="bullet"/>
      <w:lvlText w:val=""/>
      <w:lvlJc w:val="left"/>
      <w:pPr>
        <w:tabs>
          <w:tab w:val="left" w:pos="2520"/>
        </w:tabs>
        <w:ind w:left="2520" w:hanging="360"/>
      </w:pPr>
      <w:rPr>
        <w:rFonts w:ascii="Symbol" w:hAnsi="Symbol"/>
      </w:rPr>
    </w:lvl>
    <w:lvl w:ilvl="4">
      <w:start w:val="1"/>
      <w:numFmt w:val="bullet"/>
      <w:lvlText w:val="o"/>
      <w:lvlJc w:val="left"/>
      <w:pPr>
        <w:tabs>
          <w:tab w:val="left" w:pos="3240"/>
        </w:tabs>
        <w:ind w:left="3240" w:hanging="360"/>
      </w:pPr>
      <w:rPr>
        <w:rFonts w:ascii="Courier New" w:hAnsi="Courier New"/>
      </w:rPr>
    </w:lvl>
    <w:lvl w:ilvl="5">
      <w:start w:val="1"/>
      <w:numFmt w:val="bullet"/>
      <w:lvlText w:val=""/>
      <w:lvlJc w:val="left"/>
      <w:pPr>
        <w:tabs>
          <w:tab w:val="left" w:pos="3960"/>
        </w:tabs>
        <w:ind w:left="3960" w:hanging="360"/>
      </w:pPr>
      <w:rPr>
        <w:rFonts w:ascii="Wingdings" w:hAnsi="Wingdings"/>
      </w:rPr>
    </w:lvl>
    <w:lvl w:ilvl="6">
      <w:start w:val="1"/>
      <w:numFmt w:val="bullet"/>
      <w:lvlText w:val=""/>
      <w:lvlJc w:val="left"/>
      <w:pPr>
        <w:tabs>
          <w:tab w:val="left" w:pos="4680"/>
        </w:tabs>
        <w:ind w:left="4680" w:hanging="360"/>
      </w:pPr>
      <w:rPr>
        <w:rFonts w:ascii="Symbol" w:hAnsi="Symbol"/>
      </w:rPr>
    </w:lvl>
    <w:lvl w:ilvl="7">
      <w:start w:val="1"/>
      <w:numFmt w:val="bullet"/>
      <w:lvlText w:val="o"/>
      <w:lvlJc w:val="left"/>
      <w:pPr>
        <w:tabs>
          <w:tab w:val="left" w:pos="5400"/>
        </w:tabs>
        <w:ind w:left="5400" w:hanging="360"/>
      </w:pPr>
      <w:rPr>
        <w:rFonts w:ascii="Courier New" w:hAnsi="Courier New"/>
      </w:rPr>
    </w:lvl>
    <w:lvl w:ilvl="8">
      <w:start w:val="1"/>
      <w:numFmt w:val="bullet"/>
      <w:lvlText w:val=""/>
      <w:lvlJc w:val="left"/>
      <w:pPr>
        <w:tabs>
          <w:tab w:val="left" w:pos="6120"/>
        </w:tabs>
        <w:ind w:left="6120" w:hanging="360"/>
      </w:pPr>
      <w:rPr>
        <w:rFonts w:ascii="Wingdings" w:hAnsi="Wingdings"/>
      </w:rPr>
    </w:lvl>
  </w:abstractNum>
  <w:abstractNum w:abstractNumId="54">
    <w:nsid w:val="4F2EDFD1"/>
    <w:multiLevelType w:val="multilevel"/>
    <w:tmpl w:val="4F2EDFD1"/>
    <w:name w:val="Нумерованный список 26"/>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55">
    <w:nsid w:val="4F2EDFD2"/>
    <w:multiLevelType w:val="multilevel"/>
    <w:tmpl w:val="4F2EDFD2"/>
    <w:name w:val="Нумерованный список 27"/>
    <w:lvl w:ilvl="0">
      <w:start w:val="1"/>
      <w:numFmt w:val="decimal"/>
      <w:lvlText w:val="%1."/>
      <w:lvlJc w:val="left"/>
      <w:pPr>
        <w:tabs>
          <w:tab w:val="left" w:pos="1774"/>
        </w:tabs>
        <w:ind w:left="1774" w:hanging="1065"/>
      </w:pPr>
    </w:lvl>
    <w:lvl w:ilvl="1">
      <w:start w:val="3"/>
      <w:numFmt w:val="decimal"/>
      <w:lvlText w:val="%1.%2."/>
      <w:lvlJc w:val="left"/>
      <w:pPr>
        <w:tabs>
          <w:tab w:val="left" w:pos="1429"/>
        </w:tabs>
        <w:ind w:left="1429" w:hanging="720"/>
      </w:pPr>
    </w:lvl>
    <w:lvl w:ilvl="2">
      <w:start w:val="4"/>
      <w:numFmt w:val="decimal"/>
      <w:lvlText w:val="%1.%2.%3."/>
      <w:lvlJc w:val="left"/>
      <w:pPr>
        <w:tabs>
          <w:tab w:val="left" w:pos="1429"/>
        </w:tabs>
        <w:ind w:left="1429" w:hanging="720"/>
      </w:pPr>
    </w:lvl>
    <w:lvl w:ilvl="3">
      <w:start w:val="1"/>
      <w:numFmt w:val="decimal"/>
      <w:lvlText w:val="%1.%2.%3.%4."/>
      <w:lvlJc w:val="left"/>
      <w:pPr>
        <w:tabs>
          <w:tab w:val="left" w:pos="1789"/>
        </w:tabs>
        <w:ind w:left="1789" w:hanging="1080"/>
      </w:pPr>
    </w:lvl>
    <w:lvl w:ilvl="4">
      <w:start w:val="1"/>
      <w:numFmt w:val="decimal"/>
      <w:lvlText w:val="%1.%2.%3.%4.%5."/>
      <w:lvlJc w:val="left"/>
      <w:pPr>
        <w:tabs>
          <w:tab w:val="left" w:pos="2149"/>
        </w:tabs>
        <w:ind w:left="2149" w:hanging="1440"/>
      </w:pPr>
    </w:lvl>
    <w:lvl w:ilvl="5">
      <w:start w:val="1"/>
      <w:numFmt w:val="decimal"/>
      <w:lvlText w:val="%1.%2.%3.%4.%5.%6."/>
      <w:lvlJc w:val="left"/>
      <w:pPr>
        <w:tabs>
          <w:tab w:val="left" w:pos="2149"/>
        </w:tabs>
        <w:ind w:left="2149" w:hanging="1440"/>
      </w:pPr>
    </w:lvl>
    <w:lvl w:ilvl="6">
      <w:start w:val="1"/>
      <w:numFmt w:val="decimal"/>
      <w:lvlText w:val="%1.%2.%3.%4.%5.%6.%7."/>
      <w:lvlJc w:val="left"/>
      <w:pPr>
        <w:tabs>
          <w:tab w:val="left" w:pos="2509"/>
        </w:tabs>
        <w:ind w:left="2509" w:hanging="1800"/>
      </w:pPr>
    </w:lvl>
    <w:lvl w:ilvl="7">
      <w:start w:val="1"/>
      <w:numFmt w:val="decimal"/>
      <w:lvlText w:val="%1.%2.%3.%4.%5.%6.%7.%8."/>
      <w:lvlJc w:val="left"/>
      <w:pPr>
        <w:tabs>
          <w:tab w:val="left" w:pos="2869"/>
        </w:tabs>
        <w:ind w:left="2869" w:hanging="2160"/>
      </w:pPr>
    </w:lvl>
    <w:lvl w:ilvl="8">
      <w:start w:val="1"/>
      <w:numFmt w:val="decimal"/>
      <w:lvlText w:val="%1.%2.%3.%4.%5.%6.%7.%8.%9."/>
      <w:lvlJc w:val="left"/>
      <w:pPr>
        <w:tabs>
          <w:tab w:val="left" w:pos="2869"/>
        </w:tabs>
        <w:ind w:left="2869" w:hanging="2160"/>
      </w:pPr>
    </w:lvl>
  </w:abstractNum>
  <w:abstractNum w:abstractNumId="56">
    <w:nsid w:val="4F2EDFD3"/>
    <w:multiLevelType w:val="multilevel"/>
    <w:tmpl w:val="4F2EDFD3"/>
    <w:name w:val="Нумерованный список 28"/>
    <w:lvl w:ilvl="0">
      <w:start w:val="1"/>
      <w:numFmt w:val="bullet"/>
      <w:lvlText w:val=""/>
      <w:lvlJc w:val="left"/>
      <w:pPr>
        <w:tabs>
          <w:tab w:val="left" w:pos="2136"/>
        </w:tabs>
        <w:ind w:left="2136" w:hanging="360"/>
      </w:pPr>
      <w:rPr>
        <w:rFonts w:ascii="Symbol" w:hAnsi="Symbol"/>
      </w:rPr>
    </w:lvl>
    <w:lvl w:ilvl="1">
      <w:start w:val="1"/>
      <w:numFmt w:val="bullet"/>
      <w:lvlText w:val="o"/>
      <w:lvlJc w:val="left"/>
      <w:pPr>
        <w:tabs>
          <w:tab w:val="left" w:pos="2856"/>
        </w:tabs>
        <w:ind w:left="2856" w:hanging="360"/>
      </w:pPr>
      <w:rPr>
        <w:rFonts w:ascii="Courier New" w:hAnsi="Courier New"/>
      </w:rPr>
    </w:lvl>
    <w:lvl w:ilvl="2">
      <w:start w:val="1"/>
      <w:numFmt w:val="bullet"/>
      <w:lvlText w:val=""/>
      <w:lvlJc w:val="left"/>
      <w:pPr>
        <w:tabs>
          <w:tab w:val="left" w:pos="3576"/>
        </w:tabs>
        <w:ind w:left="3576" w:hanging="360"/>
      </w:pPr>
      <w:rPr>
        <w:rFonts w:ascii="Wingdings" w:hAnsi="Wingdings"/>
      </w:rPr>
    </w:lvl>
    <w:lvl w:ilvl="3">
      <w:start w:val="1"/>
      <w:numFmt w:val="bullet"/>
      <w:lvlText w:val=""/>
      <w:lvlJc w:val="left"/>
      <w:pPr>
        <w:tabs>
          <w:tab w:val="left" w:pos="4296"/>
        </w:tabs>
        <w:ind w:left="4296" w:hanging="360"/>
      </w:pPr>
      <w:rPr>
        <w:rFonts w:ascii="Symbol" w:hAnsi="Symbol"/>
      </w:rPr>
    </w:lvl>
    <w:lvl w:ilvl="4">
      <w:start w:val="1"/>
      <w:numFmt w:val="bullet"/>
      <w:lvlText w:val="o"/>
      <w:lvlJc w:val="left"/>
      <w:pPr>
        <w:tabs>
          <w:tab w:val="left" w:pos="5016"/>
        </w:tabs>
        <w:ind w:left="5016" w:hanging="360"/>
      </w:pPr>
      <w:rPr>
        <w:rFonts w:ascii="Courier New" w:hAnsi="Courier New"/>
      </w:rPr>
    </w:lvl>
    <w:lvl w:ilvl="5">
      <w:start w:val="1"/>
      <w:numFmt w:val="bullet"/>
      <w:lvlText w:val=""/>
      <w:lvlJc w:val="left"/>
      <w:pPr>
        <w:tabs>
          <w:tab w:val="left" w:pos="5736"/>
        </w:tabs>
        <w:ind w:left="5736" w:hanging="360"/>
      </w:pPr>
      <w:rPr>
        <w:rFonts w:ascii="Wingdings" w:hAnsi="Wingdings"/>
      </w:rPr>
    </w:lvl>
    <w:lvl w:ilvl="6">
      <w:start w:val="1"/>
      <w:numFmt w:val="bullet"/>
      <w:lvlText w:val=""/>
      <w:lvlJc w:val="left"/>
      <w:pPr>
        <w:tabs>
          <w:tab w:val="left" w:pos="6456"/>
        </w:tabs>
        <w:ind w:left="6456" w:hanging="360"/>
      </w:pPr>
      <w:rPr>
        <w:rFonts w:ascii="Symbol" w:hAnsi="Symbol"/>
      </w:rPr>
    </w:lvl>
    <w:lvl w:ilvl="7">
      <w:start w:val="1"/>
      <w:numFmt w:val="bullet"/>
      <w:lvlText w:val="o"/>
      <w:lvlJc w:val="left"/>
      <w:pPr>
        <w:tabs>
          <w:tab w:val="left" w:pos="7176"/>
        </w:tabs>
        <w:ind w:left="7176" w:hanging="360"/>
      </w:pPr>
      <w:rPr>
        <w:rFonts w:ascii="Courier New" w:hAnsi="Courier New"/>
      </w:rPr>
    </w:lvl>
    <w:lvl w:ilvl="8">
      <w:start w:val="1"/>
      <w:numFmt w:val="bullet"/>
      <w:lvlText w:val=""/>
      <w:lvlJc w:val="left"/>
      <w:pPr>
        <w:tabs>
          <w:tab w:val="left" w:pos="7896"/>
        </w:tabs>
        <w:ind w:left="7896" w:hanging="360"/>
      </w:pPr>
      <w:rPr>
        <w:rFonts w:ascii="Wingdings" w:hAnsi="Wingdings"/>
      </w:rPr>
    </w:lvl>
  </w:abstractNum>
  <w:abstractNum w:abstractNumId="57">
    <w:nsid w:val="4F2EDFD4"/>
    <w:multiLevelType w:val="multilevel"/>
    <w:tmpl w:val="4F2EDFD4"/>
    <w:name w:val="Нумерованный список 29"/>
    <w:lvl w:ilvl="0">
      <w:numFmt w:val="bullet"/>
      <w:lvlText w:val="-"/>
      <w:lvlJc w:val="left"/>
      <w:pPr>
        <w:tabs>
          <w:tab w:val="left" w:pos="720"/>
        </w:tabs>
        <w:ind w:left="720" w:hanging="360"/>
      </w:pPr>
      <w:rPr>
        <w:rFonts w:ascii="Times New Roman" w:hAnsi="Times New Roman"/>
      </w:rPr>
    </w:lvl>
    <w:lvl w:ilvl="1">
      <w:start w:val="1"/>
      <w:numFmt w:val="decimal"/>
      <w:lvlText w:val="%2)"/>
      <w:lvlJc w:val="left"/>
      <w:pPr>
        <w:tabs>
          <w:tab w:val="left" w:pos="1440"/>
        </w:tabs>
        <w:ind w:left="1440" w:hanging="360"/>
      </w:p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58">
    <w:nsid w:val="4F2EDFD5"/>
    <w:multiLevelType w:val="multilevel"/>
    <w:tmpl w:val="4F2EDFD5"/>
    <w:name w:val="Нумерованный список 30"/>
    <w:lvl w:ilvl="0">
      <w:numFmt w:val="bullet"/>
      <w:lvlText w:val="-"/>
      <w:lvlJc w:val="left"/>
      <w:pPr>
        <w:tabs>
          <w:tab w:val="left" w:pos="927"/>
        </w:tabs>
        <w:ind w:left="927" w:hanging="360"/>
      </w:pPr>
      <w:rPr>
        <w:rFonts w:ascii="Arial" w:hAnsi="Arial"/>
      </w:rPr>
    </w:lvl>
    <w:lvl w:ilvl="1">
      <w:start w:val="1"/>
      <w:numFmt w:val="bullet"/>
      <w:lvlText w:val="o"/>
      <w:lvlJc w:val="left"/>
      <w:pPr>
        <w:tabs>
          <w:tab w:val="left" w:pos="1647"/>
        </w:tabs>
        <w:ind w:left="1647" w:hanging="360"/>
      </w:pPr>
      <w:rPr>
        <w:rFonts w:ascii="Courier New" w:hAnsi="Courier New"/>
      </w:rPr>
    </w:lvl>
    <w:lvl w:ilvl="2">
      <w:start w:val="1"/>
      <w:numFmt w:val="bullet"/>
      <w:lvlText w:val=""/>
      <w:lvlJc w:val="left"/>
      <w:pPr>
        <w:tabs>
          <w:tab w:val="left" w:pos="2367"/>
        </w:tabs>
        <w:ind w:left="2367" w:hanging="360"/>
      </w:pPr>
      <w:rPr>
        <w:rFonts w:ascii="Wingdings" w:hAnsi="Wingdings"/>
      </w:rPr>
    </w:lvl>
    <w:lvl w:ilvl="3">
      <w:start w:val="1"/>
      <w:numFmt w:val="bullet"/>
      <w:lvlText w:val=""/>
      <w:lvlJc w:val="left"/>
      <w:pPr>
        <w:tabs>
          <w:tab w:val="left" w:pos="3087"/>
        </w:tabs>
        <w:ind w:left="3087" w:hanging="360"/>
      </w:pPr>
      <w:rPr>
        <w:rFonts w:ascii="Symbol" w:hAnsi="Symbol"/>
      </w:rPr>
    </w:lvl>
    <w:lvl w:ilvl="4">
      <w:start w:val="1"/>
      <w:numFmt w:val="bullet"/>
      <w:lvlText w:val="o"/>
      <w:lvlJc w:val="left"/>
      <w:pPr>
        <w:tabs>
          <w:tab w:val="left" w:pos="3807"/>
        </w:tabs>
        <w:ind w:left="3807" w:hanging="360"/>
      </w:pPr>
      <w:rPr>
        <w:rFonts w:ascii="Courier New" w:hAnsi="Courier New"/>
      </w:rPr>
    </w:lvl>
    <w:lvl w:ilvl="5">
      <w:start w:val="1"/>
      <w:numFmt w:val="bullet"/>
      <w:lvlText w:val=""/>
      <w:lvlJc w:val="left"/>
      <w:pPr>
        <w:tabs>
          <w:tab w:val="left" w:pos="4527"/>
        </w:tabs>
        <w:ind w:left="4527" w:hanging="360"/>
      </w:pPr>
      <w:rPr>
        <w:rFonts w:ascii="Wingdings" w:hAnsi="Wingdings"/>
      </w:rPr>
    </w:lvl>
    <w:lvl w:ilvl="6">
      <w:start w:val="1"/>
      <w:numFmt w:val="bullet"/>
      <w:lvlText w:val=""/>
      <w:lvlJc w:val="left"/>
      <w:pPr>
        <w:tabs>
          <w:tab w:val="left" w:pos="5247"/>
        </w:tabs>
        <w:ind w:left="5247" w:hanging="360"/>
      </w:pPr>
      <w:rPr>
        <w:rFonts w:ascii="Symbol" w:hAnsi="Symbol"/>
      </w:rPr>
    </w:lvl>
    <w:lvl w:ilvl="7">
      <w:start w:val="1"/>
      <w:numFmt w:val="bullet"/>
      <w:lvlText w:val="o"/>
      <w:lvlJc w:val="left"/>
      <w:pPr>
        <w:tabs>
          <w:tab w:val="left" w:pos="5967"/>
        </w:tabs>
        <w:ind w:left="5967" w:hanging="360"/>
      </w:pPr>
      <w:rPr>
        <w:rFonts w:ascii="Courier New" w:hAnsi="Courier New"/>
      </w:rPr>
    </w:lvl>
    <w:lvl w:ilvl="8">
      <w:start w:val="1"/>
      <w:numFmt w:val="bullet"/>
      <w:lvlText w:val=""/>
      <w:lvlJc w:val="left"/>
      <w:pPr>
        <w:tabs>
          <w:tab w:val="left" w:pos="6687"/>
        </w:tabs>
        <w:ind w:left="6687" w:hanging="360"/>
      </w:pPr>
      <w:rPr>
        <w:rFonts w:ascii="Wingdings" w:hAnsi="Wingdings"/>
      </w:rPr>
    </w:lvl>
  </w:abstractNum>
  <w:abstractNum w:abstractNumId="59">
    <w:nsid w:val="4F2EDFD6"/>
    <w:multiLevelType w:val="multilevel"/>
    <w:tmpl w:val="4F2EDFD6"/>
    <w:name w:val="Нумерованный список 31"/>
    <w:lvl w:ilvl="0">
      <w:numFmt w:val="bullet"/>
      <w:lvlText w:val="-"/>
      <w:lvlJc w:val="left"/>
      <w:pPr>
        <w:tabs>
          <w:tab w:val="left" w:pos="2149"/>
        </w:tabs>
        <w:ind w:left="2149" w:hanging="360"/>
      </w:pPr>
      <w:rPr>
        <w:rFonts w:ascii="Times New Roman" w:hAnsi="Times New Roman"/>
        <w:color w:val="000000"/>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60">
    <w:nsid w:val="4F2EDFD7"/>
    <w:multiLevelType w:val="multilevel"/>
    <w:tmpl w:val="4F2EDFD7"/>
    <w:name w:val="Нумерованный список 32"/>
    <w:lvl w:ilvl="0">
      <w:start w:val="1"/>
      <w:numFmt w:val="bullet"/>
      <w:lvlText w:val=""/>
      <w:lvlJc w:val="left"/>
      <w:pPr>
        <w:tabs>
          <w:tab w:val="left" w:pos="1068"/>
        </w:tabs>
        <w:ind w:left="1068" w:hanging="360"/>
      </w:pPr>
      <w:rPr>
        <w:rFonts w:ascii="Symbol" w:hAnsi="Symbol"/>
      </w:rPr>
    </w:lvl>
    <w:lvl w:ilvl="1">
      <w:start w:val="1"/>
      <w:numFmt w:val="bullet"/>
      <w:lvlText w:val="o"/>
      <w:lvlJc w:val="left"/>
      <w:pPr>
        <w:tabs>
          <w:tab w:val="left" w:pos="1788"/>
        </w:tabs>
        <w:ind w:left="1788" w:hanging="360"/>
      </w:pPr>
      <w:rPr>
        <w:rFonts w:ascii="Courier New" w:hAnsi="Courier New"/>
      </w:rPr>
    </w:lvl>
    <w:lvl w:ilvl="2">
      <w:start w:val="1"/>
      <w:numFmt w:val="bullet"/>
      <w:lvlText w:val=""/>
      <w:lvlJc w:val="left"/>
      <w:pPr>
        <w:tabs>
          <w:tab w:val="left" w:pos="2508"/>
        </w:tabs>
        <w:ind w:left="2508" w:hanging="360"/>
      </w:pPr>
      <w:rPr>
        <w:rFonts w:ascii="Wingdings" w:hAnsi="Wingdings"/>
      </w:rPr>
    </w:lvl>
    <w:lvl w:ilvl="3">
      <w:start w:val="1"/>
      <w:numFmt w:val="bullet"/>
      <w:lvlText w:val=""/>
      <w:lvlJc w:val="left"/>
      <w:pPr>
        <w:tabs>
          <w:tab w:val="left" w:pos="3228"/>
        </w:tabs>
        <w:ind w:left="3228" w:hanging="360"/>
      </w:pPr>
      <w:rPr>
        <w:rFonts w:ascii="Symbol" w:hAnsi="Symbol"/>
      </w:rPr>
    </w:lvl>
    <w:lvl w:ilvl="4">
      <w:start w:val="1"/>
      <w:numFmt w:val="bullet"/>
      <w:lvlText w:val="o"/>
      <w:lvlJc w:val="left"/>
      <w:pPr>
        <w:tabs>
          <w:tab w:val="left" w:pos="3948"/>
        </w:tabs>
        <w:ind w:left="3948" w:hanging="360"/>
      </w:pPr>
      <w:rPr>
        <w:rFonts w:ascii="Courier New" w:hAnsi="Courier New"/>
      </w:rPr>
    </w:lvl>
    <w:lvl w:ilvl="5">
      <w:start w:val="1"/>
      <w:numFmt w:val="bullet"/>
      <w:lvlText w:val=""/>
      <w:lvlJc w:val="left"/>
      <w:pPr>
        <w:tabs>
          <w:tab w:val="left" w:pos="4668"/>
        </w:tabs>
        <w:ind w:left="4668" w:hanging="360"/>
      </w:pPr>
      <w:rPr>
        <w:rFonts w:ascii="Wingdings" w:hAnsi="Wingdings"/>
      </w:rPr>
    </w:lvl>
    <w:lvl w:ilvl="6">
      <w:start w:val="1"/>
      <w:numFmt w:val="bullet"/>
      <w:lvlText w:val=""/>
      <w:lvlJc w:val="left"/>
      <w:pPr>
        <w:tabs>
          <w:tab w:val="left" w:pos="5388"/>
        </w:tabs>
        <w:ind w:left="5388" w:hanging="360"/>
      </w:pPr>
      <w:rPr>
        <w:rFonts w:ascii="Symbol" w:hAnsi="Symbol"/>
      </w:rPr>
    </w:lvl>
    <w:lvl w:ilvl="7">
      <w:start w:val="1"/>
      <w:numFmt w:val="bullet"/>
      <w:lvlText w:val="o"/>
      <w:lvlJc w:val="left"/>
      <w:pPr>
        <w:tabs>
          <w:tab w:val="left" w:pos="6108"/>
        </w:tabs>
        <w:ind w:left="6108" w:hanging="360"/>
      </w:pPr>
      <w:rPr>
        <w:rFonts w:ascii="Courier New" w:hAnsi="Courier New"/>
      </w:rPr>
    </w:lvl>
    <w:lvl w:ilvl="8">
      <w:start w:val="1"/>
      <w:numFmt w:val="bullet"/>
      <w:lvlText w:val=""/>
      <w:lvlJc w:val="left"/>
      <w:pPr>
        <w:tabs>
          <w:tab w:val="left" w:pos="6828"/>
        </w:tabs>
        <w:ind w:left="6828" w:hanging="360"/>
      </w:pPr>
      <w:rPr>
        <w:rFonts w:ascii="Wingdings" w:hAnsi="Wingdings"/>
      </w:rPr>
    </w:lvl>
  </w:abstractNum>
  <w:abstractNum w:abstractNumId="61">
    <w:nsid w:val="4F2EDFD8"/>
    <w:multiLevelType w:val="multilevel"/>
    <w:tmpl w:val="4F2EDFD8"/>
    <w:name w:val="Нумерованный список 33"/>
    <w:lvl w:ilvl="0">
      <w:numFmt w:val="bullet"/>
      <w:lvlText w:val="-"/>
      <w:lvlJc w:val="left"/>
      <w:pPr>
        <w:tabs>
          <w:tab w:val="left" w:pos="1205"/>
        </w:tabs>
        <w:ind w:left="1205" w:hanging="360"/>
      </w:pPr>
      <w:rPr>
        <w:rFonts w:ascii="Times New Roman" w:hAnsi="Times New Roman"/>
        <w:color w:val="000000"/>
      </w:rPr>
    </w:lvl>
    <w:lvl w:ilvl="1">
      <w:start w:val="1"/>
      <w:numFmt w:val="bullet"/>
      <w:lvlText w:val="o"/>
      <w:lvlJc w:val="left"/>
      <w:pPr>
        <w:tabs>
          <w:tab w:val="left" w:pos="1925"/>
        </w:tabs>
        <w:ind w:left="1925" w:hanging="360"/>
      </w:pPr>
      <w:rPr>
        <w:rFonts w:ascii="Courier New" w:hAnsi="Courier New"/>
      </w:rPr>
    </w:lvl>
    <w:lvl w:ilvl="2">
      <w:start w:val="1"/>
      <w:numFmt w:val="bullet"/>
      <w:lvlText w:val=""/>
      <w:lvlJc w:val="left"/>
      <w:pPr>
        <w:tabs>
          <w:tab w:val="left" w:pos="2645"/>
        </w:tabs>
        <w:ind w:left="2645" w:hanging="360"/>
      </w:pPr>
      <w:rPr>
        <w:rFonts w:ascii="Wingdings" w:hAnsi="Wingdings"/>
      </w:rPr>
    </w:lvl>
    <w:lvl w:ilvl="3">
      <w:start w:val="1"/>
      <w:numFmt w:val="bullet"/>
      <w:lvlText w:val=""/>
      <w:lvlJc w:val="left"/>
      <w:pPr>
        <w:tabs>
          <w:tab w:val="left" w:pos="3365"/>
        </w:tabs>
        <w:ind w:left="3365" w:hanging="360"/>
      </w:pPr>
      <w:rPr>
        <w:rFonts w:ascii="Symbol" w:hAnsi="Symbol"/>
      </w:rPr>
    </w:lvl>
    <w:lvl w:ilvl="4">
      <w:start w:val="1"/>
      <w:numFmt w:val="bullet"/>
      <w:lvlText w:val="o"/>
      <w:lvlJc w:val="left"/>
      <w:pPr>
        <w:tabs>
          <w:tab w:val="left" w:pos="4085"/>
        </w:tabs>
        <w:ind w:left="4085" w:hanging="360"/>
      </w:pPr>
      <w:rPr>
        <w:rFonts w:ascii="Courier New" w:hAnsi="Courier New"/>
      </w:rPr>
    </w:lvl>
    <w:lvl w:ilvl="5">
      <w:start w:val="1"/>
      <w:numFmt w:val="bullet"/>
      <w:lvlText w:val=""/>
      <w:lvlJc w:val="left"/>
      <w:pPr>
        <w:tabs>
          <w:tab w:val="left" w:pos="4805"/>
        </w:tabs>
        <w:ind w:left="4805" w:hanging="360"/>
      </w:pPr>
      <w:rPr>
        <w:rFonts w:ascii="Wingdings" w:hAnsi="Wingdings"/>
      </w:rPr>
    </w:lvl>
    <w:lvl w:ilvl="6">
      <w:start w:val="1"/>
      <w:numFmt w:val="bullet"/>
      <w:lvlText w:val=""/>
      <w:lvlJc w:val="left"/>
      <w:pPr>
        <w:tabs>
          <w:tab w:val="left" w:pos="5525"/>
        </w:tabs>
        <w:ind w:left="5525" w:hanging="360"/>
      </w:pPr>
      <w:rPr>
        <w:rFonts w:ascii="Symbol" w:hAnsi="Symbol"/>
      </w:rPr>
    </w:lvl>
    <w:lvl w:ilvl="7">
      <w:start w:val="1"/>
      <w:numFmt w:val="bullet"/>
      <w:lvlText w:val="o"/>
      <w:lvlJc w:val="left"/>
      <w:pPr>
        <w:tabs>
          <w:tab w:val="left" w:pos="6245"/>
        </w:tabs>
        <w:ind w:left="6245" w:hanging="360"/>
      </w:pPr>
      <w:rPr>
        <w:rFonts w:ascii="Courier New" w:hAnsi="Courier New"/>
      </w:rPr>
    </w:lvl>
    <w:lvl w:ilvl="8">
      <w:start w:val="1"/>
      <w:numFmt w:val="bullet"/>
      <w:lvlText w:val=""/>
      <w:lvlJc w:val="left"/>
      <w:pPr>
        <w:tabs>
          <w:tab w:val="left" w:pos="6965"/>
        </w:tabs>
        <w:ind w:left="6965" w:hanging="360"/>
      </w:pPr>
      <w:rPr>
        <w:rFonts w:ascii="Wingdings" w:hAnsi="Wingdings"/>
      </w:rPr>
    </w:lvl>
  </w:abstractNum>
  <w:abstractNum w:abstractNumId="62">
    <w:nsid w:val="4F2EDFD9"/>
    <w:multiLevelType w:val="multilevel"/>
    <w:tmpl w:val="4F2EDFD9"/>
    <w:name w:val="Нумерованный список 34"/>
    <w:lvl w:ilvl="0">
      <w:numFmt w:val="bullet"/>
      <w:lvlText w:val="-"/>
      <w:lvlJc w:val="left"/>
      <w:pPr>
        <w:tabs>
          <w:tab w:val="left" w:pos="720"/>
        </w:tabs>
        <w:ind w:left="720" w:hanging="360"/>
      </w:pPr>
      <w:rPr>
        <w:rFonts w:ascii="Times New Roman" w:hAnsi="Times New Roman"/>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63">
    <w:nsid w:val="4F2EDFDA"/>
    <w:multiLevelType w:val="multilevel"/>
    <w:tmpl w:val="4F2EDFDA"/>
    <w:name w:val="Нумерованный список 35"/>
    <w:lvl w:ilvl="0">
      <w:start w:val="1"/>
      <w:numFmt w:val="bullet"/>
      <w:lvlText w:val="o"/>
      <w:lvlJc w:val="left"/>
      <w:pPr>
        <w:tabs>
          <w:tab w:val="left" w:pos="1429"/>
        </w:tabs>
        <w:ind w:left="1429" w:hanging="360"/>
      </w:pPr>
      <w:rPr>
        <w:rFonts w:ascii="Courier New" w:hAnsi="Courier New"/>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64">
    <w:nsid w:val="4F2EDFDB"/>
    <w:multiLevelType w:val="multilevel"/>
    <w:tmpl w:val="4F2EDFDB"/>
    <w:name w:val="Нумерованный список 36"/>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65">
    <w:nsid w:val="4F2EDFDC"/>
    <w:multiLevelType w:val="multilevel"/>
    <w:tmpl w:val="4F2EDFDC"/>
    <w:name w:val="Нумерованный список 37"/>
    <w:lvl w:ilvl="0">
      <w:numFmt w:val="bullet"/>
      <w:lvlText w:val="-"/>
      <w:lvlJc w:val="left"/>
      <w:pPr>
        <w:tabs>
          <w:tab w:val="left" w:pos="720"/>
        </w:tabs>
        <w:ind w:left="720" w:hanging="360"/>
      </w:pPr>
      <w:rPr>
        <w:rFonts w:ascii="Times New Roman" w:hAnsi="Times New Roman"/>
        <w:color w:val="000000"/>
      </w:rPr>
    </w:lvl>
    <w:lvl w:ilvl="1">
      <w:start w:val="1"/>
      <w:numFmt w:val="bullet"/>
      <w:lvlText w:val="o"/>
      <w:lvlJc w:val="left"/>
      <w:pPr>
        <w:tabs>
          <w:tab w:val="left" w:pos="1440"/>
        </w:tabs>
        <w:ind w:left="1440" w:hanging="360"/>
      </w:pPr>
      <w:rPr>
        <w:rFonts w:ascii="Courier New" w:hAnsi="Courier New"/>
      </w:rPr>
    </w:lvl>
    <w:lvl w:ilvl="2">
      <w:start w:val="1"/>
      <w:numFmt w:val="bullet"/>
      <w:lvlText w:val=""/>
      <w:lvlJc w:val="left"/>
      <w:pPr>
        <w:tabs>
          <w:tab w:val="left" w:pos="2160"/>
        </w:tabs>
        <w:ind w:left="2160" w:hanging="360"/>
      </w:pPr>
      <w:rPr>
        <w:rFonts w:ascii="Wingdings" w:hAnsi="Wingdings"/>
      </w:rPr>
    </w:lvl>
    <w:lvl w:ilvl="3">
      <w:start w:val="1"/>
      <w:numFmt w:val="bullet"/>
      <w:lvlText w:val=""/>
      <w:lvlJc w:val="left"/>
      <w:pPr>
        <w:tabs>
          <w:tab w:val="left" w:pos="2880"/>
        </w:tabs>
        <w:ind w:left="2880" w:hanging="360"/>
      </w:pPr>
      <w:rPr>
        <w:rFonts w:ascii="Symbol" w:hAnsi="Symbol"/>
      </w:rPr>
    </w:lvl>
    <w:lvl w:ilvl="4">
      <w:start w:val="1"/>
      <w:numFmt w:val="bullet"/>
      <w:lvlText w:val="o"/>
      <w:lvlJc w:val="left"/>
      <w:pPr>
        <w:tabs>
          <w:tab w:val="left" w:pos="3600"/>
        </w:tabs>
        <w:ind w:left="3600" w:hanging="360"/>
      </w:pPr>
      <w:rPr>
        <w:rFonts w:ascii="Courier New" w:hAnsi="Courier New"/>
      </w:rPr>
    </w:lvl>
    <w:lvl w:ilvl="5">
      <w:start w:val="1"/>
      <w:numFmt w:val="bullet"/>
      <w:lvlText w:val=""/>
      <w:lvlJc w:val="left"/>
      <w:pPr>
        <w:tabs>
          <w:tab w:val="left" w:pos="4320"/>
        </w:tabs>
        <w:ind w:left="4320" w:hanging="360"/>
      </w:pPr>
      <w:rPr>
        <w:rFonts w:ascii="Wingdings" w:hAnsi="Wingdings"/>
      </w:rPr>
    </w:lvl>
    <w:lvl w:ilvl="6">
      <w:start w:val="1"/>
      <w:numFmt w:val="bullet"/>
      <w:lvlText w:val=""/>
      <w:lvlJc w:val="left"/>
      <w:pPr>
        <w:tabs>
          <w:tab w:val="left" w:pos="5040"/>
        </w:tabs>
        <w:ind w:left="5040" w:hanging="360"/>
      </w:pPr>
      <w:rPr>
        <w:rFonts w:ascii="Symbol" w:hAnsi="Symbol"/>
      </w:rPr>
    </w:lvl>
    <w:lvl w:ilvl="7">
      <w:start w:val="1"/>
      <w:numFmt w:val="bullet"/>
      <w:lvlText w:val="o"/>
      <w:lvlJc w:val="left"/>
      <w:pPr>
        <w:tabs>
          <w:tab w:val="left" w:pos="5760"/>
        </w:tabs>
        <w:ind w:left="5760" w:hanging="360"/>
      </w:pPr>
      <w:rPr>
        <w:rFonts w:ascii="Courier New" w:hAnsi="Courier New"/>
      </w:rPr>
    </w:lvl>
    <w:lvl w:ilvl="8">
      <w:start w:val="1"/>
      <w:numFmt w:val="bullet"/>
      <w:lvlText w:val=""/>
      <w:lvlJc w:val="left"/>
      <w:pPr>
        <w:tabs>
          <w:tab w:val="left" w:pos="6480"/>
        </w:tabs>
        <w:ind w:left="6480" w:hanging="360"/>
      </w:pPr>
      <w:rPr>
        <w:rFonts w:ascii="Wingdings" w:hAnsi="Wingdings"/>
      </w:rPr>
    </w:lvl>
  </w:abstractNum>
  <w:abstractNum w:abstractNumId="66">
    <w:nsid w:val="4F2EDFDD"/>
    <w:multiLevelType w:val="multilevel"/>
    <w:tmpl w:val="4F2EDFDD"/>
    <w:name w:val="Нумерованный список 38"/>
    <w:lvl w:ilvl="0">
      <w:start w:val="1"/>
      <w:numFmt w:val="bullet"/>
      <w:lvlText w:val=""/>
      <w:lvlJc w:val="left"/>
      <w:pPr>
        <w:tabs>
          <w:tab w:val="left" w:pos="1776"/>
        </w:tabs>
        <w:ind w:left="1776" w:hanging="360"/>
      </w:pPr>
      <w:rPr>
        <w:rFonts w:ascii="Symbol" w:hAnsi="Symbol"/>
      </w:rPr>
    </w:lvl>
    <w:lvl w:ilvl="1">
      <w:start w:val="1"/>
      <w:numFmt w:val="bullet"/>
      <w:lvlText w:val="o"/>
      <w:lvlJc w:val="left"/>
      <w:pPr>
        <w:tabs>
          <w:tab w:val="left" w:pos="2496"/>
        </w:tabs>
        <w:ind w:left="2496" w:hanging="360"/>
      </w:pPr>
      <w:rPr>
        <w:rFonts w:ascii="Courier New" w:hAnsi="Courier New"/>
      </w:rPr>
    </w:lvl>
    <w:lvl w:ilvl="2">
      <w:start w:val="1"/>
      <w:numFmt w:val="bullet"/>
      <w:lvlText w:val=""/>
      <w:lvlJc w:val="left"/>
      <w:pPr>
        <w:tabs>
          <w:tab w:val="left" w:pos="3216"/>
        </w:tabs>
        <w:ind w:left="3216" w:hanging="360"/>
      </w:pPr>
      <w:rPr>
        <w:rFonts w:ascii="Wingdings" w:hAnsi="Wingdings"/>
      </w:rPr>
    </w:lvl>
    <w:lvl w:ilvl="3">
      <w:start w:val="1"/>
      <w:numFmt w:val="bullet"/>
      <w:lvlText w:val=""/>
      <w:lvlJc w:val="left"/>
      <w:pPr>
        <w:tabs>
          <w:tab w:val="left" w:pos="3936"/>
        </w:tabs>
        <w:ind w:left="3936" w:hanging="360"/>
      </w:pPr>
      <w:rPr>
        <w:rFonts w:ascii="Symbol" w:hAnsi="Symbol"/>
      </w:rPr>
    </w:lvl>
    <w:lvl w:ilvl="4">
      <w:start w:val="1"/>
      <w:numFmt w:val="bullet"/>
      <w:lvlText w:val="o"/>
      <w:lvlJc w:val="left"/>
      <w:pPr>
        <w:tabs>
          <w:tab w:val="left" w:pos="4656"/>
        </w:tabs>
        <w:ind w:left="4656" w:hanging="360"/>
      </w:pPr>
      <w:rPr>
        <w:rFonts w:ascii="Courier New" w:hAnsi="Courier New"/>
      </w:rPr>
    </w:lvl>
    <w:lvl w:ilvl="5">
      <w:start w:val="1"/>
      <w:numFmt w:val="bullet"/>
      <w:lvlText w:val=""/>
      <w:lvlJc w:val="left"/>
      <w:pPr>
        <w:tabs>
          <w:tab w:val="left" w:pos="5376"/>
        </w:tabs>
        <w:ind w:left="5376" w:hanging="360"/>
      </w:pPr>
      <w:rPr>
        <w:rFonts w:ascii="Wingdings" w:hAnsi="Wingdings"/>
      </w:rPr>
    </w:lvl>
    <w:lvl w:ilvl="6">
      <w:start w:val="1"/>
      <w:numFmt w:val="bullet"/>
      <w:lvlText w:val=""/>
      <w:lvlJc w:val="left"/>
      <w:pPr>
        <w:tabs>
          <w:tab w:val="left" w:pos="6096"/>
        </w:tabs>
        <w:ind w:left="6096" w:hanging="360"/>
      </w:pPr>
      <w:rPr>
        <w:rFonts w:ascii="Symbol" w:hAnsi="Symbol"/>
      </w:rPr>
    </w:lvl>
    <w:lvl w:ilvl="7">
      <w:start w:val="1"/>
      <w:numFmt w:val="bullet"/>
      <w:lvlText w:val="o"/>
      <w:lvlJc w:val="left"/>
      <w:pPr>
        <w:tabs>
          <w:tab w:val="left" w:pos="6816"/>
        </w:tabs>
        <w:ind w:left="6816" w:hanging="360"/>
      </w:pPr>
      <w:rPr>
        <w:rFonts w:ascii="Courier New" w:hAnsi="Courier New"/>
      </w:rPr>
    </w:lvl>
    <w:lvl w:ilvl="8">
      <w:start w:val="1"/>
      <w:numFmt w:val="bullet"/>
      <w:lvlText w:val=""/>
      <w:lvlJc w:val="left"/>
      <w:pPr>
        <w:tabs>
          <w:tab w:val="left" w:pos="7536"/>
        </w:tabs>
        <w:ind w:left="7536" w:hanging="360"/>
      </w:pPr>
      <w:rPr>
        <w:rFonts w:ascii="Wingdings" w:hAnsi="Wingdings"/>
      </w:rPr>
    </w:lvl>
  </w:abstractNum>
  <w:abstractNum w:abstractNumId="67">
    <w:nsid w:val="4F2EDFDE"/>
    <w:multiLevelType w:val="multilevel"/>
    <w:tmpl w:val="4F2EDFDE"/>
    <w:name w:val="Нумерованный список 39"/>
    <w:lvl w:ilvl="0">
      <w:start w:val="1"/>
      <w:numFmt w:val="bullet"/>
      <w:lvlText w:val=""/>
      <w:lvlJc w:val="left"/>
      <w:pPr>
        <w:tabs>
          <w:tab w:val="left" w:pos="1068"/>
        </w:tabs>
        <w:ind w:left="1068" w:hanging="360"/>
      </w:pPr>
      <w:rPr>
        <w:rFonts w:ascii="Symbol" w:hAnsi="Symbol"/>
      </w:rPr>
    </w:lvl>
    <w:lvl w:ilvl="1">
      <w:start w:val="1"/>
      <w:numFmt w:val="bullet"/>
      <w:lvlText w:val="o"/>
      <w:lvlJc w:val="left"/>
      <w:pPr>
        <w:tabs>
          <w:tab w:val="left" w:pos="1788"/>
        </w:tabs>
        <w:ind w:left="1788" w:hanging="360"/>
      </w:pPr>
      <w:rPr>
        <w:rFonts w:ascii="Courier New" w:hAnsi="Courier New"/>
      </w:rPr>
    </w:lvl>
    <w:lvl w:ilvl="2">
      <w:start w:val="1"/>
      <w:numFmt w:val="bullet"/>
      <w:lvlText w:val=""/>
      <w:lvlJc w:val="left"/>
      <w:pPr>
        <w:tabs>
          <w:tab w:val="left" w:pos="2508"/>
        </w:tabs>
        <w:ind w:left="2508" w:hanging="360"/>
      </w:pPr>
      <w:rPr>
        <w:rFonts w:ascii="Wingdings" w:hAnsi="Wingdings"/>
      </w:rPr>
    </w:lvl>
    <w:lvl w:ilvl="3">
      <w:start w:val="1"/>
      <w:numFmt w:val="bullet"/>
      <w:lvlText w:val=""/>
      <w:lvlJc w:val="left"/>
      <w:pPr>
        <w:tabs>
          <w:tab w:val="left" w:pos="3228"/>
        </w:tabs>
        <w:ind w:left="3228" w:hanging="360"/>
      </w:pPr>
      <w:rPr>
        <w:rFonts w:ascii="Symbol" w:hAnsi="Symbol"/>
      </w:rPr>
    </w:lvl>
    <w:lvl w:ilvl="4">
      <w:start w:val="1"/>
      <w:numFmt w:val="bullet"/>
      <w:lvlText w:val="o"/>
      <w:lvlJc w:val="left"/>
      <w:pPr>
        <w:tabs>
          <w:tab w:val="left" w:pos="3948"/>
        </w:tabs>
        <w:ind w:left="3948" w:hanging="360"/>
      </w:pPr>
      <w:rPr>
        <w:rFonts w:ascii="Courier New" w:hAnsi="Courier New"/>
      </w:rPr>
    </w:lvl>
    <w:lvl w:ilvl="5">
      <w:start w:val="1"/>
      <w:numFmt w:val="bullet"/>
      <w:lvlText w:val=""/>
      <w:lvlJc w:val="left"/>
      <w:pPr>
        <w:tabs>
          <w:tab w:val="left" w:pos="4668"/>
        </w:tabs>
        <w:ind w:left="4668" w:hanging="360"/>
      </w:pPr>
      <w:rPr>
        <w:rFonts w:ascii="Wingdings" w:hAnsi="Wingdings"/>
      </w:rPr>
    </w:lvl>
    <w:lvl w:ilvl="6">
      <w:start w:val="1"/>
      <w:numFmt w:val="bullet"/>
      <w:lvlText w:val=""/>
      <w:lvlJc w:val="left"/>
      <w:pPr>
        <w:tabs>
          <w:tab w:val="left" w:pos="5388"/>
        </w:tabs>
        <w:ind w:left="5388" w:hanging="360"/>
      </w:pPr>
      <w:rPr>
        <w:rFonts w:ascii="Symbol" w:hAnsi="Symbol"/>
      </w:rPr>
    </w:lvl>
    <w:lvl w:ilvl="7">
      <w:start w:val="1"/>
      <w:numFmt w:val="bullet"/>
      <w:lvlText w:val="o"/>
      <w:lvlJc w:val="left"/>
      <w:pPr>
        <w:tabs>
          <w:tab w:val="left" w:pos="6108"/>
        </w:tabs>
        <w:ind w:left="6108" w:hanging="360"/>
      </w:pPr>
      <w:rPr>
        <w:rFonts w:ascii="Courier New" w:hAnsi="Courier New"/>
      </w:rPr>
    </w:lvl>
    <w:lvl w:ilvl="8">
      <w:start w:val="1"/>
      <w:numFmt w:val="bullet"/>
      <w:lvlText w:val=""/>
      <w:lvlJc w:val="left"/>
      <w:pPr>
        <w:tabs>
          <w:tab w:val="left" w:pos="6828"/>
        </w:tabs>
        <w:ind w:left="6828" w:hanging="360"/>
      </w:pPr>
      <w:rPr>
        <w:rFonts w:ascii="Wingdings" w:hAnsi="Wingdings"/>
      </w:rPr>
    </w:lvl>
  </w:abstractNum>
  <w:abstractNum w:abstractNumId="68">
    <w:nsid w:val="4F2EDFDF"/>
    <w:multiLevelType w:val="multilevel"/>
    <w:tmpl w:val="4F2EDFDF"/>
    <w:name w:val="Нумерованный список 40"/>
    <w:lvl w:ilvl="0">
      <w:start w:val="1"/>
      <w:numFmt w:val="bullet"/>
      <w:lvlText w:val=""/>
      <w:lvlJc w:val="left"/>
      <w:pPr>
        <w:tabs>
          <w:tab w:val="left" w:pos="1146"/>
        </w:tabs>
        <w:ind w:left="1146" w:hanging="360"/>
      </w:pPr>
      <w:rPr>
        <w:rFonts w:ascii="Symbol" w:hAnsi="Symbol"/>
      </w:rPr>
    </w:lvl>
    <w:lvl w:ilvl="1">
      <w:start w:val="1"/>
      <w:numFmt w:val="bullet"/>
      <w:lvlText w:val="o"/>
      <w:lvlJc w:val="left"/>
      <w:pPr>
        <w:tabs>
          <w:tab w:val="left" w:pos="1866"/>
        </w:tabs>
        <w:ind w:left="1866" w:hanging="360"/>
      </w:pPr>
      <w:rPr>
        <w:rFonts w:ascii="Courier New" w:hAnsi="Courier New"/>
      </w:rPr>
    </w:lvl>
    <w:lvl w:ilvl="2">
      <w:start w:val="1"/>
      <w:numFmt w:val="bullet"/>
      <w:lvlText w:val=""/>
      <w:lvlJc w:val="left"/>
      <w:pPr>
        <w:tabs>
          <w:tab w:val="left" w:pos="2586"/>
        </w:tabs>
        <w:ind w:left="2586" w:hanging="360"/>
      </w:pPr>
      <w:rPr>
        <w:rFonts w:ascii="Wingdings" w:hAnsi="Wingdings"/>
      </w:rPr>
    </w:lvl>
    <w:lvl w:ilvl="3">
      <w:start w:val="1"/>
      <w:numFmt w:val="bullet"/>
      <w:lvlText w:val=""/>
      <w:lvlJc w:val="left"/>
      <w:pPr>
        <w:tabs>
          <w:tab w:val="left" w:pos="3306"/>
        </w:tabs>
        <w:ind w:left="3306" w:hanging="360"/>
      </w:pPr>
      <w:rPr>
        <w:rFonts w:ascii="Symbol" w:hAnsi="Symbol"/>
      </w:rPr>
    </w:lvl>
    <w:lvl w:ilvl="4">
      <w:start w:val="1"/>
      <w:numFmt w:val="bullet"/>
      <w:lvlText w:val="o"/>
      <w:lvlJc w:val="left"/>
      <w:pPr>
        <w:tabs>
          <w:tab w:val="left" w:pos="4026"/>
        </w:tabs>
        <w:ind w:left="4026" w:hanging="360"/>
      </w:pPr>
      <w:rPr>
        <w:rFonts w:ascii="Courier New" w:hAnsi="Courier New"/>
      </w:rPr>
    </w:lvl>
    <w:lvl w:ilvl="5">
      <w:start w:val="1"/>
      <w:numFmt w:val="bullet"/>
      <w:lvlText w:val=""/>
      <w:lvlJc w:val="left"/>
      <w:pPr>
        <w:tabs>
          <w:tab w:val="left" w:pos="4746"/>
        </w:tabs>
        <w:ind w:left="4746" w:hanging="360"/>
      </w:pPr>
      <w:rPr>
        <w:rFonts w:ascii="Wingdings" w:hAnsi="Wingdings"/>
      </w:rPr>
    </w:lvl>
    <w:lvl w:ilvl="6">
      <w:start w:val="1"/>
      <w:numFmt w:val="bullet"/>
      <w:lvlText w:val=""/>
      <w:lvlJc w:val="left"/>
      <w:pPr>
        <w:tabs>
          <w:tab w:val="left" w:pos="5466"/>
        </w:tabs>
        <w:ind w:left="5466" w:hanging="360"/>
      </w:pPr>
      <w:rPr>
        <w:rFonts w:ascii="Symbol" w:hAnsi="Symbol"/>
      </w:rPr>
    </w:lvl>
    <w:lvl w:ilvl="7">
      <w:start w:val="1"/>
      <w:numFmt w:val="bullet"/>
      <w:lvlText w:val="o"/>
      <w:lvlJc w:val="left"/>
      <w:pPr>
        <w:tabs>
          <w:tab w:val="left" w:pos="6186"/>
        </w:tabs>
        <w:ind w:left="6186" w:hanging="360"/>
      </w:pPr>
      <w:rPr>
        <w:rFonts w:ascii="Courier New" w:hAnsi="Courier New"/>
      </w:rPr>
    </w:lvl>
    <w:lvl w:ilvl="8">
      <w:start w:val="1"/>
      <w:numFmt w:val="bullet"/>
      <w:lvlText w:val=""/>
      <w:lvlJc w:val="left"/>
      <w:pPr>
        <w:tabs>
          <w:tab w:val="left" w:pos="6906"/>
        </w:tabs>
        <w:ind w:left="6906" w:hanging="360"/>
      </w:pPr>
      <w:rPr>
        <w:rFonts w:ascii="Wingdings" w:hAnsi="Wingdings"/>
      </w:rPr>
    </w:lvl>
  </w:abstractNum>
  <w:abstractNum w:abstractNumId="69">
    <w:nsid w:val="4F2EDFE0"/>
    <w:multiLevelType w:val="multilevel"/>
    <w:tmpl w:val="4F2EDFE0"/>
    <w:name w:val="Нумерованный список 41"/>
    <w:lvl w:ilvl="0">
      <w:start w:val="1"/>
      <w:numFmt w:val="bullet"/>
      <w:lvlText w:val="-"/>
      <w:lvlJc w:val="left"/>
      <w:pPr>
        <w:tabs>
          <w:tab w:val="left" w:pos="1428"/>
        </w:tabs>
        <w:ind w:left="1428" w:hanging="360"/>
      </w:pPr>
      <w:rPr>
        <w:rFonts w:ascii="Book Antiqua" w:hAnsi="Book Antiqua"/>
        <w:b w:val="0"/>
        <w:i w:val="0"/>
        <w:color w:val="000000"/>
      </w:rPr>
    </w:lvl>
    <w:lvl w:ilvl="1">
      <w:start w:val="1"/>
      <w:numFmt w:val="bullet"/>
      <w:lvlText w:val="o"/>
      <w:lvlJc w:val="left"/>
      <w:pPr>
        <w:tabs>
          <w:tab w:val="left" w:pos="2148"/>
        </w:tabs>
        <w:ind w:left="2148" w:hanging="360"/>
      </w:pPr>
      <w:rPr>
        <w:rFonts w:ascii="Courier New" w:hAnsi="Courier New"/>
      </w:rPr>
    </w:lvl>
    <w:lvl w:ilvl="2">
      <w:start w:val="1"/>
      <w:numFmt w:val="bullet"/>
      <w:lvlText w:val=""/>
      <w:lvlJc w:val="left"/>
      <w:pPr>
        <w:tabs>
          <w:tab w:val="left" w:pos="2868"/>
        </w:tabs>
        <w:ind w:left="2868" w:hanging="360"/>
      </w:pPr>
      <w:rPr>
        <w:rFonts w:ascii="Wingdings" w:hAnsi="Wingdings"/>
      </w:rPr>
    </w:lvl>
    <w:lvl w:ilvl="3">
      <w:start w:val="1"/>
      <w:numFmt w:val="bullet"/>
      <w:lvlText w:val=""/>
      <w:lvlJc w:val="left"/>
      <w:pPr>
        <w:tabs>
          <w:tab w:val="left" w:pos="3588"/>
        </w:tabs>
        <w:ind w:left="3588" w:hanging="360"/>
      </w:pPr>
      <w:rPr>
        <w:rFonts w:ascii="Symbol" w:hAnsi="Symbol"/>
      </w:rPr>
    </w:lvl>
    <w:lvl w:ilvl="4">
      <w:start w:val="1"/>
      <w:numFmt w:val="bullet"/>
      <w:lvlText w:val="o"/>
      <w:lvlJc w:val="left"/>
      <w:pPr>
        <w:tabs>
          <w:tab w:val="left" w:pos="4308"/>
        </w:tabs>
        <w:ind w:left="4308" w:hanging="360"/>
      </w:pPr>
      <w:rPr>
        <w:rFonts w:ascii="Courier New" w:hAnsi="Courier New"/>
      </w:rPr>
    </w:lvl>
    <w:lvl w:ilvl="5">
      <w:start w:val="1"/>
      <w:numFmt w:val="bullet"/>
      <w:lvlText w:val=""/>
      <w:lvlJc w:val="left"/>
      <w:pPr>
        <w:tabs>
          <w:tab w:val="left" w:pos="5028"/>
        </w:tabs>
        <w:ind w:left="5028" w:hanging="360"/>
      </w:pPr>
      <w:rPr>
        <w:rFonts w:ascii="Wingdings" w:hAnsi="Wingdings"/>
      </w:rPr>
    </w:lvl>
    <w:lvl w:ilvl="6">
      <w:start w:val="1"/>
      <w:numFmt w:val="bullet"/>
      <w:lvlText w:val=""/>
      <w:lvlJc w:val="left"/>
      <w:pPr>
        <w:tabs>
          <w:tab w:val="left" w:pos="5748"/>
        </w:tabs>
        <w:ind w:left="5748" w:hanging="360"/>
      </w:pPr>
      <w:rPr>
        <w:rFonts w:ascii="Symbol" w:hAnsi="Symbol"/>
      </w:rPr>
    </w:lvl>
    <w:lvl w:ilvl="7">
      <w:start w:val="1"/>
      <w:numFmt w:val="bullet"/>
      <w:lvlText w:val="o"/>
      <w:lvlJc w:val="left"/>
      <w:pPr>
        <w:tabs>
          <w:tab w:val="left" w:pos="6468"/>
        </w:tabs>
        <w:ind w:left="6468" w:hanging="360"/>
      </w:pPr>
      <w:rPr>
        <w:rFonts w:ascii="Courier New" w:hAnsi="Courier New"/>
      </w:rPr>
    </w:lvl>
    <w:lvl w:ilvl="8">
      <w:start w:val="1"/>
      <w:numFmt w:val="bullet"/>
      <w:lvlText w:val=""/>
      <w:lvlJc w:val="left"/>
      <w:pPr>
        <w:tabs>
          <w:tab w:val="left" w:pos="7188"/>
        </w:tabs>
        <w:ind w:left="7188" w:hanging="360"/>
      </w:pPr>
      <w:rPr>
        <w:rFonts w:ascii="Wingdings" w:hAnsi="Wingdings"/>
      </w:rPr>
    </w:lvl>
  </w:abstractNum>
  <w:abstractNum w:abstractNumId="70">
    <w:nsid w:val="4F2EDFE1"/>
    <w:multiLevelType w:val="multilevel"/>
    <w:tmpl w:val="4F2EDFE1"/>
    <w:name w:val="Нумерованный список 42"/>
    <w:lvl w:ilvl="0">
      <w:start w:val="1"/>
      <w:numFmt w:val="bullet"/>
      <w:lvlText w:val=""/>
      <w:lvlJc w:val="left"/>
      <w:pPr>
        <w:tabs>
          <w:tab w:val="left" w:pos="1080"/>
        </w:tabs>
        <w:ind w:left="1080" w:hanging="360"/>
      </w:pPr>
      <w:rPr>
        <w:rFonts w:ascii="Symbol" w:hAnsi="Symbol"/>
        <w:caps w:val="0"/>
        <w:strike w:val="0"/>
        <w:vanish w:val="0"/>
        <w:color w:val="000000"/>
        <w:sz w:val="24"/>
      </w:rPr>
    </w:lvl>
    <w:lvl w:ilvl="1">
      <w:start w:val="1"/>
      <w:numFmt w:val="bullet"/>
      <w:lvlText w:val="o"/>
      <w:lvlJc w:val="left"/>
      <w:pPr>
        <w:tabs>
          <w:tab w:val="left" w:pos="1800"/>
        </w:tabs>
        <w:ind w:left="1800" w:hanging="360"/>
      </w:pPr>
      <w:rPr>
        <w:rFonts w:ascii="Courier New" w:hAnsi="Courier New"/>
      </w:rPr>
    </w:lvl>
    <w:lvl w:ilvl="2">
      <w:start w:val="1"/>
      <w:numFmt w:val="bullet"/>
      <w:lvlText w:val=""/>
      <w:lvlJc w:val="left"/>
      <w:pPr>
        <w:tabs>
          <w:tab w:val="left" w:pos="2520"/>
        </w:tabs>
        <w:ind w:left="2520" w:hanging="360"/>
      </w:pPr>
      <w:rPr>
        <w:rFonts w:ascii="Wingdings" w:hAnsi="Wingdings"/>
      </w:rPr>
    </w:lvl>
    <w:lvl w:ilvl="3">
      <w:start w:val="1"/>
      <w:numFmt w:val="bullet"/>
      <w:lvlText w:val=""/>
      <w:lvlJc w:val="left"/>
      <w:pPr>
        <w:tabs>
          <w:tab w:val="left" w:pos="3240"/>
        </w:tabs>
        <w:ind w:left="3240" w:hanging="360"/>
      </w:pPr>
      <w:rPr>
        <w:rFonts w:ascii="Symbol" w:hAnsi="Symbol"/>
      </w:rPr>
    </w:lvl>
    <w:lvl w:ilvl="4">
      <w:start w:val="1"/>
      <w:numFmt w:val="bullet"/>
      <w:lvlText w:val="o"/>
      <w:lvlJc w:val="left"/>
      <w:pPr>
        <w:tabs>
          <w:tab w:val="left" w:pos="3960"/>
        </w:tabs>
        <w:ind w:left="3960" w:hanging="360"/>
      </w:pPr>
      <w:rPr>
        <w:rFonts w:ascii="Courier New" w:hAnsi="Courier New"/>
      </w:rPr>
    </w:lvl>
    <w:lvl w:ilvl="5">
      <w:start w:val="1"/>
      <w:numFmt w:val="bullet"/>
      <w:lvlText w:val=""/>
      <w:lvlJc w:val="left"/>
      <w:pPr>
        <w:tabs>
          <w:tab w:val="left" w:pos="4680"/>
        </w:tabs>
        <w:ind w:left="4680" w:hanging="360"/>
      </w:pPr>
      <w:rPr>
        <w:rFonts w:ascii="Wingdings" w:hAnsi="Wingdings"/>
      </w:rPr>
    </w:lvl>
    <w:lvl w:ilvl="6">
      <w:start w:val="1"/>
      <w:numFmt w:val="bullet"/>
      <w:lvlText w:val=""/>
      <w:lvlJc w:val="left"/>
      <w:pPr>
        <w:tabs>
          <w:tab w:val="left" w:pos="5400"/>
        </w:tabs>
        <w:ind w:left="5400" w:hanging="360"/>
      </w:pPr>
      <w:rPr>
        <w:rFonts w:ascii="Symbol" w:hAnsi="Symbol"/>
      </w:rPr>
    </w:lvl>
    <w:lvl w:ilvl="7">
      <w:start w:val="1"/>
      <w:numFmt w:val="bullet"/>
      <w:lvlText w:val="o"/>
      <w:lvlJc w:val="left"/>
      <w:pPr>
        <w:tabs>
          <w:tab w:val="left" w:pos="6120"/>
        </w:tabs>
        <w:ind w:left="6120" w:hanging="360"/>
      </w:pPr>
      <w:rPr>
        <w:rFonts w:ascii="Courier New" w:hAnsi="Courier New"/>
      </w:rPr>
    </w:lvl>
    <w:lvl w:ilvl="8">
      <w:start w:val="1"/>
      <w:numFmt w:val="bullet"/>
      <w:lvlText w:val=""/>
      <w:lvlJc w:val="left"/>
      <w:pPr>
        <w:tabs>
          <w:tab w:val="left" w:pos="6840"/>
        </w:tabs>
        <w:ind w:left="6840" w:hanging="360"/>
      </w:pPr>
      <w:rPr>
        <w:rFonts w:ascii="Wingdings" w:hAnsi="Wingdings"/>
      </w:rPr>
    </w:lvl>
  </w:abstractNum>
  <w:abstractNum w:abstractNumId="71">
    <w:nsid w:val="4F2EDFE2"/>
    <w:multiLevelType w:val="multilevel"/>
    <w:tmpl w:val="4F2EDFE2"/>
    <w:name w:val="Нумерованный список 43"/>
    <w:lvl w:ilvl="0">
      <w:start w:val="1"/>
      <w:numFmt w:val="decimal"/>
      <w:lvlText w:val="%1."/>
      <w:lvlJc w:val="left"/>
      <w:pPr>
        <w:tabs>
          <w:tab w:val="left" w:pos="786"/>
        </w:tabs>
        <w:ind w:left="786" w:hanging="360"/>
      </w:pPr>
    </w:lvl>
    <w:lvl w:ilvl="1">
      <w:start w:val="1"/>
      <w:numFmt w:val="lowerLetter"/>
      <w:lvlText w:val="%2."/>
      <w:lvlJc w:val="left"/>
      <w:pPr>
        <w:tabs>
          <w:tab w:val="left" w:pos="1506"/>
        </w:tabs>
        <w:ind w:left="1506" w:hanging="360"/>
      </w:pPr>
    </w:lvl>
    <w:lvl w:ilvl="2">
      <w:start w:val="1"/>
      <w:numFmt w:val="lowerRoman"/>
      <w:lvlText w:val="%3."/>
      <w:lvlJc w:val="left"/>
      <w:pPr>
        <w:tabs>
          <w:tab w:val="left" w:pos="2226"/>
        </w:tabs>
        <w:ind w:left="2226" w:hanging="180"/>
      </w:pPr>
    </w:lvl>
    <w:lvl w:ilvl="3">
      <w:start w:val="1"/>
      <w:numFmt w:val="decimal"/>
      <w:lvlText w:val="%4."/>
      <w:lvlJc w:val="left"/>
      <w:pPr>
        <w:tabs>
          <w:tab w:val="left" w:pos="2946"/>
        </w:tabs>
        <w:ind w:left="2946" w:hanging="360"/>
      </w:pPr>
    </w:lvl>
    <w:lvl w:ilvl="4">
      <w:start w:val="1"/>
      <w:numFmt w:val="lowerLetter"/>
      <w:lvlText w:val="%5."/>
      <w:lvlJc w:val="left"/>
      <w:pPr>
        <w:tabs>
          <w:tab w:val="left" w:pos="3666"/>
        </w:tabs>
        <w:ind w:left="3666" w:hanging="360"/>
      </w:pPr>
    </w:lvl>
    <w:lvl w:ilvl="5">
      <w:start w:val="1"/>
      <w:numFmt w:val="lowerRoman"/>
      <w:lvlText w:val="%6."/>
      <w:lvlJc w:val="left"/>
      <w:pPr>
        <w:tabs>
          <w:tab w:val="left" w:pos="4386"/>
        </w:tabs>
        <w:ind w:left="4386" w:hanging="180"/>
      </w:pPr>
    </w:lvl>
    <w:lvl w:ilvl="6">
      <w:start w:val="1"/>
      <w:numFmt w:val="decimal"/>
      <w:lvlText w:val="%7."/>
      <w:lvlJc w:val="left"/>
      <w:pPr>
        <w:tabs>
          <w:tab w:val="left" w:pos="5106"/>
        </w:tabs>
        <w:ind w:left="5106" w:hanging="360"/>
      </w:pPr>
    </w:lvl>
    <w:lvl w:ilvl="7">
      <w:start w:val="1"/>
      <w:numFmt w:val="lowerLetter"/>
      <w:lvlText w:val="%8."/>
      <w:lvlJc w:val="left"/>
      <w:pPr>
        <w:tabs>
          <w:tab w:val="left" w:pos="5826"/>
        </w:tabs>
        <w:ind w:left="5826" w:hanging="360"/>
      </w:pPr>
    </w:lvl>
    <w:lvl w:ilvl="8">
      <w:start w:val="1"/>
      <w:numFmt w:val="lowerRoman"/>
      <w:lvlText w:val="%9."/>
      <w:lvlJc w:val="left"/>
      <w:pPr>
        <w:tabs>
          <w:tab w:val="left" w:pos="6546"/>
        </w:tabs>
        <w:ind w:left="6546" w:hanging="180"/>
      </w:pPr>
    </w:lvl>
  </w:abstractNum>
  <w:abstractNum w:abstractNumId="72">
    <w:nsid w:val="4F2EDFE3"/>
    <w:multiLevelType w:val="multilevel"/>
    <w:tmpl w:val="4F2EDFE3"/>
    <w:name w:val="Нумерованный список 44"/>
    <w:lvl w:ilvl="0">
      <w:numFmt w:val="bullet"/>
      <w:lvlText w:val="-"/>
      <w:lvlJc w:val="left"/>
      <w:pPr>
        <w:tabs>
          <w:tab w:val="left" w:pos="1353"/>
        </w:tabs>
        <w:ind w:left="1353" w:hanging="360"/>
      </w:pPr>
      <w:rPr>
        <w:rFonts w:ascii="Times New Roman" w:hAnsi="Times New Roman"/>
      </w:rPr>
    </w:lvl>
    <w:lvl w:ilvl="1">
      <w:start w:val="1"/>
      <w:numFmt w:val="bullet"/>
      <w:lvlText w:val="o"/>
      <w:lvlJc w:val="left"/>
      <w:pPr>
        <w:tabs>
          <w:tab w:val="left" w:pos="2120"/>
        </w:tabs>
        <w:ind w:left="2120" w:hanging="360"/>
      </w:pPr>
      <w:rPr>
        <w:rFonts w:ascii="Courier New" w:hAnsi="Courier New"/>
      </w:rPr>
    </w:lvl>
    <w:lvl w:ilvl="2">
      <w:start w:val="1"/>
      <w:numFmt w:val="bullet"/>
      <w:lvlText w:val=""/>
      <w:lvlJc w:val="left"/>
      <w:pPr>
        <w:tabs>
          <w:tab w:val="left" w:pos="2840"/>
        </w:tabs>
        <w:ind w:left="2840" w:hanging="360"/>
      </w:pPr>
      <w:rPr>
        <w:rFonts w:ascii="Wingdings" w:hAnsi="Wingdings"/>
      </w:rPr>
    </w:lvl>
    <w:lvl w:ilvl="3">
      <w:start w:val="1"/>
      <w:numFmt w:val="bullet"/>
      <w:lvlText w:val=""/>
      <w:lvlJc w:val="left"/>
      <w:pPr>
        <w:tabs>
          <w:tab w:val="left" w:pos="3560"/>
        </w:tabs>
        <w:ind w:left="3560" w:hanging="360"/>
      </w:pPr>
      <w:rPr>
        <w:rFonts w:ascii="Symbol" w:hAnsi="Symbol"/>
      </w:rPr>
    </w:lvl>
    <w:lvl w:ilvl="4">
      <w:start w:val="1"/>
      <w:numFmt w:val="bullet"/>
      <w:lvlText w:val="o"/>
      <w:lvlJc w:val="left"/>
      <w:pPr>
        <w:tabs>
          <w:tab w:val="left" w:pos="4280"/>
        </w:tabs>
        <w:ind w:left="4280" w:hanging="360"/>
      </w:pPr>
      <w:rPr>
        <w:rFonts w:ascii="Courier New" w:hAnsi="Courier New"/>
      </w:rPr>
    </w:lvl>
    <w:lvl w:ilvl="5">
      <w:start w:val="1"/>
      <w:numFmt w:val="bullet"/>
      <w:lvlText w:val=""/>
      <w:lvlJc w:val="left"/>
      <w:pPr>
        <w:tabs>
          <w:tab w:val="left" w:pos="5000"/>
        </w:tabs>
        <w:ind w:left="5000" w:hanging="360"/>
      </w:pPr>
      <w:rPr>
        <w:rFonts w:ascii="Wingdings" w:hAnsi="Wingdings"/>
      </w:rPr>
    </w:lvl>
    <w:lvl w:ilvl="6">
      <w:start w:val="1"/>
      <w:numFmt w:val="bullet"/>
      <w:lvlText w:val=""/>
      <w:lvlJc w:val="left"/>
      <w:pPr>
        <w:tabs>
          <w:tab w:val="left" w:pos="5720"/>
        </w:tabs>
        <w:ind w:left="5720" w:hanging="360"/>
      </w:pPr>
      <w:rPr>
        <w:rFonts w:ascii="Symbol" w:hAnsi="Symbol"/>
      </w:rPr>
    </w:lvl>
    <w:lvl w:ilvl="7">
      <w:start w:val="1"/>
      <w:numFmt w:val="bullet"/>
      <w:lvlText w:val="o"/>
      <w:lvlJc w:val="left"/>
      <w:pPr>
        <w:tabs>
          <w:tab w:val="left" w:pos="6440"/>
        </w:tabs>
        <w:ind w:left="6440" w:hanging="360"/>
      </w:pPr>
      <w:rPr>
        <w:rFonts w:ascii="Courier New" w:hAnsi="Courier New"/>
      </w:rPr>
    </w:lvl>
    <w:lvl w:ilvl="8">
      <w:start w:val="1"/>
      <w:numFmt w:val="bullet"/>
      <w:lvlText w:val=""/>
      <w:lvlJc w:val="left"/>
      <w:pPr>
        <w:tabs>
          <w:tab w:val="left" w:pos="7160"/>
        </w:tabs>
        <w:ind w:left="7160" w:hanging="360"/>
      </w:pPr>
      <w:rPr>
        <w:rFonts w:ascii="Wingdings" w:hAnsi="Wingdings"/>
      </w:rPr>
    </w:lvl>
  </w:abstractNum>
  <w:abstractNum w:abstractNumId="73">
    <w:nsid w:val="4F2EDFE4"/>
    <w:multiLevelType w:val="multilevel"/>
    <w:tmpl w:val="4F2EDFE4"/>
    <w:name w:val="Нумерованный список 45"/>
    <w:lvl w:ilvl="0">
      <w:start w:val="1"/>
      <w:numFmt w:val="bullet"/>
      <w:lvlText w:val=""/>
      <w:lvlJc w:val="left"/>
      <w:pPr>
        <w:tabs>
          <w:tab w:val="left" w:pos="1429"/>
        </w:tabs>
        <w:ind w:left="1429" w:hanging="360"/>
      </w:pPr>
      <w:rPr>
        <w:rFonts w:ascii="Symbol" w:hAnsi="Symbol"/>
      </w:rPr>
    </w:lvl>
    <w:lvl w:ilvl="1">
      <w:start w:val="1"/>
      <w:numFmt w:val="bullet"/>
      <w:lvlText w:val="o"/>
      <w:lvlJc w:val="left"/>
      <w:pPr>
        <w:tabs>
          <w:tab w:val="left" w:pos="2149"/>
        </w:tabs>
        <w:ind w:left="2149" w:hanging="360"/>
      </w:pPr>
      <w:rPr>
        <w:rFonts w:ascii="Courier New" w:hAnsi="Courier New"/>
      </w:rPr>
    </w:lvl>
    <w:lvl w:ilvl="2">
      <w:start w:val="1"/>
      <w:numFmt w:val="bullet"/>
      <w:lvlText w:val=""/>
      <w:lvlJc w:val="left"/>
      <w:pPr>
        <w:tabs>
          <w:tab w:val="left" w:pos="2869"/>
        </w:tabs>
        <w:ind w:left="2869" w:hanging="360"/>
      </w:pPr>
      <w:rPr>
        <w:rFonts w:ascii="Wingdings" w:hAnsi="Wingdings"/>
      </w:rPr>
    </w:lvl>
    <w:lvl w:ilvl="3">
      <w:start w:val="1"/>
      <w:numFmt w:val="bullet"/>
      <w:lvlText w:val=""/>
      <w:lvlJc w:val="left"/>
      <w:pPr>
        <w:tabs>
          <w:tab w:val="left" w:pos="3589"/>
        </w:tabs>
        <w:ind w:left="3589" w:hanging="360"/>
      </w:pPr>
      <w:rPr>
        <w:rFonts w:ascii="Symbol" w:hAnsi="Symbol"/>
      </w:rPr>
    </w:lvl>
    <w:lvl w:ilvl="4">
      <w:start w:val="1"/>
      <w:numFmt w:val="bullet"/>
      <w:lvlText w:val="o"/>
      <w:lvlJc w:val="left"/>
      <w:pPr>
        <w:tabs>
          <w:tab w:val="left" w:pos="4309"/>
        </w:tabs>
        <w:ind w:left="4309" w:hanging="360"/>
      </w:pPr>
      <w:rPr>
        <w:rFonts w:ascii="Courier New" w:hAnsi="Courier New"/>
      </w:rPr>
    </w:lvl>
    <w:lvl w:ilvl="5">
      <w:start w:val="1"/>
      <w:numFmt w:val="bullet"/>
      <w:lvlText w:val=""/>
      <w:lvlJc w:val="left"/>
      <w:pPr>
        <w:tabs>
          <w:tab w:val="left" w:pos="5029"/>
        </w:tabs>
        <w:ind w:left="5029" w:hanging="360"/>
      </w:pPr>
      <w:rPr>
        <w:rFonts w:ascii="Wingdings" w:hAnsi="Wingdings"/>
      </w:rPr>
    </w:lvl>
    <w:lvl w:ilvl="6">
      <w:start w:val="1"/>
      <w:numFmt w:val="bullet"/>
      <w:lvlText w:val=""/>
      <w:lvlJc w:val="left"/>
      <w:pPr>
        <w:tabs>
          <w:tab w:val="left" w:pos="5749"/>
        </w:tabs>
        <w:ind w:left="5749" w:hanging="360"/>
      </w:pPr>
      <w:rPr>
        <w:rFonts w:ascii="Symbol" w:hAnsi="Symbol"/>
      </w:rPr>
    </w:lvl>
    <w:lvl w:ilvl="7">
      <w:start w:val="1"/>
      <w:numFmt w:val="bullet"/>
      <w:lvlText w:val="o"/>
      <w:lvlJc w:val="left"/>
      <w:pPr>
        <w:tabs>
          <w:tab w:val="left" w:pos="6469"/>
        </w:tabs>
        <w:ind w:left="6469" w:hanging="360"/>
      </w:pPr>
      <w:rPr>
        <w:rFonts w:ascii="Courier New" w:hAnsi="Courier New"/>
      </w:rPr>
    </w:lvl>
    <w:lvl w:ilvl="8">
      <w:start w:val="1"/>
      <w:numFmt w:val="bullet"/>
      <w:lvlText w:val=""/>
      <w:lvlJc w:val="left"/>
      <w:pPr>
        <w:tabs>
          <w:tab w:val="left" w:pos="7189"/>
        </w:tabs>
        <w:ind w:left="7189" w:hanging="360"/>
      </w:pPr>
      <w:rPr>
        <w:rFonts w:ascii="Wingdings" w:hAnsi="Wingdings"/>
      </w:rPr>
    </w:lvl>
  </w:abstractNum>
  <w:abstractNum w:abstractNumId="74">
    <w:nsid w:val="4F2EDFE5"/>
    <w:multiLevelType w:val="multilevel"/>
    <w:tmpl w:val="4F2EDFE5"/>
    <w:name w:val="Нумерованный список 46"/>
    <w:lvl w:ilvl="0">
      <w:start w:val="2"/>
      <w:numFmt w:val="decimal"/>
      <w:lvlText w:val="%1)"/>
      <w:lvlJc w:val="left"/>
      <w:pPr>
        <w:tabs>
          <w:tab w:val="left" w:pos="1069"/>
        </w:tabs>
        <w:ind w:left="1069" w:hanging="360"/>
      </w:pPr>
    </w:lvl>
    <w:lvl w:ilvl="1">
      <w:start w:val="1"/>
      <w:numFmt w:val="decimal"/>
      <w:lvlText w:val="%2."/>
      <w:lvlJc w:val="left"/>
      <w:pPr>
        <w:tabs>
          <w:tab w:val="left" w:pos="2389"/>
        </w:tabs>
        <w:ind w:left="2389" w:hanging="960"/>
      </w:pPr>
    </w:lvl>
    <w:lvl w:ilvl="2">
      <w:start w:val="1"/>
      <w:numFmt w:val="lowerRoman"/>
      <w:lvlText w:val="%3."/>
      <w:lvlJc w:val="left"/>
      <w:pPr>
        <w:tabs>
          <w:tab w:val="left" w:pos="2509"/>
        </w:tabs>
        <w:ind w:left="2509" w:hanging="180"/>
      </w:pPr>
    </w:lvl>
    <w:lvl w:ilvl="3">
      <w:start w:val="1"/>
      <w:numFmt w:val="decimal"/>
      <w:lvlText w:val="%4."/>
      <w:lvlJc w:val="left"/>
      <w:pPr>
        <w:tabs>
          <w:tab w:val="left" w:pos="3229"/>
        </w:tabs>
        <w:ind w:left="3229" w:hanging="360"/>
      </w:pPr>
    </w:lvl>
    <w:lvl w:ilvl="4">
      <w:start w:val="1"/>
      <w:numFmt w:val="lowerLetter"/>
      <w:lvlText w:val="%5."/>
      <w:lvlJc w:val="left"/>
      <w:pPr>
        <w:tabs>
          <w:tab w:val="left" w:pos="3949"/>
        </w:tabs>
        <w:ind w:left="3949" w:hanging="360"/>
      </w:pPr>
    </w:lvl>
    <w:lvl w:ilvl="5">
      <w:start w:val="1"/>
      <w:numFmt w:val="lowerRoman"/>
      <w:lvlText w:val="%6."/>
      <w:lvlJc w:val="left"/>
      <w:pPr>
        <w:tabs>
          <w:tab w:val="left" w:pos="4669"/>
        </w:tabs>
        <w:ind w:left="4669" w:hanging="180"/>
      </w:pPr>
    </w:lvl>
    <w:lvl w:ilvl="6">
      <w:start w:val="1"/>
      <w:numFmt w:val="decimal"/>
      <w:lvlText w:val="%7."/>
      <w:lvlJc w:val="left"/>
      <w:pPr>
        <w:tabs>
          <w:tab w:val="left" w:pos="5389"/>
        </w:tabs>
        <w:ind w:left="5389" w:hanging="360"/>
      </w:pPr>
    </w:lvl>
    <w:lvl w:ilvl="7">
      <w:start w:val="1"/>
      <w:numFmt w:val="lowerLetter"/>
      <w:lvlText w:val="%8."/>
      <w:lvlJc w:val="left"/>
      <w:pPr>
        <w:tabs>
          <w:tab w:val="left" w:pos="6109"/>
        </w:tabs>
        <w:ind w:left="6109" w:hanging="360"/>
      </w:pPr>
    </w:lvl>
    <w:lvl w:ilvl="8">
      <w:start w:val="1"/>
      <w:numFmt w:val="lowerRoman"/>
      <w:lvlText w:val="%9."/>
      <w:lvlJc w:val="left"/>
      <w:pPr>
        <w:tabs>
          <w:tab w:val="left" w:pos="6829"/>
        </w:tabs>
        <w:ind w:left="6829" w:hanging="180"/>
      </w:pPr>
    </w:lvl>
  </w:abstractNum>
  <w:abstractNum w:abstractNumId="75">
    <w:nsid w:val="50EE7872"/>
    <w:multiLevelType w:val="hybridMultilevel"/>
    <w:tmpl w:val="E85CBFF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6">
    <w:nsid w:val="51EC1A80"/>
    <w:multiLevelType w:val="hybridMultilevel"/>
    <w:tmpl w:val="8F58C35E"/>
    <w:lvl w:ilvl="0" w:tplc="7C4848CA">
      <w:numFmt w:val="bullet"/>
      <w:lvlText w:val="-"/>
      <w:lvlJc w:val="left"/>
      <w:pPr>
        <w:tabs>
          <w:tab w:val="num" w:pos="2149"/>
        </w:tabs>
        <w:ind w:left="2149" w:hanging="360"/>
      </w:pPr>
      <w:rPr>
        <w:rFonts w:ascii="Times New Roman" w:eastAsia="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52141F72"/>
    <w:multiLevelType w:val="hybridMultilevel"/>
    <w:tmpl w:val="C5A25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67A4D97"/>
    <w:multiLevelType w:val="hybridMultilevel"/>
    <w:tmpl w:val="A21822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9">
    <w:nsid w:val="586C7B31"/>
    <w:multiLevelType w:val="hybridMultilevel"/>
    <w:tmpl w:val="C4522A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587268CE"/>
    <w:multiLevelType w:val="hybridMultilevel"/>
    <w:tmpl w:val="09AA2D04"/>
    <w:lvl w:ilvl="0" w:tplc="7C4848CA">
      <w:numFmt w:val="bullet"/>
      <w:lvlText w:val="-"/>
      <w:lvlJc w:val="left"/>
      <w:pPr>
        <w:ind w:left="1205" w:hanging="360"/>
      </w:pPr>
      <w:rPr>
        <w:rFonts w:ascii="Times New Roman" w:eastAsia="Times New Roman" w:hAnsi="Times New Roman" w:cs="Times New Roman" w:hint="default"/>
        <w:color w:val="auto"/>
      </w:rPr>
    </w:lvl>
    <w:lvl w:ilvl="1" w:tplc="04190003" w:tentative="1">
      <w:start w:val="1"/>
      <w:numFmt w:val="bullet"/>
      <w:lvlText w:val="o"/>
      <w:lvlJc w:val="left"/>
      <w:pPr>
        <w:ind w:left="1925" w:hanging="360"/>
      </w:pPr>
      <w:rPr>
        <w:rFonts w:ascii="Courier New" w:hAnsi="Courier New" w:cs="Courier New" w:hint="default"/>
      </w:rPr>
    </w:lvl>
    <w:lvl w:ilvl="2" w:tplc="04190005" w:tentative="1">
      <w:start w:val="1"/>
      <w:numFmt w:val="bullet"/>
      <w:lvlText w:val=""/>
      <w:lvlJc w:val="left"/>
      <w:pPr>
        <w:ind w:left="2645" w:hanging="360"/>
      </w:pPr>
      <w:rPr>
        <w:rFonts w:ascii="Wingdings" w:hAnsi="Wingdings" w:hint="default"/>
      </w:rPr>
    </w:lvl>
    <w:lvl w:ilvl="3" w:tplc="04190001" w:tentative="1">
      <w:start w:val="1"/>
      <w:numFmt w:val="bullet"/>
      <w:lvlText w:val=""/>
      <w:lvlJc w:val="left"/>
      <w:pPr>
        <w:ind w:left="3365" w:hanging="360"/>
      </w:pPr>
      <w:rPr>
        <w:rFonts w:ascii="Symbol" w:hAnsi="Symbol" w:hint="default"/>
      </w:rPr>
    </w:lvl>
    <w:lvl w:ilvl="4" w:tplc="04190003" w:tentative="1">
      <w:start w:val="1"/>
      <w:numFmt w:val="bullet"/>
      <w:lvlText w:val="o"/>
      <w:lvlJc w:val="left"/>
      <w:pPr>
        <w:ind w:left="4085" w:hanging="360"/>
      </w:pPr>
      <w:rPr>
        <w:rFonts w:ascii="Courier New" w:hAnsi="Courier New" w:cs="Courier New" w:hint="default"/>
      </w:rPr>
    </w:lvl>
    <w:lvl w:ilvl="5" w:tplc="04190005" w:tentative="1">
      <w:start w:val="1"/>
      <w:numFmt w:val="bullet"/>
      <w:lvlText w:val=""/>
      <w:lvlJc w:val="left"/>
      <w:pPr>
        <w:ind w:left="4805" w:hanging="360"/>
      </w:pPr>
      <w:rPr>
        <w:rFonts w:ascii="Wingdings" w:hAnsi="Wingdings" w:hint="default"/>
      </w:rPr>
    </w:lvl>
    <w:lvl w:ilvl="6" w:tplc="04190001" w:tentative="1">
      <w:start w:val="1"/>
      <w:numFmt w:val="bullet"/>
      <w:lvlText w:val=""/>
      <w:lvlJc w:val="left"/>
      <w:pPr>
        <w:ind w:left="5525" w:hanging="360"/>
      </w:pPr>
      <w:rPr>
        <w:rFonts w:ascii="Symbol" w:hAnsi="Symbol" w:hint="default"/>
      </w:rPr>
    </w:lvl>
    <w:lvl w:ilvl="7" w:tplc="04190003" w:tentative="1">
      <w:start w:val="1"/>
      <w:numFmt w:val="bullet"/>
      <w:lvlText w:val="o"/>
      <w:lvlJc w:val="left"/>
      <w:pPr>
        <w:ind w:left="6245" w:hanging="360"/>
      </w:pPr>
      <w:rPr>
        <w:rFonts w:ascii="Courier New" w:hAnsi="Courier New" w:cs="Courier New" w:hint="default"/>
      </w:rPr>
    </w:lvl>
    <w:lvl w:ilvl="8" w:tplc="04190005" w:tentative="1">
      <w:start w:val="1"/>
      <w:numFmt w:val="bullet"/>
      <w:lvlText w:val=""/>
      <w:lvlJc w:val="left"/>
      <w:pPr>
        <w:ind w:left="6965" w:hanging="360"/>
      </w:pPr>
      <w:rPr>
        <w:rFonts w:ascii="Wingdings" w:hAnsi="Wingdings" w:hint="default"/>
      </w:rPr>
    </w:lvl>
  </w:abstractNum>
  <w:abstractNum w:abstractNumId="81">
    <w:nsid w:val="5CFB4F48"/>
    <w:multiLevelType w:val="hybridMultilevel"/>
    <w:tmpl w:val="4F68C044"/>
    <w:lvl w:ilvl="0" w:tplc="D6424A28">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5D7176DC"/>
    <w:multiLevelType w:val="hybridMultilevel"/>
    <w:tmpl w:val="64C68554"/>
    <w:lvl w:ilvl="0" w:tplc="3FFC1542">
      <w:start w:val="1"/>
      <w:numFmt w:val="bullet"/>
      <w:lvlText w:val=""/>
      <w:lvlJc w:val="left"/>
      <w:pPr>
        <w:tabs>
          <w:tab w:val="num" w:pos="2053"/>
        </w:tabs>
        <w:ind w:left="2053" w:hanging="360"/>
      </w:pPr>
      <w:rPr>
        <w:rFonts w:ascii="Symbol" w:hAnsi="Symbol" w:hint="default"/>
      </w:rPr>
    </w:lvl>
    <w:lvl w:ilvl="1" w:tplc="04190003" w:tentative="1">
      <w:start w:val="1"/>
      <w:numFmt w:val="bullet"/>
      <w:lvlText w:val="o"/>
      <w:lvlJc w:val="left"/>
      <w:pPr>
        <w:tabs>
          <w:tab w:val="num" w:pos="2064"/>
        </w:tabs>
        <w:ind w:left="2064" w:hanging="360"/>
      </w:pPr>
      <w:rPr>
        <w:rFonts w:ascii="Courier New" w:hAnsi="Courier New" w:cs="Courier New" w:hint="default"/>
      </w:rPr>
    </w:lvl>
    <w:lvl w:ilvl="2" w:tplc="04190005" w:tentative="1">
      <w:start w:val="1"/>
      <w:numFmt w:val="bullet"/>
      <w:lvlText w:val=""/>
      <w:lvlJc w:val="left"/>
      <w:pPr>
        <w:tabs>
          <w:tab w:val="num" w:pos="2784"/>
        </w:tabs>
        <w:ind w:left="2784" w:hanging="360"/>
      </w:pPr>
      <w:rPr>
        <w:rFonts w:ascii="Wingdings" w:hAnsi="Wingdings" w:hint="default"/>
      </w:rPr>
    </w:lvl>
    <w:lvl w:ilvl="3" w:tplc="04190001" w:tentative="1">
      <w:start w:val="1"/>
      <w:numFmt w:val="bullet"/>
      <w:lvlText w:val=""/>
      <w:lvlJc w:val="left"/>
      <w:pPr>
        <w:tabs>
          <w:tab w:val="num" w:pos="3504"/>
        </w:tabs>
        <w:ind w:left="3504" w:hanging="360"/>
      </w:pPr>
      <w:rPr>
        <w:rFonts w:ascii="Symbol" w:hAnsi="Symbol" w:hint="default"/>
      </w:rPr>
    </w:lvl>
    <w:lvl w:ilvl="4" w:tplc="04190003" w:tentative="1">
      <w:start w:val="1"/>
      <w:numFmt w:val="bullet"/>
      <w:lvlText w:val="o"/>
      <w:lvlJc w:val="left"/>
      <w:pPr>
        <w:tabs>
          <w:tab w:val="num" w:pos="4224"/>
        </w:tabs>
        <w:ind w:left="4224" w:hanging="360"/>
      </w:pPr>
      <w:rPr>
        <w:rFonts w:ascii="Courier New" w:hAnsi="Courier New" w:cs="Courier New" w:hint="default"/>
      </w:rPr>
    </w:lvl>
    <w:lvl w:ilvl="5" w:tplc="04190005" w:tentative="1">
      <w:start w:val="1"/>
      <w:numFmt w:val="bullet"/>
      <w:lvlText w:val=""/>
      <w:lvlJc w:val="left"/>
      <w:pPr>
        <w:tabs>
          <w:tab w:val="num" w:pos="4944"/>
        </w:tabs>
        <w:ind w:left="4944" w:hanging="360"/>
      </w:pPr>
      <w:rPr>
        <w:rFonts w:ascii="Wingdings" w:hAnsi="Wingdings" w:hint="default"/>
      </w:rPr>
    </w:lvl>
    <w:lvl w:ilvl="6" w:tplc="04190001" w:tentative="1">
      <w:start w:val="1"/>
      <w:numFmt w:val="bullet"/>
      <w:lvlText w:val=""/>
      <w:lvlJc w:val="left"/>
      <w:pPr>
        <w:tabs>
          <w:tab w:val="num" w:pos="5664"/>
        </w:tabs>
        <w:ind w:left="5664" w:hanging="360"/>
      </w:pPr>
      <w:rPr>
        <w:rFonts w:ascii="Symbol" w:hAnsi="Symbol" w:hint="default"/>
      </w:rPr>
    </w:lvl>
    <w:lvl w:ilvl="7" w:tplc="04190003" w:tentative="1">
      <w:start w:val="1"/>
      <w:numFmt w:val="bullet"/>
      <w:lvlText w:val="o"/>
      <w:lvlJc w:val="left"/>
      <w:pPr>
        <w:tabs>
          <w:tab w:val="num" w:pos="6384"/>
        </w:tabs>
        <w:ind w:left="6384" w:hanging="360"/>
      </w:pPr>
      <w:rPr>
        <w:rFonts w:ascii="Courier New" w:hAnsi="Courier New" w:cs="Courier New" w:hint="default"/>
      </w:rPr>
    </w:lvl>
    <w:lvl w:ilvl="8" w:tplc="04190005" w:tentative="1">
      <w:start w:val="1"/>
      <w:numFmt w:val="bullet"/>
      <w:lvlText w:val=""/>
      <w:lvlJc w:val="left"/>
      <w:pPr>
        <w:tabs>
          <w:tab w:val="num" w:pos="7104"/>
        </w:tabs>
        <w:ind w:left="7104" w:hanging="360"/>
      </w:pPr>
      <w:rPr>
        <w:rFonts w:ascii="Wingdings" w:hAnsi="Wingdings" w:hint="default"/>
      </w:rPr>
    </w:lvl>
  </w:abstractNum>
  <w:abstractNum w:abstractNumId="83">
    <w:nsid w:val="60E039D8"/>
    <w:multiLevelType w:val="hybridMultilevel"/>
    <w:tmpl w:val="B9BE3ACE"/>
    <w:lvl w:ilvl="0" w:tplc="0419000F">
      <w:start w:val="1"/>
      <w:numFmt w:val="decimal"/>
      <w:lvlText w:val="%1."/>
      <w:lvlJc w:val="left"/>
      <w:pPr>
        <w:tabs>
          <w:tab w:val="num" w:pos="1069"/>
        </w:tabs>
        <w:ind w:left="1069" w:hanging="360"/>
      </w:p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4">
    <w:nsid w:val="618A3CFF"/>
    <w:multiLevelType w:val="hybridMultilevel"/>
    <w:tmpl w:val="93DCF1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64D91661"/>
    <w:multiLevelType w:val="hybridMultilevel"/>
    <w:tmpl w:val="9508ECD6"/>
    <w:lvl w:ilvl="0" w:tplc="4EEE3DE7">
      <w:numFmt w:val="bullet"/>
      <w:lvlText w:val="-"/>
      <w:lvlJc w:val="left"/>
      <w:pPr>
        <w:ind w:left="1069" w:hanging="360"/>
      </w:pPr>
      <w:rPr>
        <w:rFonts w:ascii="Times New Roman" w:hAnsi="Times New Roman"/>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6">
    <w:nsid w:val="665E6E0C"/>
    <w:multiLevelType w:val="hybridMultilevel"/>
    <w:tmpl w:val="487E57F6"/>
    <w:lvl w:ilvl="0" w:tplc="04190001">
      <w:start w:val="1"/>
      <w:numFmt w:val="bullet"/>
      <w:lvlText w:val=""/>
      <w:lvlJc w:val="left"/>
      <w:pPr>
        <w:ind w:left="1428" w:hanging="360"/>
      </w:pPr>
      <w:rPr>
        <w:rFonts w:ascii="Symbol" w:hAnsi="Symbol" w:hint="default"/>
      </w:rPr>
    </w:lvl>
    <w:lvl w:ilvl="1" w:tplc="04190001">
      <w:start w:val="1"/>
      <w:numFmt w:val="bullet"/>
      <w:lvlText w:val=""/>
      <w:lvlJc w:val="left"/>
      <w:pPr>
        <w:ind w:left="2148" w:hanging="360"/>
      </w:pPr>
      <w:rPr>
        <w:rFonts w:ascii="Symbol" w:hAnsi="Symbol" w:hint="default"/>
      </w:r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87">
    <w:nsid w:val="6BFB59FC"/>
    <w:multiLevelType w:val="hybridMultilevel"/>
    <w:tmpl w:val="C05650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6FE32E49"/>
    <w:multiLevelType w:val="hybridMultilevel"/>
    <w:tmpl w:val="7F0665B8"/>
    <w:lvl w:ilvl="0" w:tplc="0419000F">
      <w:start w:val="1"/>
      <w:numFmt w:val="decimal"/>
      <w:lvlText w:val="%1."/>
      <w:lvlJc w:val="left"/>
      <w:pPr>
        <w:tabs>
          <w:tab w:val="num" w:pos="1069"/>
        </w:tabs>
        <w:ind w:left="1069" w:hanging="360"/>
      </w:pPr>
    </w:lvl>
    <w:lvl w:ilvl="1" w:tplc="04190001">
      <w:start w:val="1"/>
      <w:numFmt w:val="bullet"/>
      <w:lvlText w:val=""/>
      <w:lvlJc w:val="left"/>
      <w:pPr>
        <w:tabs>
          <w:tab w:val="num" w:pos="1789"/>
        </w:tabs>
        <w:ind w:left="1789" w:hanging="360"/>
      </w:pPr>
      <w:rPr>
        <w:rFonts w:ascii="Symbol" w:hAnsi="Symbol" w:hint="default"/>
      </w:r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9">
    <w:nsid w:val="71517093"/>
    <w:multiLevelType w:val="hybridMultilevel"/>
    <w:tmpl w:val="17BAAA68"/>
    <w:lvl w:ilvl="0" w:tplc="9F6C60D4">
      <w:start w:val="1"/>
      <w:numFmt w:val="bullet"/>
      <w:lvlText w:val="-"/>
      <w:lvlJc w:val="left"/>
      <w:pPr>
        <w:ind w:left="1428" w:hanging="360"/>
      </w:pPr>
      <w:rPr>
        <w:rFonts w:ascii="Book Antiqua" w:hAnsi="Book Antiqua" w:hint="default"/>
        <w:b w:val="0"/>
        <w:i w:val="0"/>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0">
    <w:nsid w:val="77931305"/>
    <w:multiLevelType w:val="hybridMultilevel"/>
    <w:tmpl w:val="601CA190"/>
    <w:lvl w:ilvl="0" w:tplc="8674AA00">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1">
    <w:nsid w:val="787E4B0F"/>
    <w:multiLevelType w:val="hybridMultilevel"/>
    <w:tmpl w:val="2C86900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7A752596"/>
    <w:multiLevelType w:val="hybridMultilevel"/>
    <w:tmpl w:val="51FA34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7F7C19B4"/>
    <w:multiLevelType w:val="hybridMultilevel"/>
    <w:tmpl w:val="6B306E3E"/>
    <w:lvl w:ilvl="0" w:tplc="9A4CC8F0">
      <w:start w:val="2"/>
      <w:numFmt w:val="decimal"/>
      <w:lvlText w:val="%1)"/>
      <w:lvlJc w:val="left"/>
      <w:pPr>
        <w:ind w:left="1069" w:hanging="360"/>
      </w:pPr>
      <w:rPr>
        <w:rFonts w:hint="default"/>
      </w:rPr>
    </w:lvl>
    <w:lvl w:ilvl="1" w:tplc="C0EC91D6">
      <w:start w:val="1"/>
      <w:numFmt w:val="decimal"/>
      <w:lvlText w:val="%2."/>
      <w:lvlJc w:val="left"/>
      <w:pPr>
        <w:ind w:left="2389" w:hanging="9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2"/>
  </w:num>
  <w:num w:numId="2">
    <w:abstractNumId w:val="93"/>
  </w:num>
  <w:num w:numId="3">
    <w:abstractNumId w:val="4"/>
  </w:num>
  <w:num w:numId="4">
    <w:abstractNumId w:val="28"/>
  </w:num>
  <w:num w:numId="5">
    <w:abstractNumId w:val="17"/>
  </w:num>
  <w:num w:numId="6">
    <w:abstractNumId w:val="31"/>
  </w:num>
  <w:num w:numId="7">
    <w:abstractNumId w:val="19"/>
  </w:num>
  <w:num w:numId="8">
    <w:abstractNumId w:val="90"/>
  </w:num>
  <w:num w:numId="9">
    <w:abstractNumId w:val="5"/>
  </w:num>
  <w:num w:numId="10">
    <w:abstractNumId w:val="6"/>
  </w:num>
  <w:num w:numId="11">
    <w:abstractNumId w:val="89"/>
  </w:num>
  <w:num w:numId="12">
    <w:abstractNumId w:val="16"/>
  </w:num>
  <w:num w:numId="13">
    <w:abstractNumId w:val="81"/>
  </w:num>
  <w:num w:numId="14">
    <w:abstractNumId w:val="80"/>
  </w:num>
  <w:num w:numId="15">
    <w:abstractNumId w:val="21"/>
  </w:num>
  <w:num w:numId="16">
    <w:abstractNumId w:val="12"/>
  </w:num>
  <w:num w:numId="17">
    <w:abstractNumId w:val="3"/>
  </w:num>
  <w:num w:numId="18">
    <w:abstractNumId w:val="14"/>
  </w:num>
  <w:num w:numId="19">
    <w:abstractNumId w:val="27"/>
  </w:num>
  <w:num w:numId="20">
    <w:abstractNumId w:val="9"/>
  </w:num>
  <w:num w:numId="21">
    <w:abstractNumId w:val="15"/>
  </w:num>
  <w:num w:numId="22">
    <w:abstractNumId w:val="13"/>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num>
  <w:num w:numId="25">
    <w:abstractNumId w:val="76"/>
  </w:num>
  <w:num w:numId="26">
    <w:abstractNumId w:val="46"/>
  </w:num>
  <w:num w:numId="27">
    <w:abstractNumId w:val="72"/>
  </w:num>
  <w:num w:numId="28">
    <w:abstractNumId w:val="58"/>
  </w:num>
  <w:num w:numId="29">
    <w:abstractNumId w:val="85"/>
  </w:num>
  <w:num w:numId="30">
    <w:abstractNumId w:val="25"/>
  </w:num>
  <w:num w:numId="31">
    <w:abstractNumId w:val="83"/>
  </w:num>
  <w:num w:numId="32">
    <w:abstractNumId w:val="87"/>
  </w:num>
  <w:num w:numId="33">
    <w:abstractNumId w:val="88"/>
  </w:num>
  <w:num w:numId="34">
    <w:abstractNumId w:val="30"/>
  </w:num>
  <w:num w:numId="35">
    <w:abstractNumId w:val="10"/>
  </w:num>
  <w:num w:numId="36">
    <w:abstractNumId w:val="91"/>
  </w:num>
  <w:num w:numId="37">
    <w:abstractNumId w:val="24"/>
  </w:num>
  <w:num w:numId="38">
    <w:abstractNumId w:val="86"/>
  </w:num>
  <w:num w:numId="39">
    <w:abstractNumId w:val="7"/>
  </w:num>
  <w:num w:numId="40">
    <w:abstractNumId w:val="18"/>
  </w:num>
  <w:num w:numId="41">
    <w:abstractNumId w:val="20"/>
  </w:num>
  <w:num w:numId="42">
    <w:abstractNumId w:val="26"/>
  </w:num>
  <w:num w:numId="43">
    <w:abstractNumId w:val="82"/>
  </w:num>
  <w:num w:numId="44">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7"/>
  </w:num>
  <w:num w:numId="46">
    <w:abstractNumId w:val="29"/>
  </w:num>
  <w:num w:numId="47">
    <w:abstractNumId w:val="79"/>
  </w:num>
  <w:num w:numId="48">
    <w:abstractNumId w:val="78"/>
  </w:num>
  <w:num w:numId="49">
    <w:abstractNumId w:val="8"/>
  </w:num>
  <w:num w:numId="50">
    <w:abstractNumId w:val="23"/>
  </w:num>
  <w:num w:numId="51">
    <w:abstractNumId w:val="22"/>
  </w:num>
  <w:num w:numId="52">
    <w:abstractNumId w:val="1"/>
  </w:num>
  <w:num w:numId="53">
    <w:abstractNumId w:val="75"/>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130155"/>
    <w:rsid w:val="00002EF5"/>
    <w:rsid w:val="00003534"/>
    <w:rsid w:val="00003C1B"/>
    <w:rsid w:val="0000483E"/>
    <w:rsid w:val="00004E01"/>
    <w:rsid w:val="00005D2F"/>
    <w:rsid w:val="00006473"/>
    <w:rsid w:val="00006E38"/>
    <w:rsid w:val="0000770F"/>
    <w:rsid w:val="00007766"/>
    <w:rsid w:val="000077F1"/>
    <w:rsid w:val="00007E55"/>
    <w:rsid w:val="000100EA"/>
    <w:rsid w:val="00012B8D"/>
    <w:rsid w:val="00014113"/>
    <w:rsid w:val="00014DAA"/>
    <w:rsid w:val="00015FAD"/>
    <w:rsid w:val="000221B3"/>
    <w:rsid w:val="00022435"/>
    <w:rsid w:val="000225CC"/>
    <w:rsid w:val="0002278D"/>
    <w:rsid w:val="0002685F"/>
    <w:rsid w:val="00027998"/>
    <w:rsid w:val="0003018B"/>
    <w:rsid w:val="00030DAB"/>
    <w:rsid w:val="000316DD"/>
    <w:rsid w:val="00033789"/>
    <w:rsid w:val="00034DFF"/>
    <w:rsid w:val="000350F2"/>
    <w:rsid w:val="00035568"/>
    <w:rsid w:val="00035D36"/>
    <w:rsid w:val="00035DC0"/>
    <w:rsid w:val="0004224E"/>
    <w:rsid w:val="00044BC9"/>
    <w:rsid w:val="00045BD1"/>
    <w:rsid w:val="000477FD"/>
    <w:rsid w:val="000503FF"/>
    <w:rsid w:val="00050BC6"/>
    <w:rsid w:val="0005184D"/>
    <w:rsid w:val="000523D7"/>
    <w:rsid w:val="000532A6"/>
    <w:rsid w:val="00054FCF"/>
    <w:rsid w:val="0005568D"/>
    <w:rsid w:val="00055FEE"/>
    <w:rsid w:val="00056FA4"/>
    <w:rsid w:val="0006085E"/>
    <w:rsid w:val="00061C98"/>
    <w:rsid w:val="00061E43"/>
    <w:rsid w:val="00062EE0"/>
    <w:rsid w:val="0006701A"/>
    <w:rsid w:val="000677CF"/>
    <w:rsid w:val="000678B2"/>
    <w:rsid w:val="00070718"/>
    <w:rsid w:val="00070B85"/>
    <w:rsid w:val="000729A3"/>
    <w:rsid w:val="00074259"/>
    <w:rsid w:val="00075DB1"/>
    <w:rsid w:val="00077F38"/>
    <w:rsid w:val="0008098F"/>
    <w:rsid w:val="00082669"/>
    <w:rsid w:val="0008325B"/>
    <w:rsid w:val="000835F0"/>
    <w:rsid w:val="000839F0"/>
    <w:rsid w:val="0009070C"/>
    <w:rsid w:val="00090D5C"/>
    <w:rsid w:val="000929C8"/>
    <w:rsid w:val="00092A37"/>
    <w:rsid w:val="00094108"/>
    <w:rsid w:val="000949CE"/>
    <w:rsid w:val="00095C24"/>
    <w:rsid w:val="000965C8"/>
    <w:rsid w:val="00097BCA"/>
    <w:rsid w:val="000A3E5B"/>
    <w:rsid w:val="000A466B"/>
    <w:rsid w:val="000B018C"/>
    <w:rsid w:val="000B0AD2"/>
    <w:rsid w:val="000B1633"/>
    <w:rsid w:val="000B216E"/>
    <w:rsid w:val="000B6F96"/>
    <w:rsid w:val="000C1452"/>
    <w:rsid w:val="000C2602"/>
    <w:rsid w:val="000C3205"/>
    <w:rsid w:val="000C41C7"/>
    <w:rsid w:val="000C4BD6"/>
    <w:rsid w:val="000C5764"/>
    <w:rsid w:val="000C5901"/>
    <w:rsid w:val="000C592D"/>
    <w:rsid w:val="000D1FFB"/>
    <w:rsid w:val="000D5CF5"/>
    <w:rsid w:val="000D7586"/>
    <w:rsid w:val="000E2C78"/>
    <w:rsid w:val="000E3246"/>
    <w:rsid w:val="000E6A1E"/>
    <w:rsid w:val="000E6D45"/>
    <w:rsid w:val="000E7238"/>
    <w:rsid w:val="000F0221"/>
    <w:rsid w:val="000F1F3A"/>
    <w:rsid w:val="000F1FC0"/>
    <w:rsid w:val="000F301F"/>
    <w:rsid w:val="000F37FE"/>
    <w:rsid w:val="000F786E"/>
    <w:rsid w:val="000F7B21"/>
    <w:rsid w:val="000F7DC3"/>
    <w:rsid w:val="001036F6"/>
    <w:rsid w:val="00104A91"/>
    <w:rsid w:val="0011058C"/>
    <w:rsid w:val="0011187C"/>
    <w:rsid w:val="00111A0F"/>
    <w:rsid w:val="00111CA2"/>
    <w:rsid w:val="001129BC"/>
    <w:rsid w:val="001159C8"/>
    <w:rsid w:val="00115E31"/>
    <w:rsid w:val="00116BAD"/>
    <w:rsid w:val="00122253"/>
    <w:rsid w:val="00123473"/>
    <w:rsid w:val="00124B13"/>
    <w:rsid w:val="001265CB"/>
    <w:rsid w:val="0012684A"/>
    <w:rsid w:val="00130155"/>
    <w:rsid w:val="001335BF"/>
    <w:rsid w:val="00134745"/>
    <w:rsid w:val="00137104"/>
    <w:rsid w:val="001373C9"/>
    <w:rsid w:val="0014075B"/>
    <w:rsid w:val="001424A4"/>
    <w:rsid w:val="00143E30"/>
    <w:rsid w:val="00147DC2"/>
    <w:rsid w:val="00150D16"/>
    <w:rsid w:val="00151DA5"/>
    <w:rsid w:val="00154089"/>
    <w:rsid w:val="0015409C"/>
    <w:rsid w:val="001542D4"/>
    <w:rsid w:val="00154557"/>
    <w:rsid w:val="001548A0"/>
    <w:rsid w:val="00155BC5"/>
    <w:rsid w:val="00157EFD"/>
    <w:rsid w:val="00160F86"/>
    <w:rsid w:val="001611F3"/>
    <w:rsid w:val="001617DB"/>
    <w:rsid w:val="0016463C"/>
    <w:rsid w:val="001647C7"/>
    <w:rsid w:val="00164AFD"/>
    <w:rsid w:val="00165207"/>
    <w:rsid w:val="00166024"/>
    <w:rsid w:val="001671A4"/>
    <w:rsid w:val="001706F1"/>
    <w:rsid w:val="00171A22"/>
    <w:rsid w:val="0017448F"/>
    <w:rsid w:val="001806E3"/>
    <w:rsid w:val="00181907"/>
    <w:rsid w:val="00182242"/>
    <w:rsid w:val="00182335"/>
    <w:rsid w:val="001835EC"/>
    <w:rsid w:val="0018633F"/>
    <w:rsid w:val="001901A5"/>
    <w:rsid w:val="00191D94"/>
    <w:rsid w:val="001927B9"/>
    <w:rsid w:val="0019520B"/>
    <w:rsid w:val="001968CF"/>
    <w:rsid w:val="001A0147"/>
    <w:rsid w:val="001A4133"/>
    <w:rsid w:val="001A48FD"/>
    <w:rsid w:val="001A4BC2"/>
    <w:rsid w:val="001A4C67"/>
    <w:rsid w:val="001A5066"/>
    <w:rsid w:val="001A53A2"/>
    <w:rsid w:val="001A7867"/>
    <w:rsid w:val="001B0D9E"/>
    <w:rsid w:val="001B0E4A"/>
    <w:rsid w:val="001B0FBD"/>
    <w:rsid w:val="001B1B22"/>
    <w:rsid w:val="001B4BDF"/>
    <w:rsid w:val="001B4C1A"/>
    <w:rsid w:val="001B59A7"/>
    <w:rsid w:val="001B5E15"/>
    <w:rsid w:val="001B621A"/>
    <w:rsid w:val="001C0B10"/>
    <w:rsid w:val="001C264B"/>
    <w:rsid w:val="001C3233"/>
    <w:rsid w:val="001C3AB8"/>
    <w:rsid w:val="001C3B8F"/>
    <w:rsid w:val="001C493F"/>
    <w:rsid w:val="001C5B4E"/>
    <w:rsid w:val="001C7A1C"/>
    <w:rsid w:val="001C7DCE"/>
    <w:rsid w:val="001D0D1C"/>
    <w:rsid w:val="001D29FF"/>
    <w:rsid w:val="001D38B4"/>
    <w:rsid w:val="001D3D2A"/>
    <w:rsid w:val="001D51D7"/>
    <w:rsid w:val="001E044C"/>
    <w:rsid w:val="001E4CE6"/>
    <w:rsid w:val="001E5522"/>
    <w:rsid w:val="001E564A"/>
    <w:rsid w:val="001E6374"/>
    <w:rsid w:val="001E6495"/>
    <w:rsid w:val="001F01E7"/>
    <w:rsid w:val="001F06CD"/>
    <w:rsid w:val="001F390B"/>
    <w:rsid w:val="001F6D28"/>
    <w:rsid w:val="001F7196"/>
    <w:rsid w:val="001F7BF8"/>
    <w:rsid w:val="00200027"/>
    <w:rsid w:val="002009E6"/>
    <w:rsid w:val="00201F1E"/>
    <w:rsid w:val="0020494F"/>
    <w:rsid w:val="00204DFE"/>
    <w:rsid w:val="0020626B"/>
    <w:rsid w:val="0020694B"/>
    <w:rsid w:val="00210A25"/>
    <w:rsid w:val="002123EF"/>
    <w:rsid w:val="002123FF"/>
    <w:rsid w:val="00213856"/>
    <w:rsid w:val="00216B33"/>
    <w:rsid w:val="00217B4E"/>
    <w:rsid w:val="00222506"/>
    <w:rsid w:val="002231EA"/>
    <w:rsid w:val="00227CDB"/>
    <w:rsid w:val="002303B5"/>
    <w:rsid w:val="00230C9C"/>
    <w:rsid w:val="002326ED"/>
    <w:rsid w:val="00235323"/>
    <w:rsid w:val="00236A71"/>
    <w:rsid w:val="00241BA2"/>
    <w:rsid w:val="002467F7"/>
    <w:rsid w:val="002511FC"/>
    <w:rsid w:val="0025721F"/>
    <w:rsid w:val="002573C4"/>
    <w:rsid w:val="0026112B"/>
    <w:rsid w:val="002631E3"/>
    <w:rsid w:val="00263222"/>
    <w:rsid w:val="002633B9"/>
    <w:rsid w:val="002639E7"/>
    <w:rsid w:val="00263AFF"/>
    <w:rsid w:val="00266B5F"/>
    <w:rsid w:val="0026798A"/>
    <w:rsid w:val="002702D6"/>
    <w:rsid w:val="00271A6B"/>
    <w:rsid w:val="002737B8"/>
    <w:rsid w:val="00275B58"/>
    <w:rsid w:val="00275CC5"/>
    <w:rsid w:val="00276D17"/>
    <w:rsid w:val="002825FD"/>
    <w:rsid w:val="0028274F"/>
    <w:rsid w:val="00290132"/>
    <w:rsid w:val="0029077B"/>
    <w:rsid w:val="00291FB1"/>
    <w:rsid w:val="002942E0"/>
    <w:rsid w:val="00294823"/>
    <w:rsid w:val="00294B1E"/>
    <w:rsid w:val="0029502C"/>
    <w:rsid w:val="002960DA"/>
    <w:rsid w:val="002969CA"/>
    <w:rsid w:val="002973B3"/>
    <w:rsid w:val="002A0C47"/>
    <w:rsid w:val="002A163B"/>
    <w:rsid w:val="002A48B2"/>
    <w:rsid w:val="002B0A6E"/>
    <w:rsid w:val="002B16B2"/>
    <w:rsid w:val="002B4B2A"/>
    <w:rsid w:val="002B4F4A"/>
    <w:rsid w:val="002B563A"/>
    <w:rsid w:val="002B791B"/>
    <w:rsid w:val="002B7998"/>
    <w:rsid w:val="002C0527"/>
    <w:rsid w:val="002C193E"/>
    <w:rsid w:val="002C1AFB"/>
    <w:rsid w:val="002C29ED"/>
    <w:rsid w:val="002C4238"/>
    <w:rsid w:val="002C4AED"/>
    <w:rsid w:val="002C4B92"/>
    <w:rsid w:val="002C4FF4"/>
    <w:rsid w:val="002C574C"/>
    <w:rsid w:val="002C6E35"/>
    <w:rsid w:val="002D0275"/>
    <w:rsid w:val="002D47AC"/>
    <w:rsid w:val="002D57CB"/>
    <w:rsid w:val="002D63CA"/>
    <w:rsid w:val="002D6578"/>
    <w:rsid w:val="002D6C8D"/>
    <w:rsid w:val="002E08B6"/>
    <w:rsid w:val="002E0E1D"/>
    <w:rsid w:val="002E218D"/>
    <w:rsid w:val="002E244A"/>
    <w:rsid w:val="002E33E2"/>
    <w:rsid w:val="002E439A"/>
    <w:rsid w:val="002E6364"/>
    <w:rsid w:val="002E7FB4"/>
    <w:rsid w:val="002F0681"/>
    <w:rsid w:val="002F18C0"/>
    <w:rsid w:val="002F2B7D"/>
    <w:rsid w:val="002F38C6"/>
    <w:rsid w:val="002F3AF8"/>
    <w:rsid w:val="002F3B73"/>
    <w:rsid w:val="002F7992"/>
    <w:rsid w:val="003011A9"/>
    <w:rsid w:val="00303F67"/>
    <w:rsid w:val="00304F06"/>
    <w:rsid w:val="00305393"/>
    <w:rsid w:val="00306616"/>
    <w:rsid w:val="0031081C"/>
    <w:rsid w:val="0031088E"/>
    <w:rsid w:val="00310BC2"/>
    <w:rsid w:val="00311D64"/>
    <w:rsid w:val="003134D2"/>
    <w:rsid w:val="0031555B"/>
    <w:rsid w:val="0031663A"/>
    <w:rsid w:val="00316ECD"/>
    <w:rsid w:val="00320374"/>
    <w:rsid w:val="00320755"/>
    <w:rsid w:val="003210A3"/>
    <w:rsid w:val="00321AEB"/>
    <w:rsid w:val="003224FE"/>
    <w:rsid w:val="00323217"/>
    <w:rsid w:val="003233C9"/>
    <w:rsid w:val="0032476B"/>
    <w:rsid w:val="003263B5"/>
    <w:rsid w:val="00326E1B"/>
    <w:rsid w:val="00330C41"/>
    <w:rsid w:val="003313C8"/>
    <w:rsid w:val="00332AB7"/>
    <w:rsid w:val="00333CB0"/>
    <w:rsid w:val="00335E43"/>
    <w:rsid w:val="00336BFE"/>
    <w:rsid w:val="00337203"/>
    <w:rsid w:val="00337710"/>
    <w:rsid w:val="00340B29"/>
    <w:rsid w:val="0034107D"/>
    <w:rsid w:val="003418C5"/>
    <w:rsid w:val="00342667"/>
    <w:rsid w:val="00343097"/>
    <w:rsid w:val="0034346C"/>
    <w:rsid w:val="003441D4"/>
    <w:rsid w:val="0034530C"/>
    <w:rsid w:val="00345783"/>
    <w:rsid w:val="00345923"/>
    <w:rsid w:val="00345D7A"/>
    <w:rsid w:val="003471E8"/>
    <w:rsid w:val="0034774E"/>
    <w:rsid w:val="003505E0"/>
    <w:rsid w:val="00350A79"/>
    <w:rsid w:val="00350D70"/>
    <w:rsid w:val="0035249D"/>
    <w:rsid w:val="00355726"/>
    <w:rsid w:val="0035605E"/>
    <w:rsid w:val="003571C5"/>
    <w:rsid w:val="00357D42"/>
    <w:rsid w:val="00360540"/>
    <w:rsid w:val="00360A19"/>
    <w:rsid w:val="0036264F"/>
    <w:rsid w:val="00363795"/>
    <w:rsid w:val="003651B7"/>
    <w:rsid w:val="003672A1"/>
    <w:rsid w:val="003704B1"/>
    <w:rsid w:val="00371235"/>
    <w:rsid w:val="0037168B"/>
    <w:rsid w:val="00373FF2"/>
    <w:rsid w:val="00376E11"/>
    <w:rsid w:val="00380A1E"/>
    <w:rsid w:val="00381BA6"/>
    <w:rsid w:val="00382603"/>
    <w:rsid w:val="00383C88"/>
    <w:rsid w:val="0038570D"/>
    <w:rsid w:val="003863E4"/>
    <w:rsid w:val="00386D47"/>
    <w:rsid w:val="0038740A"/>
    <w:rsid w:val="003879F1"/>
    <w:rsid w:val="00390359"/>
    <w:rsid w:val="0039350C"/>
    <w:rsid w:val="003936CD"/>
    <w:rsid w:val="0039385A"/>
    <w:rsid w:val="00397672"/>
    <w:rsid w:val="003A0682"/>
    <w:rsid w:val="003A0B61"/>
    <w:rsid w:val="003A1279"/>
    <w:rsid w:val="003A220F"/>
    <w:rsid w:val="003A2319"/>
    <w:rsid w:val="003A2FEA"/>
    <w:rsid w:val="003A3A48"/>
    <w:rsid w:val="003A4A6D"/>
    <w:rsid w:val="003A59A3"/>
    <w:rsid w:val="003A668E"/>
    <w:rsid w:val="003A6710"/>
    <w:rsid w:val="003A6F9E"/>
    <w:rsid w:val="003B10D2"/>
    <w:rsid w:val="003B25C8"/>
    <w:rsid w:val="003B32A9"/>
    <w:rsid w:val="003B4B87"/>
    <w:rsid w:val="003B5C17"/>
    <w:rsid w:val="003B7B7E"/>
    <w:rsid w:val="003C05F9"/>
    <w:rsid w:val="003C0A0E"/>
    <w:rsid w:val="003C0DE4"/>
    <w:rsid w:val="003C14BB"/>
    <w:rsid w:val="003C2659"/>
    <w:rsid w:val="003C28AC"/>
    <w:rsid w:val="003C2BF6"/>
    <w:rsid w:val="003C31CA"/>
    <w:rsid w:val="003C4B9F"/>
    <w:rsid w:val="003C582D"/>
    <w:rsid w:val="003C6149"/>
    <w:rsid w:val="003C67B3"/>
    <w:rsid w:val="003C71EC"/>
    <w:rsid w:val="003D0D76"/>
    <w:rsid w:val="003D0E2A"/>
    <w:rsid w:val="003D3A44"/>
    <w:rsid w:val="003D6941"/>
    <w:rsid w:val="003E03A2"/>
    <w:rsid w:val="003E1A9C"/>
    <w:rsid w:val="003F06FE"/>
    <w:rsid w:val="003F11A4"/>
    <w:rsid w:val="003F19EB"/>
    <w:rsid w:val="003F2120"/>
    <w:rsid w:val="003F72A3"/>
    <w:rsid w:val="003F764B"/>
    <w:rsid w:val="00401E55"/>
    <w:rsid w:val="00407B24"/>
    <w:rsid w:val="00407C69"/>
    <w:rsid w:val="00410598"/>
    <w:rsid w:val="00413190"/>
    <w:rsid w:val="00414B65"/>
    <w:rsid w:val="00415D90"/>
    <w:rsid w:val="004176FD"/>
    <w:rsid w:val="00421A0F"/>
    <w:rsid w:val="00421F0A"/>
    <w:rsid w:val="004227E8"/>
    <w:rsid w:val="00423305"/>
    <w:rsid w:val="00424DAB"/>
    <w:rsid w:val="00426C48"/>
    <w:rsid w:val="004379EC"/>
    <w:rsid w:val="004400E0"/>
    <w:rsid w:val="00441628"/>
    <w:rsid w:val="00442078"/>
    <w:rsid w:val="004439DD"/>
    <w:rsid w:val="00443DFD"/>
    <w:rsid w:val="0044459B"/>
    <w:rsid w:val="004446F0"/>
    <w:rsid w:val="00445419"/>
    <w:rsid w:val="00445C3E"/>
    <w:rsid w:val="00445CCB"/>
    <w:rsid w:val="00445E21"/>
    <w:rsid w:val="00446678"/>
    <w:rsid w:val="004475E1"/>
    <w:rsid w:val="00450A8C"/>
    <w:rsid w:val="00450B5E"/>
    <w:rsid w:val="00451FDB"/>
    <w:rsid w:val="00453C5C"/>
    <w:rsid w:val="00453F95"/>
    <w:rsid w:val="00454BA0"/>
    <w:rsid w:val="00454BE9"/>
    <w:rsid w:val="0046099C"/>
    <w:rsid w:val="00462311"/>
    <w:rsid w:val="00462A96"/>
    <w:rsid w:val="004660A5"/>
    <w:rsid w:val="00466FA6"/>
    <w:rsid w:val="00467D50"/>
    <w:rsid w:val="004727C7"/>
    <w:rsid w:val="004758A1"/>
    <w:rsid w:val="00476DAB"/>
    <w:rsid w:val="00476FDD"/>
    <w:rsid w:val="004803DC"/>
    <w:rsid w:val="0048148F"/>
    <w:rsid w:val="004873F8"/>
    <w:rsid w:val="00492FD1"/>
    <w:rsid w:val="00493A26"/>
    <w:rsid w:val="004A1868"/>
    <w:rsid w:val="004A3655"/>
    <w:rsid w:val="004A5CC9"/>
    <w:rsid w:val="004B08C5"/>
    <w:rsid w:val="004B0C39"/>
    <w:rsid w:val="004B41ED"/>
    <w:rsid w:val="004B4436"/>
    <w:rsid w:val="004B4F06"/>
    <w:rsid w:val="004B7C2F"/>
    <w:rsid w:val="004C51EE"/>
    <w:rsid w:val="004C7AB1"/>
    <w:rsid w:val="004D0DB5"/>
    <w:rsid w:val="004D1E2B"/>
    <w:rsid w:val="004D390E"/>
    <w:rsid w:val="004D6F0E"/>
    <w:rsid w:val="004D7049"/>
    <w:rsid w:val="004D7E38"/>
    <w:rsid w:val="004E4E54"/>
    <w:rsid w:val="004E5ECD"/>
    <w:rsid w:val="004E6603"/>
    <w:rsid w:val="004E6917"/>
    <w:rsid w:val="004E77D8"/>
    <w:rsid w:val="004F287B"/>
    <w:rsid w:val="004F3D72"/>
    <w:rsid w:val="004F3DB4"/>
    <w:rsid w:val="004F417B"/>
    <w:rsid w:val="004F6047"/>
    <w:rsid w:val="004F6B38"/>
    <w:rsid w:val="004F71DD"/>
    <w:rsid w:val="0050019F"/>
    <w:rsid w:val="005009B6"/>
    <w:rsid w:val="00501C15"/>
    <w:rsid w:val="00501CD1"/>
    <w:rsid w:val="0050288A"/>
    <w:rsid w:val="00502BB3"/>
    <w:rsid w:val="0050315D"/>
    <w:rsid w:val="00503750"/>
    <w:rsid w:val="005041F1"/>
    <w:rsid w:val="00504F8A"/>
    <w:rsid w:val="00505364"/>
    <w:rsid w:val="00506A6D"/>
    <w:rsid w:val="0050774C"/>
    <w:rsid w:val="00512BBD"/>
    <w:rsid w:val="00512E38"/>
    <w:rsid w:val="00513D05"/>
    <w:rsid w:val="00514894"/>
    <w:rsid w:val="00516552"/>
    <w:rsid w:val="00521576"/>
    <w:rsid w:val="0052169A"/>
    <w:rsid w:val="00521E6D"/>
    <w:rsid w:val="00521E6E"/>
    <w:rsid w:val="005239C4"/>
    <w:rsid w:val="00526BC4"/>
    <w:rsid w:val="0052702B"/>
    <w:rsid w:val="00527869"/>
    <w:rsid w:val="005279C8"/>
    <w:rsid w:val="005303CE"/>
    <w:rsid w:val="005310BB"/>
    <w:rsid w:val="00534CF3"/>
    <w:rsid w:val="005354E3"/>
    <w:rsid w:val="00535A91"/>
    <w:rsid w:val="005360C4"/>
    <w:rsid w:val="00536428"/>
    <w:rsid w:val="00536A8F"/>
    <w:rsid w:val="00536FE9"/>
    <w:rsid w:val="00537475"/>
    <w:rsid w:val="00541A96"/>
    <w:rsid w:val="00541B98"/>
    <w:rsid w:val="00542D74"/>
    <w:rsid w:val="00543A00"/>
    <w:rsid w:val="00544071"/>
    <w:rsid w:val="00545039"/>
    <w:rsid w:val="00545DAD"/>
    <w:rsid w:val="00547030"/>
    <w:rsid w:val="0054777F"/>
    <w:rsid w:val="005513F9"/>
    <w:rsid w:val="0055174B"/>
    <w:rsid w:val="005517FA"/>
    <w:rsid w:val="00553798"/>
    <w:rsid w:val="005549EF"/>
    <w:rsid w:val="00555B44"/>
    <w:rsid w:val="00561451"/>
    <w:rsid w:val="00562F2C"/>
    <w:rsid w:val="00563C83"/>
    <w:rsid w:val="00564D2C"/>
    <w:rsid w:val="005655AB"/>
    <w:rsid w:val="00567E71"/>
    <w:rsid w:val="005705B7"/>
    <w:rsid w:val="00570C38"/>
    <w:rsid w:val="00572E07"/>
    <w:rsid w:val="00573095"/>
    <w:rsid w:val="00573A7F"/>
    <w:rsid w:val="00575417"/>
    <w:rsid w:val="00575F2D"/>
    <w:rsid w:val="0058058A"/>
    <w:rsid w:val="00582285"/>
    <w:rsid w:val="00582C04"/>
    <w:rsid w:val="005839E5"/>
    <w:rsid w:val="00584174"/>
    <w:rsid w:val="0058425A"/>
    <w:rsid w:val="0058504C"/>
    <w:rsid w:val="0058626D"/>
    <w:rsid w:val="00587FCC"/>
    <w:rsid w:val="00590CFB"/>
    <w:rsid w:val="00591098"/>
    <w:rsid w:val="005910BD"/>
    <w:rsid w:val="0059172C"/>
    <w:rsid w:val="00591A22"/>
    <w:rsid w:val="00595F82"/>
    <w:rsid w:val="0059678E"/>
    <w:rsid w:val="005A29EA"/>
    <w:rsid w:val="005A380A"/>
    <w:rsid w:val="005A3F6B"/>
    <w:rsid w:val="005A7C1A"/>
    <w:rsid w:val="005B0EF1"/>
    <w:rsid w:val="005B1CBB"/>
    <w:rsid w:val="005B1D9A"/>
    <w:rsid w:val="005B27D5"/>
    <w:rsid w:val="005B328A"/>
    <w:rsid w:val="005B3BF3"/>
    <w:rsid w:val="005C0419"/>
    <w:rsid w:val="005C1BE9"/>
    <w:rsid w:val="005C1CCC"/>
    <w:rsid w:val="005C3CD3"/>
    <w:rsid w:val="005C4862"/>
    <w:rsid w:val="005C6743"/>
    <w:rsid w:val="005C6AC1"/>
    <w:rsid w:val="005C7DDC"/>
    <w:rsid w:val="005D3772"/>
    <w:rsid w:val="005D3BC6"/>
    <w:rsid w:val="005D4C80"/>
    <w:rsid w:val="005D6BB7"/>
    <w:rsid w:val="005D6F28"/>
    <w:rsid w:val="005D7993"/>
    <w:rsid w:val="005E263F"/>
    <w:rsid w:val="005F07FF"/>
    <w:rsid w:val="005F122E"/>
    <w:rsid w:val="005F32CC"/>
    <w:rsid w:val="005F5EC9"/>
    <w:rsid w:val="005F75E5"/>
    <w:rsid w:val="00601766"/>
    <w:rsid w:val="00601BCF"/>
    <w:rsid w:val="00603BE9"/>
    <w:rsid w:val="006052B8"/>
    <w:rsid w:val="00605A4C"/>
    <w:rsid w:val="00607B73"/>
    <w:rsid w:val="006114E4"/>
    <w:rsid w:val="00612AAC"/>
    <w:rsid w:val="00613427"/>
    <w:rsid w:val="006137F5"/>
    <w:rsid w:val="00614806"/>
    <w:rsid w:val="00615274"/>
    <w:rsid w:val="00615635"/>
    <w:rsid w:val="006224F5"/>
    <w:rsid w:val="00622FAF"/>
    <w:rsid w:val="00623362"/>
    <w:rsid w:val="006235F0"/>
    <w:rsid w:val="0062513B"/>
    <w:rsid w:val="00625A4D"/>
    <w:rsid w:val="00627386"/>
    <w:rsid w:val="00627CDD"/>
    <w:rsid w:val="00630684"/>
    <w:rsid w:val="00630A87"/>
    <w:rsid w:val="006317EF"/>
    <w:rsid w:val="00632102"/>
    <w:rsid w:val="0063494C"/>
    <w:rsid w:val="006359EC"/>
    <w:rsid w:val="00641683"/>
    <w:rsid w:val="006421B8"/>
    <w:rsid w:val="006431A0"/>
    <w:rsid w:val="006434FA"/>
    <w:rsid w:val="006443E1"/>
    <w:rsid w:val="00646029"/>
    <w:rsid w:val="00646070"/>
    <w:rsid w:val="0064634E"/>
    <w:rsid w:val="00646F49"/>
    <w:rsid w:val="00647199"/>
    <w:rsid w:val="00651757"/>
    <w:rsid w:val="0065249F"/>
    <w:rsid w:val="006536AE"/>
    <w:rsid w:val="006551AC"/>
    <w:rsid w:val="006554F4"/>
    <w:rsid w:val="00660DDF"/>
    <w:rsid w:val="00663B43"/>
    <w:rsid w:val="00663F7C"/>
    <w:rsid w:val="006640FC"/>
    <w:rsid w:val="00664628"/>
    <w:rsid w:val="00665863"/>
    <w:rsid w:val="00672A7F"/>
    <w:rsid w:val="00673233"/>
    <w:rsid w:val="00674222"/>
    <w:rsid w:val="00675696"/>
    <w:rsid w:val="0067735A"/>
    <w:rsid w:val="0067783E"/>
    <w:rsid w:val="00681460"/>
    <w:rsid w:val="006816C4"/>
    <w:rsid w:val="0068198E"/>
    <w:rsid w:val="00681B7E"/>
    <w:rsid w:val="00682ABC"/>
    <w:rsid w:val="00683BFA"/>
    <w:rsid w:val="00683D4A"/>
    <w:rsid w:val="006866AE"/>
    <w:rsid w:val="00690ED5"/>
    <w:rsid w:val="00690F01"/>
    <w:rsid w:val="00691169"/>
    <w:rsid w:val="006918B0"/>
    <w:rsid w:val="00693364"/>
    <w:rsid w:val="00694889"/>
    <w:rsid w:val="006950AE"/>
    <w:rsid w:val="0069525D"/>
    <w:rsid w:val="006975F0"/>
    <w:rsid w:val="006A5B3F"/>
    <w:rsid w:val="006A7AA7"/>
    <w:rsid w:val="006B00EC"/>
    <w:rsid w:val="006B05BB"/>
    <w:rsid w:val="006B1B9D"/>
    <w:rsid w:val="006B4041"/>
    <w:rsid w:val="006B45D8"/>
    <w:rsid w:val="006B5078"/>
    <w:rsid w:val="006B6400"/>
    <w:rsid w:val="006B69BC"/>
    <w:rsid w:val="006C0EBE"/>
    <w:rsid w:val="006C10F4"/>
    <w:rsid w:val="006C12E7"/>
    <w:rsid w:val="006C17FA"/>
    <w:rsid w:val="006C3F9B"/>
    <w:rsid w:val="006C55B7"/>
    <w:rsid w:val="006D052C"/>
    <w:rsid w:val="006D2397"/>
    <w:rsid w:val="006D24E4"/>
    <w:rsid w:val="006D3D24"/>
    <w:rsid w:val="006D5939"/>
    <w:rsid w:val="006E1420"/>
    <w:rsid w:val="006E3186"/>
    <w:rsid w:val="006E40FD"/>
    <w:rsid w:val="006E50B8"/>
    <w:rsid w:val="006E6873"/>
    <w:rsid w:val="006F1106"/>
    <w:rsid w:val="006F4A88"/>
    <w:rsid w:val="006F5DB0"/>
    <w:rsid w:val="006F5F31"/>
    <w:rsid w:val="006F73BF"/>
    <w:rsid w:val="006F773A"/>
    <w:rsid w:val="007003C3"/>
    <w:rsid w:val="00703EF9"/>
    <w:rsid w:val="007055D5"/>
    <w:rsid w:val="007072D1"/>
    <w:rsid w:val="00707B53"/>
    <w:rsid w:val="0071067F"/>
    <w:rsid w:val="00710BBA"/>
    <w:rsid w:val="00711D4C"/>
    <w:rsid w:val="00712B9D"/>
    <w:rsid w:val="00716E6E"/>
    <w:rsid w:val="00717597"/>
    <w:rsid w:val="007205C5"/>
    <w:rsid w:val="00720D1D"/>
    <w:rsid w:val="0072146E"/>
    <w:rsid w:val="00722C1E"/>
    <w:rsid w:val="007255E1"/>
    <w:rsid w:val="00726709"/>
    <w:rsid w:val="00727F7B"/>
    <w:rsid w:val="00730275"/>
    <w:rsid w:val="0073197C"/>
    <w:rsid w:val="00733949"/>
    <w:rsid w:val="00733D4A"/>
    <w:rsid w:val="00733E66"/>
    <w:rsid w:val="00734080"/>
    <w:rsid w:val="00734714"/>
    <w:rsid w:val="007363E5"/>
    <w:rsid w:val="00736832"/>
    <w:rsid w:val="00737845"/>
    <w:rsid w:val="00737E1D"/>
    <w:rsid w:val="0074044E"/>
    <w:rsid w:val="00740E52"/>
    <w:rsid w:val="00742B71"/>
    <w:rsid w:val="0074348D"/>
    <w:rsid w:val="007436CC"/>
    <w:rsid w:val="00743B58"/>
    <w:rsid w:val="00743F1C"/>
    <w:rsid w:val="0074474A"/>
    <w:rsid w:val="00746E6A"/>
    <w:rsid w:val="007501EF"/>
    <w:rsid w:val="00751268"/>
    <w:rsid w:val="00751452"/>
    <w:rsid w:val="00755A1F"/>
    <w:rsid w:val="00760AD2"/>
    <w:rsid w:val="007625AE"/>
    <w:rsid w:val="00763703"/>
    <w:rsid w:val="00763E79"/>
    <w:rsid w:val="007649A4"/>
    <w:rsid w:val="0076712B"/>
    <w:rsid w:val="00771142"/>
    <w:rsid w:val="0077210B"/>
    <w:rsid w:val="00773AB3"/>
    <w:rsid w:val="00774A69"/>
    <w:rsid w:val="00775531"/>
    <w:rsid w:val="00780713"/>
    <w:rsid w:val="00780EFE"/>
    <w:rsid w:val="0078438E"/>
    <w:rsid w:val="00784908"/>
    <w:rsid w:val="00784C00"/>
    <w:rsid w:val="0078761C"/>
    <w:rsid w:val="0079130A"/>
    <w:rsid w:val="00796993"/>
    <w:rsid w:val="00796C98"/>
    <w:rsid w:val="007A2372"/>
    <w:rsid w:val="007A2BC2"/>
    <w:rsid w:val="007A2D6E"/>
    <w:rsid w:val="007A3439"/>
    <w:rsid w:val="007A3DEA"/>
    <w:rsid w:val="007A4489"/>
    <w:rsid w:val="007A6909"/>
    <w:rsid w:val="007A6D63"/>
    <w:rsid w:val="007A6F28"/>
    <w:rsid w:val="007A6FBB"/>
    <w:rsid w:val="007B1FB5"/>
    <w:rsid w:val="007B23BD"/>
    <w:rsid w:val="007B338C"/>
    <w:rsid w:val="007B4D48"/>
    <w:rsid w:val="007B5FEB"/>
    <w:rsid w:val="007B712D"/>
    <w:rsid w:val="007B7CE2"/>
    <w:rsid w:val="007C0664"/>
    <w:rsid w:val="007C11EF"/>
    <w:rsid w:val="007C2C49"/>
    <w:rsid w:val="007C3F29"/>
    <w:rsid w:val="007C6AA7"/>
    <w:rsid w:val="007C6C78"/>
    <w:rsid w:val="007D001E"/>
    <w:rsid w:val="007D056F"/>
    <w:rsid w:val="007D18AA"/>
    <w:rsid w:val="007D416B"/>
    <w:rsid w:val="007D4A09"/>
    <w:rsid w:val="007D4E21"/>
    <w:rsid w:val="007D5239"/>
    <w:rsid w:val="007D56A3"/>
    <w:rsid w:val="007D690B"/>
    <w:rsid w:val="007D6970"/>
    <w:rsid w:val="007E022C"/>
    <w:rsid w:val="007E23F3"/>
    <w:rsid w:val="007E6C4A"/>
    <w:rsid w:val="007F1643"/>
    <w:rsid w:val="007F2453"/>
    <w:rsid w:val="007F29C8"/>
    <w:rsid w:val="007F59B6"/>
    <w:rsid w:val="007F67D3"/>
    <w:rsid w:val="007F75F8"/>
    <w:rsid w:val="007F77EA"/>
    <w:rsid w:val="008000F6"/>
    <w:rsid w:val="00800A3D"/>
    <w:rsid w:val="008021A2"/>
    <w:rsid w:val="00802318"/>
    <w:rsid w:val="00802982"/>
    <w:rsid w:val="00802B09"/>
    <w:rsid w:val="008061F2"/>
    <w:rsid w:val="00810E21"/>
    <w:rsid w:val="0081197A"/>
    <w:rsid w:val="00813DCF"/>
    <w:rsid w:val="0081408F"/>
    <w:rsid w:val="00815E19"/>
    <w:rsid w:val="00817C56"/>
    <w:rsid w:val="00822B9A"/>
    <w:rsid w:val="008265F1"/>
    <w:rsid w:val="00831F5E"/>
    <w:rsid w:val="008320D7"/>
    <w:rsid w:val="00834D9D"/>
    <w:rsid w:val="00834FB1"/>
    <w:rsid w:val="0083634E"/>
    <w:rsid w:val="008369AC"/>
    <w:rsid w:val="00840062"/>
    <w:rsid w:val="008416B9"/>
    <w:rsid w:val="00843D49"/>
    <w:rsid w:val="008446E2"/>
    <w:rsid w:val="00845806"/>
    <w:rsid w:val="00847417"/>
    <w:rsid w:val="008520BE"/>
    <w:rsid w:val="00852D63"/>
    <w:rsid w:val="008550CD"/>
    <w:rsid w:val="008555DC"/>
    <w:rsid w:val="0085620A"/>
    <w:rsid w:val="00857C23"/>
    <w:rsid w:val="00860461"/>
    <w:rsid w:val="008618B7"/>
    <w:rsid w:val="008656AE"/>
    <w:rsid w:val="00865BF9"/>
    <w:rsid w:val="00865C01"/>
    <w:rsid w:val="008708EA"/>
    <w:rsid w:val="008718BB"/>
    <w:rsid w:val="008719E6"/>
    <w:rsid w:val="00871F7A"/>
    <w:rsid w:val="008724AE"/>
    <w:rsid w:val="00874DCD"/>
    <w:rsid w:val="0088306D"/>
    <w:rsid w:val="008856D7"/>
    <w:rsid w:val="00885814"/>
    <w:rsid w:val="00887AF4"/>
    <w:rsid w:val="008906AC"/>
    <w:rsid w:val="0089266F"/>
    <w:rsid w:val="00892AF6"/>
    <w:rsid w:val="0089456D"/>
    <w:rsid w:val="00894A2C"/>
    <w:rsid w:val="00894B56"/>
    <w:rsid w:val="00896F67"/>
    <w:rsid w:val="008A37BB"/>
    <w:rsid w:val="008A41B0"/>
    <w:rsid w:val="008A4357"/>
    <w:rsid w:val="008A74FC"/>
    <w:rsid w:val="008B0899"/>
    <w:rsid w:val="008B1A23"/>
    <w:rsid w:val="008B1AE0"/>
    <w:rsid w:val="008B2061"/>
    <w:rsid w:val="008B39C9"/>
    <w:rsid w:val="008B3C89"/>
    <w:rsid w:val="008B4E9E"/>
    <w:rsid w:val="008B7ADA"/>
    <w:rsid w:val="008B7F40"/>
    <w:rsid w:val="008C2537"/>
    <w:rsid w:val="008C2CEE"/>
    <w:rsid w:val="008C351D"/>
    <w:rsid w:val="008C3F88"/>
    <w:rsid w:val="008C6E09"/>
    <w:rsid w:val="008C7CF8"/>
    <w:rsid w:val="008D06EC"/>
    <w:rsid w:val="008D07EA"/>
    <w:rsid w:val="008D392E"/>
    <w:rsid w:val="008D3FA1"/>
    <w:rsid w:val="008D4D1E"/>
    <w:rsid w:val="008D5123"/>
    <w:rsid w:val="008D60D5"/>
    <w:rsid w:val="008E2BD7"/>
    <w:rsid w:val="008E57FC"/>
    <w:rsid w:val="008E65EF"/>
    <w:rsid w:val="008F2D16"/>
    <w:rsid w:val="008F3731"/>
    <w:rsid w:val="008F5BA3"/>
    <w:rsid w:val="008F5C64"/>
    <w:rsid w:val="008F5FB1"/>
    <w:rsid w:val="008F6FE1"/>
    <w:rsid w:val="008F7F9D"/>
    <w:rsid w:val="009046DA"/>
    <w:rsid w:val="00904FFD"/>
    <w:rsid w:val="009102AE"/>
    <w:rsid w:val="009116ED"/>
    <w:rsid w:val="00914948"/>
    <w:rsid w:val="00916B57"/>
    <w:rsid w:val="0091746C"/>
    <w:rsid w:val="009201CA"/>
    <w:rsid w:val="0092116F"/>
    <w:rsid w:val="009214FA"/>
    <w:rsid w:val="00927BA7"/>
    <w:rsid w:val="00927D25"/>
    <w:rsid w:val="00932652"/>
    <w:rsid w:val="00933EF4"/>
    <w:rsid w:val="009361B2"/>
    <w:rsid w:val="00937932"/>
    <w:rsid w:val="0094045B"/>
    <w:rsid w:val="00940B71"/>
    <w:rsid w:val="00940D18"/>
    <w:rsid w:val="00940F33"/>
    <w:rsid w:val="00941AAB"/>
    <w:rsid w:val="0094350D"/>
    <w:rsid w:val="00944222"/>
    <w:rsid w:val="00944F9C"/>
    <w:rsid w:val="00945273"/>
    <w:rsid w:val="00946EE5"/>
    <w:rsid w:val="0095214E"/>
    <w:rsid w:val="00953426"/>
    <w:rsid w:val="00955449"/>
    <w:rsid w:val="009559F5"/>
    <w:rsid w:val="00955EA0"/>
    <w:rsid w:val="00957318"/>
    <w:rsid w:val="00960072"/>
    <w:rsid w:val="009618ED"/>
    <w:rsid w:val="00961A98"/>
    <w:rsid w:val="009622F8"/>
    <w:rsid w:val="00962FD9"/>
    <w:rsid w:val="00964CCB"/>
    <w:rsid w:val="0096611E"/>
    <w:rsid w:val="0096644B"/>
    <w:rsid w:val="00967305"/>
    <w:rsid w:val="009703C7"/>
    <w:rsid w:val="00971135"/>
    <w:rsid w:val="0097187B"/>
    <w:rsid w:val="00973193"/>
    <w:rsid w:val="00973CF1"/>
    <w:rsid w:val="00974DD6"/>
    <w:rsid w:val="00975CAC"/>
    <w:rsid w:val="00977E31"/>
    <w:rsid w:val="00984475"/>
    <w:rsid w:val="00985985"/>
    <w:rsid w:val="00985BBD"/>
    <w:rsid w:val="00990A25"/>
    <w:rsid w:val="00990D19"/>
    <w:rsid w:val="00991D03"/>
    <w:rsid w:val="00993D74"/>
    <w:rsid w:val="0099423E"/>
    <w:rsid w:val="00997449"/>
    <w:rsid w:val="009A014B"/>
    <w:rsid w:val="009A22E7"/>
    <w:rsid w:val="009A40C7"/>
    <w:rsid w:val="009A5E8E"/>
    <w:rsid w:val="009A6FDB"/>
    <w:rsid w:val="009B081C"/>
    <w:rsid w:val="009B087B"/>
    <w:rsid w:val="009B25A7"/>
    <w:rsid w:val="009B3A86"/>
    <w:rsid w:val="009B3EBB"/>
    <w:rsid w:val="009B440C"/>
    <w:rsid w:val="009B6363"/>
    <w:rsid w:val="009B73A1"/>
    <w:rsid w:val="009B77B6"/>
    <w:rsid w:val="009C2544"/>
    <w:rsid w:val="009C3B1D"/>
    <w:rsid w:val="009C4175"/>
    <w:rsid w:val="009C44B7"/>
    <w:rsid w:val="009C544A"/>
    <w:rsid w:val="009C5C4E"/>
    <w:rsid w:val="009C70D6"/>
    <w:rsid w:val="009C7D61"/>
    <w:rsid w:val="009D04CD"/>
    <w:rsid w:val="009D09B7"/>
    <w:rsid w:val="009D24A4"/>
    <w:rsid w:val="009D3C74"/>
    <w:rsid w:val="009D45C6"/>
    <w:rsid w:val="009D4743"/>
    <w:rsid w:val="009D4D5E"/>
    <w:rsid w:val="009D654D"/>
    <w:rsid w:val="009D79CB"/>
    <w:rsid w:val="009E0571"/>
    <w:rsid w:val="009E2CD5"/>
    <w:rsid w:val="009E36A5"/>
    <w:rsid w:val="009E61B9"/>
    <w:rsid w:val="009E6B18"/>
    <w:rsid w:val="009E6C3B"/>
    <w:rsid w:val="009E6C3D"/>
    <w:rsid w:val="009F3B88"/>
    <w:rsid w:val="009F560E"/>
    <w:rsid w:val="009F6714"/>
    <w:rsid w:val="009F7992"/>
    <w:rsid w:val="00A00840"/>
    <w:rsid w:val="00A02D0D"/>
    <w:rsid w:val="00A03DDA"/>
    <w:rsid w:val="00A06152"/>
    <w:rsid w:val="00A11884"/>
    <w:rsid w:val="00A14626"/>
    <w:rsid w:val="00A158DA"/>
    <w:rsid w:val="00A1717C"/>
    <w:rsid w:val="00A237E2"/>
    <w:rsid w:val="00A25D58"/>
    <w:rsid w:val="00A2678B"/>
    <w:rsid w:val="00A32BD5"/>
    <w:rsid w:val="00A3346D"/>
    <w:rsid w:val="00A353A3"/>
    <w:rsid w:val="00A36062"/>
    <w:rsid w:val="00A42790"/>
    <w:rsid w:val="00A42FD3"/>
    <w:rsid w:val="00A43A47"/>
    <w:rsid w:val="00A44BCF"/>
    <w:rsid w:val="00A45244"/>
    <w:rsid w:val="00A45A66"/>
    <w:rsid w:val="00A46001"/>
    <w:rsid w:val="00A46CA0"/>
    <w:rsid w:val="00A46DBD"/>
    <w:rsid w:val="00A51A73"/>
    <w:rsid w:val="00A5211E"/>
    <w:rsid w:val="00A537F4"/>
    <w:rsid w:val="00A541C0"/>
    <w:rsid w:val="00A54966"/>
    <w:rsid w:val="00A54B61"/>
    <w:rsid w:val="00A54D67"/>
    <w:rsid w:val="00A55D3F"/>
    <w:rsid w:val="00A6023C"/>
    <w:rsid w:val="00A6262D"/>
    <w:rsid w:val="00A64E50"/>
    <w:rsid w:val="00A66B58"/>
    <w:rsid w:val="00A66D4F"/>
    <w:rsid w:val="00A67299"/>
    <w:rsid w:val="00A70072"/>
    <w:rsid w:val="00A736BB"/>
    <w:rsid w:val="00A73E18"/>
    <w:rsid w:val="00A76BA5"/>
    <w:rsid w:val="00A76D13"/>
    <w:rsid w:val="00A77302"/>
    <w:rsid w:val="00A77C74"/>
    <w:rsid w:val="00A82A18"/>
    <w:rsid w:val="00A82E17"/>
    <w:rsid w:val="00A82F32"/>
    <w:rsid w:val="00A87538"/>
    <w:rsid w:val="00A90A5F"/>
    <w:rsid w:val="00A9229B"/>
    <w:rsid w:val="00A922FB"/>
    <w:rsid w:val="00A92856"/>
    <w:rsid w:val="00A961DC"/>
    <w:rsid w:val="00AA10E0"/>
    <w:rsid w:val="00AA1278"/>
    <w:rsid w:val="00AA1F1D"/>
    <w:rsid w:val="00AA46DC"/>
    <w:rsid w:val="00AA5B7B"/>
    <w:rsid w:val="00AA799F"/>
    <w:rsid w:val="00AB0D3F"/>
    <w:rsid w:val="00AB115F"/>
    <w:rsid w:val="00AB1DB5"/>
    <w:rsid w:val="00AB31CB"/>
    <w:rsid w:val="00AB4F1F"/>
    <w:rsid w:val="00AB77ED"/>
    <w:rsid w:val="00AC0DAC"/>
    <w:rsid w:val="00AC3A63"/>
    <w:rsid w:val="00AC4492"/>
    <w:rsid w:val="00AC48DB"/>
    <w:rsid w:val="00AD0D4C"/>
    <w:rsid w:val="00AD2FAA"/>
    <w:rsid w:val="00AD452A"/>
    <w:rsid w:val="00AD486A"/>
    <w:rsid w:val="00AD48ED"/>
    <w:rsid w:val="00AD5DCC"/>
    <w:rsid w:val="00AD6885"/>
    <w:rsid w:val="00AD6958"/>
    <w:rsid w:val="00AD6D95"/>
    <w:rsid w:val="00AD6EB7"/>
    <w:rsid w:val="00AD766F"/>
    <w:rsid w:val="00AE1D6F"/>
    <w:rsid w:val="00AE2518"/>
    <w:rsid w:val="00AE631F"/>
    <w:rsid w:val="00AE6B71"/>
    <w:rsid w:val="00AE780A"/>
    <w:rsid w:val="00AE7AB2"/>
    <w:rsid w:val="00AF0EE6"/>
    <w:rsid w:val="00AF2B0C"/>
    <w:rsid w:val="00AF3720"/>
    <w:rsid w:val="00AF4402"/>
    <w:rsid w:val="00AF4617"/>
    <w:rsid w:val="00AF469F"/>
    <w:rsid w:val="00AF7BB9"/>
    <w:rsid w:val="00AF7D65"/>
    <w:rsid w:val="00B01F26"/>
    <w:rsid w:val="00B02001"/>
    <w:rsid w:val="00B0212E"/>
    <w:rsid w:val="00B05E77"/>
    <w:rsid w:val="00B10DC4"/>
    <w:rsid w:val="00B179D1"/>
    <w:rsid w:val="00B20C2A"/>
    <w:rsid w:val="00B21B9C"/>
    <w:rsid w:val="00B21C6A"/>
    <w:rsid w:val="00B221EC"/>
    <w:rsid w:val="00B22616"/>
    <w:rsid w:val="00B22E90"/>
    <w:rsid w:val="00B23E1C"/>
    <w:rsid w:val="00B23EE6"/>
    <w:rsid w:val="00B240E0"/>
    <w:rsid w:val="00B253B5"/>
    <w:rsid w:val="00B2602A"/>
    <w:rsid w:val="00B26B8D"/>
    <w:rsid w:val="00B27720"/>
    <w:rsid w:val="00B33D72"/>
    <w:rsid w:val="00B352BA"/>
    <w:rsid w:val="00B35AEE"/>
    <w:rsid w:val="00B35E79"/>
    <w:rsid w:val="00B4214A"/>
    <w:rsid w:val="00B43A0D"/>
    <w:rsid w:val="00B443EA"/>
    <w:rsid w:val="00B461C0"/>
    <w:rsid w:val="00B47905"/>
    <w:rsid w:val="00B5193F"/>
    <w:rsid w:val="00B51BE2"/>
    <w:rsid w:val="00B522F0"/>
    <w:rsid w:val="00B5481F"/>
    <w:rsid w:val="00B5627B"/>
    <w:rsid w:val="00B603AE"/>
    <w:rsid w:val="00B61824"/>
    <w:rsid w:val="00B6279C"/>
    <w:rsid w:val="00B65893"/>
    <w:rsid w:val="00B661E5"/>
    <w:rsid w:val="00B712B4"/>
    <w:rsid w:val="00B73913"/>
    <w:rsid w:val="00B73E5E"/>
    <w:rsid w:val="00B74088"/>
    <w:rsid w:val="00B76AA7"/>
    <w:rsid w:val="00B76D91"/>
    <w:rsid w:val="00B778B6"/>
    <w:rsid w:val="00B8185F"/>
    <w:rsid w:val="00B825CF"/>
    <w:rsid w:val="00B855A6"/>
    <w:rsid w:val="00B85CEC"/>
    <w:rsid w:val="00B9037B"/>
    <w:rsid w:val="00B904AC"/>
    <w:rsid w:val="00B942E8"/>
    <w:rsid w:val="00B976AC"/>
    <w:rsid w:val="00BA0058"/>
    <w:rsid w:val="00BA0513"/>
    <w:rsid w:val="00BA0A17"/>
    <w:rsid w:val="00BA4B9C"/>
    <w:rsid w:val="00BA4C60"/>
    <w:rsid w:val="00BA588F"/>
    <w:rsid w:val="00BB03E3"/>
    <w:rsid w:val="00BB10A2"/>
    <w:rsid w:val="00BB2DD4"/>
    <w:rsid w:val="00BB3A62"/>
    <w:rsid w:val="00BC0871"/>
    <w:rsid w:val="00BC0C6F"/>
    <w:rsid w:val="00BC1847"/>
    <w:rsid w:val="00BC34D6"/>
    <w:rsid w:val="00BC3F91"/>
    <w:rsid w:val="00BC5E02"/>
    <w:rsid w:val="00BD0125"/>
    <w:rsid w:val="00BD033D"/>
    <w:rsid w:val="00BD1F34"/>
    <w:rsid w:val="00BD4271"/>
    <w:rsid w:val="00BD517B"/>
    <w:rsid w:val="00BD55B2"/>
    <w:rsid w:val="00BD57F9"/>
    <w:rsid w:val="00BD7958"/>
    <w:rsid w:val="00BE0F2A"/>
    <w:rsid w:val="00BE36A9"/>
    <w:rsid w:val="00BE3F3C"/>
    <w:rsid w:val="00BE501A"/>
    <w:rsid w:val="00BE6322"/>
    <w:rsid w:val="00BF0388"/>
    <w:rsid w:val="00BF1365"/>
    <w:rsid w:val="00BF6506"/>
    <w:rsid w:val="00BF6E3F"/>
    <w:rsid w:val="00C0022C"/>
    <w:rsid w:val="00C01446"/>
    <w:rsid w:val="00C03B2F"/>
    <w:rsid w:val="00C04DEC"/>
    <w:rsid w:val="00C10C2A"/>
    <w:rsid w:val="00C12E5F"/>
    <w:rsid w:val="00C13388"/>
    <w:rsid w:val="00C16CAA"/>
    <w:rsid w:val="00C2075A"/>
    <w:rsid w:val="00C20DB8"/>
    <w:rsid w:val="00C210CC"/>
    <w:rsid w:val="00C213C6"/>
    <w:rsid w:val="00C215BE"/>
    <w:rsid w:val="00C218C4"/>
    <w:rsid w:val="00C22827"/>
    <w:rsid w:val="00C236B6"/>
    <w:rsid w:val="00C247C9"/>
    <w:rsid w:val="00C2544C"/>
    <w:rsid w:val="00C25D18"/>
    <w:rsid w:val="00C26636"/>
    <w:rsid w:val="00C309AF"/>
    <w:rsid w:val="00C34AB0"/>
    <w:rsid w:val="00C34F61"/>
    <w:rsid w:val="00C35BF2"/>
    <w:rsid w:val="00C35C43"/>
    <w:rsid w:val="00C35F48"/>
    <w:rsid w:val="00C3616E"/>
    <w:rsid w:val="00C36C54"/>
    <w:rsid w:val="00C4395C"/>
    <w:rsid w:val="00C45417"/>
    <w:rsid w:val="00C46B78"/>
    <w:rsid w:val="00C46CA4"/>
    <w:rsid w:val="00C475FF"/>
    <w:rsid w:val="00C50345"/>
    <w:rsid w:val="00C5321D"/>
    <w:rsid w:val="00C55BA4"/>
    <w:rsid w:val="00C564B2"/>
    <w:rsid w:val="00C57087"/>
    <w:rsid w:val="00C607BE"/>
    <w:rsid w:val="00C61650"/>
    <w:rsid w:val="00C6291D"/>
    <w:rsid w:val="00C63DD2"/>
    <w:rsid w:val="00C65405"/>
    <w:rsid w:val="00C66DBD"/>
    <w:rsid w:val="00C67AFD"/>
    <w:rsid w:val="00C7083D"/>
    <w:rsid w:val="00C727D0"/>
    <w:rsid w:val="00C728D9"/>
    <w:rsid w:val="00C73506"/>
    <w:rsid w:val="00C753A1"/>
    <w:rsid w:val="00C81711"/>
    <w:rsid w:val="00C81958"/>
    <w:rsid w:val="00C81B97"/>
    <w:rsid w:val="00C82A9E"/>
    <w:rsid w:val="00C83F50"/>
    <w:rsid w:val="00C913B3"/>
    <w:rsid w:val="00C9631F"/>
    <w:rsid w:val="00CA0464"/>
    <w:rsid w:val="00CA0DBC"/>
    <w:rsid w:val="00CA0EBF"/>
    <w:rsid w:val="00CA3235"/>
    <w:rsid w:val="00CA329B"/>
    <w:rsid w:val="00CA39E4"/>
    <w:rsid w:val="00CA3DA3"/>
    <w:rsid w:val="00CA4C56"/>
    <w:rsid w:val="00CB064E"/>
    <w:rsid w:val="00CB0D31"/>
    <w:rsid w:val="00CB6511"/>
    <w:rsid w:val="00CB7F8D"/>
    <w:rsid w:val="00CC438F"/>
    <w:rsid w:val="00CC4E64"/>
    <w:rsid w:val="00CC584A"/>
    <w:rsid w:val="00CC5FDB"/>
    <w:rsid w:val="00CC6BD2"/>
    <w:rsid w:val="00CC738A"/>
    <w:rsid w:val="00CD04D3"/>
    <w:rsid w:val="00CD288D"/>
    <w:rsid w:val="00CD3A98"/>
    <w:rsid w:val="00CD4CC5"/>
    <w:rsid w:val="00CD650F"/>
    <w:rsid w:val="00CD6A3A"/>
    <w:rsid w:val="00CD7AB5"/>
    <w:rsid w:val="00CE0A80"/>
    <w:rsid w:val="00CE5114"/>
    <w:rsid w:val="00CE7B98"/>
    <w:rsid w:val="00CF0239"/>
    <w:rsid w:val="00CF05CF"/>
    <w:rsid w:val="00CF3074"/>
    <w:rsid w:val="00CF312A"/>
    <w:rsid w:val="00CF7FA3"/>
    <w:rsid w:val="00D01602"/>
    <w:rsid w:val="00D025FD"/>
    <w:rsid w:val="00D029AF"/>
    <w:rsid w:val="00D036C5"/>
    <w:rsid w:val="00D049B1"/>
    <w:rsid w:val="00D04C83"/>
    <w:rsid w:val="00D05661"/>
    <w:rsid w:val="00D0628A"/>
    <w:rsid w:val="00D07B6B"/>
    <w:rsid w:val="00D07F48"/>
    <w:rsid w:val="00D13756"/>
    <w:rsid w:val="00D138E2"/>
    <w:rsid w:val="00D14F70"/>
    <w:rsid w:val="00D155FC"/>
    <w:rsid w:val="00D16716"/>
    <w:rsid w:val="00D16A5A"/>
    <w:rsid w:val="00D1799A"/>
    <w:rsid w:val="00D20457"/>
    <w:rsid w:val="00D23CC7"/>
    <w:rsid w:val="00D30949"/>
    <w:rsid w:val="00D31287"/>
    <w:rsid w:val="00D347F2"/>
    <w:rsid w:val="00D360E7"/>
    <w:rsid w:val="00D368A9"/>
    <w:rsid w:val="00D375FE"/>
    <w:rsid w:val="00D3763E"/>
    <w:rsid w:val="00D4043D"/>
    <w:rsid w:val="00D426CD"/>
    <w:rsid w:val="00D46412"/>
    <w:rsid w:val="00D46B4F"/>
    <w:rsid w:val="00D47A84"/>
    <w:rsid w:val="00D50F7D"/>
    <w:rsid w:val="00D51141"/>
    <w:rsid w:val="00D511EC"/>
    <w:rsid w:val="00D51623"/>
    <w:rsid w:val="00D51812"/>
    <w:rsid w:val="00D51912"/>
    <w:rsid w:val="00D52764"/>
    <w:rsid w:val="00D52E8B"/>
    <w:rsid w:val="00D54201"/>
    <w:rsid w:val="00D552B2"/>
    <w:rsid w:val="00D55E34"/>
    <w:rsid w:val="00D55FF1"/>
    <w:rsid w:val="00D60116"/>
    <w:rsid w:val="00D61087"/>
    <w:rsid w:val="00D61338"/>
    <w:rsid w:val="00D62715"/>
    <w:rsid w:val="00D642D9"/>
    <w:rsid w:val="00D647A8"/>
    <w:rsid w:val="00D64AD6"/>
    <w:rsid w:val="00D65BA0"/>
    <w:rsid w:val="00D65D39"/>
    <w:rsid w:val="00D65FBB"/>
    <w:rsid w:val="00D6693A"/>
    <w:rsid w:val="00D67A6B"/>
    <w:rsid w:val="00D71464"/>
    <w:rsid w:val="00D7207E"/>
    <w:rsid w:val="00D74838"/>
    <w:rsid w:val="00D74B28"/>
    <w:rsid w:val="00D80078"/>
    <w:rsid w:val="00D81A42"/>
    <w:rsid w:val="00D8440C"/>
    <w:rsid w:val="00D84447"/>
    <w:rsid w:val="00D84570"/>
    <w:rsid w:val="00D84BCB"/>
    <w:rsid w:val="00D84C39"/>
    <w:rsid w:val="00D84DE2"/>
    <w:rsid w:val="00D862D2"/>
    <w:rsid w:val="00D8688E"/>
    <w:rsid w:val="00D8731A"/>
    <w:rsid w:val="00D87CBF"/>
    <w:rsid w:val="00D96C39"/>
    <w:rsid w:val="00D97143"/>
    <w:rsid w:val="00D97311"/>
    <w:rsid w:val="00DA00A4"/>
    <w:rsid w:val="00DA1DC4"/>
    <w:rsid w:val="00DA2A07"/>
    <w:rsid w:val="00DA2C00"/>
    <w:rsid w:val="00DA3E5B"/>
    <w:rsid w:val="00DA4188"/>
    <w:rsid w:val="00DA44B8"/>
    <w:rsid w:val="00DA5650"/>
    <w:rsid w:val="00DA5F9D"/>
    <w:rsid w:val="00DA72EA"/>
    <w:rsid w:val="00DA7399"/>
    <w:rsid w:val="00DA73AC"/>
    <w:rsid w:val="00DB1D22"/>
    <w:rsid w:val="00DB1E3B"/>
    <w:rsid w:val="00DB3692"/>
    <w:rsid w:val="00DB4424"/>
    <w:rsid w:val="00DB7D69"/>
    <w:rsid w:val="00DC3542"/>
    <w:rsid w:val="00DC3745"/>
    <w:rsid w:val="00DC41F7"/>
    <w:rsid w:val="00DC44F0"/>
    <w:rsid w:val="00DC4A1B"/>
    <w:rsid w:val="00DC4C8B"/>
    <w:rsid w:val="00DC4F0A"/>
    <w:rsid w:val="00DC61BA"/>
    <w:rsid w:val="00DC6D2B"/>
    <w:rsid w:val="00DC74A8"/>
    <w:rsid w:val="00DC76F9"/>
    <w:rsid w:val="00DC79A8"/>
    <w:rsid w:val="00DD16F1"/>
    <w:rsid w:val="00DD1F85"/>
    <w:rsid w:val="00DD22DC"/>
    <w:rsid w:val="00DD3AE4"/>
    <w:rsid w:val="00DD43CD"/>
    <w:rsid w:val="00DD4785"/>
    <w:rsid w:val="00DD58C3"/>
    <w:rsid w:val="00DE0289"/>
    <w:rsid w:val="00DE035B"/>
    <w:rsid w:val="00DE0BBC"/>
    <w:rsid w:val="00DE24B5"/>
    <w:rsid w:val="00DE2D4D"/>
    <w:rsid w:val="00DE4798"/>
    <w:rsid w:val="00DE705F"/>
    <w:rsid w:val="00DE7A2D"/>
    <w:rsid w:val="00DF0654"/>
    <w:rsid w:val="00DF1D81"/>
    <w:rsid w:val="00DF2B81"/>
    <w:rsid w:val="00DF5545"/>
    <w:rsid w:val="00DF62E6"/>
    <w:rsid w:val="00DF7F2B"/>
    <w:rsid w:val="00E02464"/>
    <w:rsid w:val="00E02C22"/>
    <w:rsid w:val="00E03B2B"/>
    <w:rsid w:val="00E04296"/>
    <w:rsid w:val="00E05BCD"/>
    <w:rsid w:val="00E05DE1"/>
    <w:rsid w:val="00E062B9"/>
    <w:rsid w:val="00E07765"/>
    <w:rsid w:val="00E07BA4"/>
    <w:rsid w:val="00E102B4"/>
    <w:rsid w:val="00E10A39"/>
    <w:rsid w:val="00E146CE"/>
    <w:rsid w:val="00E15D2A"/>
    <w:rsid w:val="00E167B6"/>
    <w:rsid w:val="00E17501"/>
    <w:rsid w:val="00E17D3A"/>
    <w:rsid w:val="00E22BFD"/>
    <w:rsid w:val="00E257D8"/>
    <w:rsid w:val="00E257DA"/>
    <w:rsid w:val="00E25D2E"/>
    <w:rsid w:val="00E26AD3"/>
    <w:rsid w:val="00E34EE1"/>
    <w:rsid w:val="00E40D81"/>
    <w:rsid w:val="00E40DB6"/>
    <w:rsid w:val="00E41B14"/>
    <w:rsid w:val="00E41D5A"/>
    <w:rsid w:val="00E44B89"/>
    <w:rsid w:val="00E45604"/>
    <w:rsid w:val="00E45997"/>
    <w:rsid w:val="00E47159"/>
    <w:rsid w:val="00E50100"/>
    <w:rsid w:val="00E51388"/>
    <w:rsid w:val="00E55385"/>
    <w:rsid w:val="00E5630B"/>
    <w:rsid w:val="00E57EE4"/>
    <w:rsid w:val="00E60972"/>
    <w:rsid w:val="00E60B9A"/>
    <w:rsid w:val="00E60FFD"/>
    <w:rsid w:val="00E6558D"/>
    <w:rsid w:val="00E65F91"/>
    <w:rsid w:val="00E723AF"/>
    <w:rsid w:val="00E749D1"/>
    <w:rsid w:val="00E74FCD"/>
    <w:rsid w:val="00E77658"/>
    <w:rsid w:val="00E80E4F"/>
    <w:rsid w:val="00E81289"/>
    <w:rsid w:val="00E833FA"/>
    <w:rsid w:val="00E851FE"/>
    <w:rsid w:val="00E87478"/>
    <w:rsid w:val="00E879B9"/>
    <w:rsid w:val="00E87EED"/>
    <w:rsid w:val="00E90AF3"/>
    <w:rsid w:val="00E91249"/>
    <w:rsid w:val="00E91295"/>
    <w:rsid w:val="00E9271A"/>
    <w:rsid w:val="00E94EC9"/>
    <w:rsid w:val="00E95E5C"/>
    <w:rsid w:val="00EA20AD"/>
    <w:rsid w:val="00EA2A5D"/>
    <w:rsid w:val="00EA3D87"/>
    <w:rsid w:val="00EA47BA"/>
    <w:rsid w:val="00EA62FD"/>
    <w:rsid w:val="00EB0E19"/>
    <w:rsid w:val="00EB1F3A"/>
    <w:rsid w:val="00EB22A2"/>
    <w:rsid w:val="00EB25E1"/>
    <w:rsid w:val="00EB2DF9"/>
    <w:rsid w:val="00EB3419"/>
    <w:rsid w:val="00EB3772"/>
    <w:rsid w:val="00EB3DF7"/>
    <w:rsid w:val="00EB4347"/>
    <w:rsid w:val="00EB5C04"/>
    <w:rsid w:val="00EB78B9"/>
    <w:rsid w:val="00EB7C45"/>
    <w:rsid w:val="00EC051C"/>
    <w:rsid w:val="00EC075B"/>
    <w:rsid w:val="00EC172B"/>
    <w:rsid w:val="00EC2DF7"/>
    <w:rsid w:val="00EC2E3B"/>
    <w:rsid w:val="00EC3A8F"/>
    <w:rsid w:val="00EC667E"/>
    <w:rsid w:val="00EC6916"/>
    <w:rsid w:val="00EC6E3B"/>
    <w:rsid w:val="00EC74E2"/>
    <w:rsid w:val="00ED2267"/>
    <w:rsid w:val="00ED5D44"/>
    <w:rsid w:val="00ED6C55"/>
    <w:rsid w:val="00EE00E4"/>
    <w:rsid w:val="00EE17C2"/>
    <w:rsid w:val="00EE3A2F"/>
    <w:rsid w:val="00EE4603"/>
    <w:rsid w:val="00EE461F"/>
    <w:rsid w:val="00EE4B67"/>
    <w:rsid w:val="00EE6160"/>
    <w:rsid w:val="00EF0C53"/>
    <w:rsid w:val="00EF2E0E"/>
    <w:rsid w:val="00EF56F2"/>
    <w:rsid w:val="00EF6326"/>
    <w:rsid w:val="00F033BE"/>
    <w:rsid w:val="00F033C0"/>
    <w:rsid w:val="00F05D71"/>
    <w:rsid w:val="00F0608B"/>
    <w:rsid w:val="00F075AB"/>
    <w:rsid w:val="00F104FD"/>
    <w:rsid w:val="00F10CC0"/>
    <w:rsid w:val="00F114CA"/>
    <w:rsid w:val="00F128C7"/>
    <w:rsid w:val="00F15C7D"/>
    <w:rsid w:val="00F21463"/>
    <w:rsid w:val="00F2403B"/>
    <w:rsid w:val="00F24495"/>
    <w:rsid w:val="00F252A1"/>
    <w:rsid w:val="00F25B75"/>
    <w:rsid w:val="00F26152"/>
    <w:rsid w:val="00F30525"/>
    <w:rsid w:val="00F34085"/>
    <w:rsid w:val="00F34CB2"/>
    <w:rsid w:val="00F36AB2"/>
    <w:rsid w:val="00F40AF7"/>
    <w:rsid w:val="00F4128E"/>
    <w:rsid w:val="00F41693"/>
    <w:rsid w:val="00F42489"/>
    <w:rsid w:val="00F443DB"/>
    <w:rsid w:val="00F4462F"/>
    <w:rsid w:val="00F45B1D"/>
    <w:rsid w:val="00F47ED8"/>
    <w:rsid w:val="00F508A3"/>
    <w:rsid w:val="00F519B2"/>
    <w:rsid w:val="00F521DE"/>
    <w:rsid w:val="00F52604"/>
    <w:rsid w:val="00F531E8"/>
    <w:rsid w:val="00F53E4A"/>
    <w:rsid w:val="00F56909"/>
    <w:rsid w:val="00F56C23"/>
    <w:rsid w:val="00F57311"/>
    <w:rsid w:val="00F57E7C"/>
    <w:rsid w:val="00F616B4"/>
    <w:rsid w:val="00F62293"/>
    <w:rsid w:val="00F626A5"/>
    <w:rsid w:val="00F63438"/>
    <w:rsid w:val="00F644F3"/>
    <w:rsid w:val="00F64F5E"/>
    <w:rsid w:val="00F66608"/>
    <w:rsid w:val="00F7196E"/>
    <w:rsid w:val="00F71D2F"/>
    <w:rsid w:val="00F76FF4"/>
    <w:rsid w:val="00F80C56"/>
    <w:rsid w:val="00F80E81"/>
    <w:rsid w:val="00F841AD"/>
    <w:rsid w:val="00F85CC9"/>
    <w:rsid w:val="00F87AE0"/>
    <w:rsid w:val="00F87C5F"/>
    <w:rsid w:val="00F87C7F"/>
    <w:rsid w:val="00F87F90"/>
    <w:rsid w:val="00F926CC"/>
    <w:rsid w:val="00F933EC"/>
    <w:rsid w:val="00F968AA"/>
    <w:rsid w:val="00F96F37"/>
    <w:rsid w:val="00FA1893"/>
    <w:rsid w:val="00FA2198"/>
    <w:rsid w:val="00FA262F"/>
    <w:rsid w:val="00FA4285"/>
    <w:rsid w:val="00FA7386"/>
    <w:rsid w:val="00FB2567"/>
    <w:rsid w:val="00FB333B"/>
    <w:rsid w:val="00FB35E5"/>
    <w:rsid w:val="00FB53A5"/>
    <w:rsid w:val="00FB6CDB"/>
    <w:rsid w:val="00FB744B"/>
    <w:rsid w:val="00FC049F"/>
    <w:rsid w:val="00FC113D"/>
    <w:rsid w:val="00FC1362"/>
    <w:rsid w:val="00FC379A"/>
    <w:rsid w:val="00FC3A16"/>
    <w:rsid w:val="00FC4C42"/>
    <w:rsid w:val="00FC5779"/>
    <w:rsid w:val="00FC5951"/>
    <w:rsid w:val="00FC5EA6"/>
    <w:rsid w:val="00FC61C3"/>
    <w:rsid w:val="00FC7256"/>
    <w:rsid w:val="00FC7D2A"/>
    <w:rsid w:val="00FC7E6D"/>
    <w:rsid w:val="00FC7F40"/>
    <w:rsid w:val="00FD03B8"/>
    <w:rsid w:val="00FD0989"/>
    <w:rsid w:val="00FD0EA3"/>
    <w:rsid w:val="00FD22FA"/>
    <w:rsid w:val="00FD386D"/>
    <w:rsid w:val="00FD48D1"/>
    <w:rsid w:val="00FD5D5E"/>
    <w:rsid w:val="00FD73A8"/>
    <w:rsid w:val="00FD7962"/>
    <w:rsid w:val="00FD7B46"/>
    <w:rsid w:val="00FD7E19"/>
    <w:rsid w:val="00FE0764"/>
    <w:rsid w:val="00FE0D6E"/>
    <w:rsid w:val="00FE0D9D"/>
    <w:rsid w:val="00FE1598"/>
    <w:rsid w:val="00FE1757"/>
    <w:rsid w:val="00FE1FBB"/>
    <w:rsid w:val="00FE2979"/>
    <w:rsid w:val="00FE4226"/>
    <w:rsid w:val="00FE4B6B"/>
    <w:rsid w:val="00FE4CCD"/>
    <w:rsid w:val="00FE75B2"/>
    <w:rsid w:val="00FE7ACB"/>
    <w:rsid w:val="00FE7F5F"/>
    <w:rsid w:val="00FF24E0"/>
    <w:rsid w:val="00FF370A"/>
    <w:rsid w:val="00FF3751"/>
    <w:rsid w:val="00FF4925"/>
    <w:rsid w:val="00FF499C"/>
    <w:rsid w:val="00FF4D7D"/>
    <w:rsid w:val="00FF59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index heading" w:uiPriority="0"/>
    <w:lsdException w:name="caption" w:semiHidden="0" w:uiPriority="0" w:unhideWhenUsed="0"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0"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FD0EA3"/>
    <w:pPr>
      <w:suppressAutoHyphens/>
      <w:ind w:firstLine="709"/>
      <w:jc w:val="both"/>
    </w:pPr>
    <w:rPr>
      <w:rFonts w:ascii="Arial" w:eastAsia="Times New Roman" w:hAnsi="Arial" w:cs="Arial"/>
      <w:sz w:val="24"/>
      <w:szCs w:val="16"/>
      <w:lang w:eastAsia="ar-SA"/>
    </w:rPr>
  </w:style>
  <w:style w:type="paragraph" w:styleId="1">
    <w:name w:val="heading 1"/>
    <w:basedOn w:val="a"/>
    <w:next w:val="a"/>
    <w:link w:val="10"/>
    <w:qFormat/>
    <w:rsid w:val="00130155"/>
    <w:pPr>
      <w:keepNext/>
      <w:spacing w:before="240" w:after="60"/>
      <w:jc w:val="center"/>
      <w:outlineLvl w:val="0"/>
    </w:pPr>
    <w:rPr>
      <w:bCs/>
      <w:kern w:val="32"/>
      <w:sz w:val="36"/>
      <w:szCs w:val="32"/>
    </w:rPr>
  </w:style>
  <w:style w:type="paragraph" w:styleId="2">
    <w:name w:val="heading 2"/>
    <w:basedOn w:val="a"/>
    <w:next w:val="a"/>
    <w:link w:val="20"/>
    <w:qFormat/>
    <w:rsid w:val="00130155"/>
    <w:pPr>
      <w:keepNext/>
      <w:spacing w:before="240" w:after="60"/>
      <w:jc w:val="center"/>
      <w:outlineLvl w:val="1"/>
    </w:pPr>
    <w:rPr>
      <w:bCs/>
      <w:iCs/>
      <w:sz w:val="32"/>
      <w:szCs w:val="28"/>
    </w:rPr>
  </w:style>
  <w:style w:type="paragraph" w:styleId="3">
    <w:name w:val="heading 3"/>
    <w:basedOn w:val="a"/>
    <w:next w:val="a"/>
    <w:link w:val="30"/>
    <w:qFormat/>
    <w:rsid w:val="00130155"/>
    <w:pPr>
      <w:keepNext/>
      <w:spacing w:before="240" w:after="60"/>
      <w:ind w:firstLine="0"/>
      <w:jc w:val="center"/>
      <w:outlineLvl w:val="2"/>
    </w:pPr>
    <w:rPr>
      <w:bCs/>
      <w:i/>
      <w:sz w:val="28"/>
      <w:szCs w:val="26"/>
    </w:rPr>
  </w:style>
  <w:style w:type="paragraph" w:styleId="4">
    <w:name w:val="heading 4"/>
    <w:basedOn w:val="a"/>
    <w:next w:val="a"/>
    <w:link w:val="40"/>
    <w:qFormat/>
    <w:rsid w:val="00130155"/>
    <w:pPr>
      <w:keepNext/>
      <w:spacing w:before="240" w:after="60"/>
      <w:ind w:firstLine="0"/>
      <w:outlineLvl w:val="3"/>
    </w:pPr>
    <w:rPr>
      <w:bCs/>
      <w:i/>
      <w:szCs w:val="28"/>
    </w:rPr>
  </w:style>
  <w:style w:type="paragraph" w:styleId="5">
    <w:name w:val="heading 5"/>
    <w:basedOn w:val="a"/>
    <w:next w:val="a"/>
    <w:link w:val="50"/>
    <w:qFormat/>
    <w:rsid w:val="00130155"/>
    <w:pPr>
      <w:spacing w:before="240" w:after="60"/>
      <w:ind w:firstLine="0"/>
      <w:jc w:val="center"/>
      <w:outlineLvl w:val="4"/>
    </w:pPr>
    <w:rPr>
      <w:bCs/>
      <w:i/>
      <w:iCs/>
      <w:szCs w:val="26"/>
    </w:rPr>
  </w:style>
  <w:style w:type="paragraph" w:styleId="6">
    <w:name w:val="heading 6"/>
    <w:basedOn w:val="a"/>
    <w:next w:val="a"/>
    <w:link w:val="60"/>
    <w:qFormat/>
    <w:rsid w:val="00130155"/>
    <w:pPr>
      <w:spacing w:before="240" w:after="60"/>
      <w:ind w:firstLine="0"/>
      <w:outlineLvl w:val="5"/>
    </w:pPr>
    <w:rPr>
      <w:bCs/>
      <w:i/>
      <w:szCs w:val="22"/>
    </w:rPr>
  </w:style>
  <w:style w:type="paragraph" w:styleId="7">
    <w:name w:val="heading 7"/>
    <w:basedOn w:val="a"/>
    <w:next w:val="a"/>
    <w:link w:val="70"/>
    <w:qFormat/>
    <w:rsid w:val="00130155"/>
    <w:pPr>
      <w:spacing w:before="240" w:after="60"/>
      <w:ind w:firstLine="0"/>
      <w:outlineLvl w:val="6"/>
    </w:pPr>
    <w:rPr>
      <w:i/>
      <w:color w:val="0070C0"/>
    </w:rPr>
  </w:style>
  <w:style w:type="paragraph" w:styleId="8">
    <w:name w:val="heading 8"/>
    <w:aliases w:val="Заголовок ТАБЛ,№ ТАБЛ"/>
    <w:basedOn w:val="a"/>
    <w:next w:val="a"/>
    <w:link w:val="80"/>
    <w:qFormat/>
    <w:rsid w:val="00130155"/>
    <w:pPr>
      <w:ind w:firstLine="0"/>
      <w:jc w:val="center"/>
      <w:outlineLvl w:val="7"/>
    </w:pPr>
    <w:rPr>
      <w:b/>
      <w:iCs/>
    </w:rPr>
  </w:style>
  <w:style w:type="paragraph" w:styleId="9">
    <w:name w:val="heading 9"/>
    <w:aliases w:val="Таблица 9,ТАБЛИЦА"/>
    <w:basedOn w:val="a"/>
    <w:next w:val="a"/>
    <w:link w:val="90"/>
    <w:qFormat/>
    <w:rsid w:val="00130155"/>
    <w:pPr>
      <w:spacing w:before="240" w:after="60"/>
      <w:ind w:firstLine="0"/>
      <w:outlineLvl w:val="8"/>
    </w:pPr>
    <w:rPr>
      <w:sz w:val="28"/>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30155"/>
    <w:rPr>
      <w:rFonts w:ascii="Arial" w:eastAsia="Times New Roman" w:hAnsi="Arial" w:cs="Arial"/>
      <w:bCs/>
      <w:kern w:val="32"/>
      <w:sz w:val="36"/>
      <w:szCs w:val="32"/>
      <w:lang w:eastAsia="ar-SA"/>
    </w:rPr>
  </w:style>
  <w:style w:type="character" w:customStyle="1" w:styleId="20">
    <w:name w:val="Заголовок 2 Знак"/>
    <w:basedOn w:val="a0"/>
    <w:link w:val="2"/>
    <w:rsid w:val="00130155"/>
    <w:rPr>
      <w:rFonts w:ascii="Arial" w:eastAsia="Times New Roman" w:hAnsi="Arial" w:cs="Arial"/>
      <w:bCs/>
      <w:iCs/>
      <w:sz w:val="32"/>
      <w:szCs w:val="28"/>
      <w:lang w:eastAsia="ar-SA"/>
    </w:rPr>
  </w:style>
  <w:style w:type="character" w:customStyle="1" w:styleId="30">
    <w:name w:val="Заголовок 3 Знак"/>
    <w:basedOn w:val="a0"/>
    <w:link w:val="3"/>
    <w:rsid w:val="00130155"/>
    <w:rPr>
      <w:rFonts w:ascii="Arial" w:eastAsia="Times New Roman" w:hAnsi="Arial" w:cs="Arial"/>
      <w:bCs/>
      <w:i/>
      <w:sz w:val="28"/>
      <w:szCs w:val="26"/>
      <w:lang w:eastAsia="ar-SA"/>
    </w:rPr>
  </w:style>
  <w:style w:type="character" w:customStyle="1" w:styleId="40">
    <w:name w:val="Заголовок 4 Знак"/>
    <w:basedOn w:val="a0"/>
    <w:link w:val="4"/>
    <w:rsid w:val="00130155"/>
    <w:rPr>
      <w:rFonts w:ascii="Arial" w:eastAsia="Times New Roman" w:hAnsi="Arial" w:cs="Arial"/>
      <w:bCs/>
      <w:i/>
      <w:sz w:val="24"/>
      <w:szCs w:val="28"/>
      <w:lang w:eastAsia="ar-SA"/>
    </w:rPr>
  </w:style>
  <w:style w:type="character" w:customStyle="1" w:styleId="50">
    <w:name w:val="Заголовок 5 Знак"/>
    <w:basedOn w:val="a0"/>
    <w:link w:val="5"/>
    <w:rsid w:val="00130155"/>
    <w:rPr>
      <w:rFonts w:ascii="Arial" w:eastAsia="Times New Roman" w:hAnsi="Arial" w:cs="Arial"/>
      <w:bCs/>
      <w:i/>
      <w:iCs/>
      <w:sz w:val="24"/>
      <w:szCs w:val="26"/>
      <w:lang w:eastAsia="ar-SA"/>
    </w:rPr>
  </w:style>
  <w:style w:type="character" w:customStyle="1" w:styleId="60">
    <w:name w:val="Заголовок 6 Знак"/>
    <w:basedOn w:val="a0"/>
    <w:link w:val="6"/>
    <w:rsid w:val="00130155"/>
    <w:rPr>
      <w:rFonts w:ascii="Arial" w:eastAsia="Times New Roman" w:hAnsi="Arial" w:cs="Arial"/>
      <w:bCs/>
      <w:i/>
      <w:sz w:val="24"/>
      <w:lang w:eastAsia="ar-SA"/>
    </w:rPr>
  </w:style>
  <w:style w:type="character" w:customStyle="1" w:styleId="70">
    <w:name w:val="Заголовок 7 Знак"/>
    <w:basedOn w:val="a0"/>
    <w:link w:val="7"/>
    <w:rsid w:val="00130155"/>
    <w:rPr>
      <w:rFonts w:ascii="Arial" w:eastAsia="Times New Roman" w:hAnsi="Arial" w:cs="Arial"/>
      <w:i/>
      <w:color w:val="0070C0"/>
      <w:sz w:val="24"/>
      <w:szCs w:val="16"/>
      <w:lang w:eastAsia="ar-SA"/>
    </w:rPr>
  </w:style>
  <w:style w:type="character" w:customStyle="1" w:styleId="80">
    <w:name w:val="Заголовок 8 Знак"/>
    <w:aliases w:val="Заголовок ТАБЛ Знак,№ ТАБЛ Знак"/>
    <w:basedOn w:val="a0"/>
    <w:link w:val="8"/>
    <w:rsid w:val="00130155"/>
    <w:rPr>
      <w:rFonts w:ascii="Arial" w:eastAsia="Times New Roman" w:hAnsi="Arial" w:cs="Arial"/>
      <w:b/>
      <w:iCs/>
      <w:sz w:val="24"/>
      <w:szCs w:val="16"/>
      <w:lang w:eastAsia="ar-SA"/>
    </w:rPr>
  </w:style>
  <w:style w:type="character" w:customStyle="1" w:styleId="90">
    <w:name w:val="Заголовок 9 Знак"/>
    <w:aliases w:val="Таблица 9 Знак,ТАБЛИЦА Знак"/>
    <w:basedOn w:val="a0"/>
    <w:link w:val="9"/>
    <w:rsid w:val="00130155"/>
    <w:rPr>
      <w:rFonts w:ascii="Arial" w:eastAsia="Times New Roman" w:hAnsi="Arial" w:cs="Arial"/>
      <w:sz w:val="28"/>
      <w:lang w:eastAsia="ar-SA"/>
    </w:rPr>
  </w:style>
  <w:style w:type="paragraph" w:customStyle="1" w:styleId="a3">
    <w:name w:val="текст табл"/>
    <w:basedOn w:val="a"/>
    <w:link w:val="a4"/>
    <w:qFormat/>
    <w:rsid w:val="00D01602"/>
    <w:rPr>
      <w:rFonts w:eastAsia="Calibri"/>
      <w:szCs w:val="24"/>
    </w:rPr>
  </w:style>
  <w:style w:type="character" w:customStyle="1" w:styleId="a4">
    <w:name w:val="текст табл Знак"/>
    <w:basedOn w:val="a0"/>
    <w:link w:val="a3"/>
    <w:rsid w:val="00D01602"/>
    <w:rPr>
      <w:rFonts w:ascii="Arial" w:eastAsia="Calibri" w:hAnsi="Arial" w:cs="Arial"/>
      <w:sz w:val="24"/>
      <w:szCs w:val="24"/>
      <w:lang w:eastAsia="ar-SA"/>
    </w:rPr>
  </w:style>
  <w:style w:type="paragraph" w:styleId="a5">
    <w:name w:val="Title"/>
    <w:aliases w:val="Название таблицы"/>
    <w:basedOn w:val="a"/>
    <w:next w:val="a"/>
    <w:link w:val="a6"/>
    <w:qFormat/>
    <w:rsid w:val="00130155"/>
    <w:pPr>
      <w:ind w:firstLine="0"/>
      <w:jc w:val="center"/>
      <w:outlineLvl w:val="0"/>
    </w:pPr>
    <w:rPr>
      <w:b/>
      <w:bCs/>
      <w:kern w:val="28"/>
      <w:szCs w:val="32"/>
    </w:rPr>
  </w:style>
  <w:style w:type="character" w:customStyle="1" w:styleId="a6">
    <w:name w:val="Название Знак"/>
    <w:aliases w:val="Название таблицы Знак"/>
    <w:basedOn w:val="a0"/>
    <w:link w:val="a5"/>
    <w:rsid w:val="00130155"/>
    <w:rPr>
      <w:rFonts w:ascii="Arial" w:eastAsia="Times New Roman" w:hAnsi="Arial" w:cs="Arial"/>
      <w:b/>
      <w:bCs/>
      <w:kern w:val="28"/>
      <w:sz w:val="24"/>
      <w:szCs w:val="32"/>
      <w:lang w:eastAsia="ar-SA"/>
    </w:rPr>
  </w:style>
  <w:style w:type="paragraph" w:styleId="a7">
    <w:name w:val="Subtitle"/>
    <w:basedOn w:val="a"/>
    <w:next w:val="a"/>
    <w:link w:val="a8"/>
    <w:qFormat/>
    <w:rsid w:val="00130155"/>
    <w:pPr>
      <w:spacing w:after="60"/>
      <w:jc w:val="center"/>
      <w:outlineLvl w:val="1"/>
    </w:pPr>
    <w:rPr>
      <w:b/>
      <w:i/>
      <w:color w:val="404040"/>
    </w:rPr>
  </w:style>
  <w:style w:type="character" w:customStyle="1" w:styleId="a8">
    <w:name w:val="Подзаголовок Знак"/>
    <w:basedOn w:val="a0"/>
    <w:link w:val="a7"/>
    <w:rsid w:val="00130155"/>
    <w:rPr>
      <w:rFonts w:ascii="Arial" w:eastAsia="Times New Roman" w:hAnsi="Arial" w:cs="Arial"/>
      <w:b/>
      <w:i/>
      <w:color w:val="404040"/>
      <w:sz w:val="24"/>
      <w:szCs w:val="16"/>
      <w:lang w:eastAsia="ar-SA"/>
    </w:rPr>
  </w:style>
  <w:style w:type="character" w:styleId="a9">
    <w:name w:val="Strong"/>
    <w:basedOn w:val="a0"/>
    <w:qFormat/>
    <w:rsid w:val="00130155"/>
    <w:rPr>
      <w:rFonts w:ascii="Arial" w:hAnsi="Arial"/>
      <w:bCs/>
      <w:sz w:val="20"/>
    </w:rPr>
  </w:style>
  <w:style w:type="character" w:styleId="aa">
    <w:name w:val="Emphasis"/>
    <w:basedOn w:val="a0"/>
    <w:qFormat/>
    <w:rsid w:val="00130155"/>
    <w:rPr>
      <w:rFonts w:ascii="Arial" w:hAnsi="Arial"/>
      <w:i/>
      <w:iCs/>
      <w:sz w:val="24"/>
    </w:rPr>
  </w:style>
  <w:style w:type="paragraph" w:styleId="ab">
    <w:name w:val="No Spacing"/>
    <w:basedOn w:val="a"/>
    <w:link w:val="ac"/>
    <w:qFormat/>
    <w:rsid w:val="00130155"/>
    <w:pPr>
      <w:ind w:firstLine="0"/>
      <w:jc w:val="left"/>
    </w:pPr>
    <w:rPr>
      <w:szCs w:val="32"/>
    </w:rPr>
  </w:style>
  <w:style w:type="character" w:customStyle="1" w:styleId="ac">
    <w:name w:val="Без интервала Знак"/>
    <w:basedOn w:val="a0"/>
    <w:link w:val="ab"/>
    <w:rsid w:val="00130155"/>
    <w:rPr>
      <w:rFonts w:ascii="Arial" w:eastAsia="Times New Roman" w:hAnsi="Arial" w:cs="Arial"/>
      <w:sz w:val="24"/>
      <w:szCs w:val="32"/>
      <w:lang w:eastAsia="ar-SA"/>
    </w:rPr>
  </w:style>
  <w:style w:type="paragraph" w:styleId="ad">
    <w:name w:val="List Paragraph"/>
    <w:basedOn w:val="a"/>
    <w:uiPriority w:val="34"/>
    <w:qFormat/>
    <w:rsid w:val="00130155"/>
    <w:pPr>
      <w:ind w:left="720"/>
      <w:contextualSpacing/>
    </w:pPr>
  </w:style>
  <w:style w:type="paragraph" w:styleId="21">
    <w:name w:val="Quote"/>
    <w:basedOn w:val="a"/>
    <w:next w:val="a"/>
    <w:link w:val="22"/>
    <w:qFormat/>
    <w:rsid w:val="00130155"/>
    <w:rPr>
      <w:i/>
    </w:rPr>
  </w:style>
  <w:style w:type="character" w:customStyle="1" w:styleId="22">
    <w:name w:val="Цитата 2 Знак"/>
    <w:basedOn w:val="a0"/>
    <w:link w:val="21"/>
    <w:rsid w:val="00130155"/>
    <w:rPr>
      <w:rFonts w:ascii="Arial" w:eastAsia="Times New Roman" w:hAnsi="Arial" w:cs="Arial"/>
      <w:i/>
      <w:sz w:val="24"/>
      <w:szCs w:val="16"/>
      <w:lang w:eastAsia="ar-SA"/>
    </w:rPr>
  </w:style>
  <w:style w:type="paragraph" w:styleId="ae">
    <w:name w:val="Intense Quote"/>
    <w:basedOn w:val="a"/>
    <w:next w:val="a"/>
    <w:link w:val="af"/>
    <w:qFormat/>
    <w:rsid w:val="00130155"/>
    <w:pPr>
      <w:ind w:left="720" w:right="720"/>
    </w:pPr>
    <w:rPr>
      <w:b/>
      <w:i/>
      <w:szCs w:val="22"/>
    </w:rPr>
  </w:style>
  <w:style w:type="character" w:customStyle="1" w:styleId="af">
    <w:name w:val="Выделенная цитата Знак"/>
    <w:basedOn w:val="a0"/>
    <w:link w:val="ae"/>
    <w:rsid w:val="00130155"/>
    <w:rPr>
      <w:rFonts w:ascii="Arial" w:eastAsia="Times New Roman" w:hAnsi="Arial" w:cs="Arial"/>
      <w:b/>
      <w:i/>
      <w:sz w:val="24"/>
      <w:lang w:eastAsia="ar-SA"/>
    </w:rPr>
  </w:style>
  <w:style w:type="character" w:styleId="af0">
    <w:name w:val="Subtle Emphasis"/>
    <w:qFormat/>
    <w:rsid w:val="00130155"/>
    <w:rPr>
      <w:rFonts w:ascii="Arial" w:hAnsi="Arial"/>
      <w:i/>
      <w:color w:val="5A5A5A"/>
      <w:sz w:val="24"/>
    </w:rPr>
  </w:style>
  <w:style w:type="character" w:styleId="af1">
    <w:name w:val="Intense Emphasis"/>
    <w:basedOn w:val="a0"/>
    <w:uiPriority w:val="21"/>
    <w:qFormat/>
    <w:rsid w:val="00130155"/>
    <w:rPr>
      <w:b/>
      <w:i/>
      <w:sz w:val="24"/>
      <w:szCs w:val="24"/>
      <w:u w:val="single"/>
    </w:rPr>
  </w:style>
  <w:style w:type="character" w:styleId="af2">
    <w:name w:val="Subtle Reference"/>
    <w:basedOn w:val="a0"/>
    <w:qFormat/>
    <w:rsid w:val="00130155"/>
    <w:rPr>
      <w:rFonts w:ascii="Arial" w:hAnsi="Arial"/>
      <w:i/>
      <w:color w:val="0070C0"/>
      <w:sz w:val="24"/>
      <w:szCs w:val="24"/>
      <w:u w:val="single"/>
    </w:rPr>
  </w:style>
  <w:style w:type="character" w:styleId="af3">
    <w:name w:val="Intense Reference"/>
    <w:basedOn w:val="a0"/>
    <w:uiPriority w:val="32"/>
    <w:qFormat/>
    <w:rsid w:val="00130155"/>
    <w:rPr>
      <w:b/>
      <w:sz w:val="24"/>
      <w:u w:val="single"/>
    </w:rPr>
  </w:style>
  <w:style w:type="character" w:styleId="af4">
    <w:name w:val="Book Title"/>
    <w:basedOn w:val="a0"/>
    <w:uiPriority w:val="33"/>
    <w:qFormat/>
    <w:rsid w:val="00130155"/>
    <w:rPr>
      <w:rFonts w:ascii="Cambria" w:eastAsia="Times New Roman" w:hAnsi="Cambria"/>
      <w:b/>
      <w:i/>
      <w:sz w:val="24"/>
      <w:szCs w:val="24"/>
    </w:rPr>
  </w:style>
  <w:style w:type="paragraph" w:styleId="af5">
    <w:name w:val="TOC Heading"/>
    <w:basedOn w:val="1"/>
    <w:next w:val="a"/>
    <w:uiPriority w:val="39"/>
    <w:qFormat/>
    <w:rsid w:val="00130155"/>
    <w:pPr>
      <w:outlineLvl w:val="9"/>
    </w:pPr>
  </w:style>
  <w:style w:type="character" w:customStyle="1" w:styleId="WW8Num3z0">
    <w:name w:val="WW8Num3z0"/>
    <w:rsid w:val="00130155"/>
    <w:rPr>
      <w:rFonts w:ascii="Symbol" w:hAnsi="Symbol"/>
    </w:rPr>
  </w:style>
  <w:style w:type="character" w:customStyle="1" w:styleId="WW8Num4z0">
    <w:name w:val="WW8Num4z0"/>
    <w:rsid w:val="00130155"/>
    <w:rPr>
      <w:rFonts w:ascii="Symbol" w:hAnsi="Symbol"/>
    </w:rPr>
  </w:style>
  <w:style w:type="character" w:customStyle="1" w:styleId="WW8Num5z0">
    <w:name w:val="WW8Num5z0"/>
    <w:rsid w:val="00130155"/>
    <w:rPr>
      <w:rFonts w:ascii="Symbol" w:hAnsi="Symbol"/>
    </w:rPr>
  </w:style>
  <w:style w:type="character" w:customStyle="1" w:styleId="WW8Num6z0">
    <w:name w:val="WW8Num6z0"/>
    <w:rsid w:val="00130155"/>
    <w:rPr>
      <w:rFonts w:ascii="Symbol" w:hAnsi="Symbol"/>
    </w:rPr>
  </w:style>
  <w:style w:type="character" w:customStyle="1" w:styleId="WW8Num7z0">
    <w:name w:val="WW8Num7z0"/>
    <w:rsid w:val="00130155"/>
    <w:rPr>
      <w:rFonts w:ascii="Symbol" w:hAnsi="Symbol"/>
    </w:rPr>
  </w:style>
  <w:style w:type="character" w:customStyle="1" w:styleId="WW8Num8z1">
    <w:name w:val="WW8Num8z1"/>
    <w:rsid w:val="00130155"/>
    <w:rPr>
      <w:rFonts w:ascii="Symbol" w:hAnsi="Symbol"/>
    </w:rPr>
  </w:style>
  <w:style w:type="character" w:customStyle="1" w:styleId="WW8Num9z0">
    <w:name w:val="WW8Num9z0"/>
    <w:rsid w:val="00130155"/>
    <w:rPr>
      <w:sz w:val="20"/>
    </w:rPr>
  </w:style>
  <w:style w:type="character" w:customStyle="1" w:styleId="WW8Num10z0">
    <w:name w:val="WW8Num10z0"/>
    <w:rsid w:val="00130155"/>
    <w:rPr>
      <w:rFonts w:ascii="Symbol" w:hAnsi="Symbol"/>
    </w:rPr>
  </w:style>
  <w:style w:type="character" w:customStyle="1" w:styleId="WW8Num11z0">
    <w:name w:val="WW8Num11z0"/>
    <w:rsid w:val="00130155"/>
    <w:rPr>
      <w:rFonts w:ascii="Symbol" w:hAnsi="Symbol"/>
    </w:rPr>
  </w:style>
  <w:style w:type="character" w:customStyle="1" w:styleId="WW8Num12z0">
    <w:name w:val="WW8Num12z0"/>
    <w:rsid w:val="00130155"/>
    <w:rPr>
      <w:rFonts w:ascii="Symbol" w:hAnsi="Symbol"/>
    </w:rPr>
  </w:style>
  <w:style w:type="character" w:customStyle="1" w:styleId="WW8Num13z0">
    <w:name w:val="WW8Num13z0"/>
    <w:rsid w:val="00130155"/>
    <w:rPr>
      <w:rFonts w:ascii="Symbol" w:hAnsi="Symbol"/>
    </w:rPr>
  </w:style>
  <w:style w:type="character" w:customStyle="1" w:styleId="WW8Num14z0">
    <w:name w:val="WW8Num14z0"/>
    <w:rsid w:val="00130155"/>
    <w:rPr>
      <w:rFonts w:ascii="Symbol" w:hAnsi="Symbol"/>
    </w:rPr>
  </w:style>
  <w:style w:type="character" w:customStyle="1" w:styleId="WW8Num15z0">
    <w:name w:val="WW8Num15z0"/>
    <w:rsid w:val="00130155"/>
    <w:rPr>
      <w:rFonts w:ascii="Symbol" w:hAnsi="Symbol"/>
    </w:rPr>
  </w:style>
  <w:style w:type="character" w:customStyle="1" w:styleId="WW8Num16z0">
    <w:name w:val="WW8Num16z0"/>
    <w:rsid w:val="00130155"/>
    <w:rPr>
      <w:rFonts w:ascii="Symbol" w:hAnsi="Symbol"/>
    </w:rPr>
  </w:style>
  <w:style w:type="character" w:customStyle="1" w:styleId="WW8Num17z0">
    <w:name w:val="WW8Num17z0"/>
    <w:rsid w:val="00130155"/>
    <w:rPr>
      <w:rFonts w:ascii="Symbol" w:hAnsi="Symbol"/>
    </w:rPr>
  </w:style>
  <w:style w:type="character" w:customStyle="1" w:styleId="WW8Num18z0">
    <w:name w:val="WW8Num18z0"/>
    <w:rsid w:val="00130155"/>
    <w:rPr>
      <w:rFonts w:ascii="Symbol" w:hAnsi="Symbol"/>
    </w:rPr>
  </w:style>
  <w:style w:type="character" w:customStyle="1" w:styleId="WW8Num19z0">
    <w:name w:val="WW8Num19z0"/>
    <w:rsid w:val="00130155"/>
    <w:rPr>
      <w:rFonts w:ascii="Arial" w:hAnsi="Arial"/>
    </w:rPr>
  </w:style>
  <w:style w:type="character" w:customStyle="1" w:styleId="WW8Num20z0">
    <w:name w:val="WW8Num20z0"/>
    <w:rsid w:val="00130155"/>
    <w:rPr>
      <w:rFonts w:ascii="Symbol" w:hAnsi="Symbol"/>
    </w:rPr>
  </w:style>
  <w:style w:type="character" w:customStyle="1" w:styleId="WW8Num21z0">
    <w:name w:val="WW8Num21z0"/>
    <w:rsid w:val="00130155"/>
    <w:rPr>
      <w:rFonts w:ascii="Symbol" w:hAnsi="Symbol"/>
    </w:rPr>
  </w:style>
  <w:style w:type="character" w:customStyle="1" w:styleId="WW8Num22z0">
    <w:name w:val="WW8Num22z0"/>
    <w:rsid w:val="00130155"/>
    <w:rPr>
      <w:rFonts w:ascii="Symbol" w:hAnsi="Symbol"/>
    </w:rPr>
  </w:style>
  <w:style w:type="character" w:customStyle="1" w:styleId="WW8Num24z0">
    <w:name w:val="WW8Num24z0"/>
    <w:rsid w:val="00130155"/>
    <w:rPr>
      <w:rFonts w:ascii="Symbol" w:hAnsi="Symbol"/>
      <w:color w:val="auto"/>
    </w:rPr>
  </w:style>
  <w:style w:type="character" w:customStyle="1" w:styleId="WW8Num25z0">
    <w:name w:val="WW8Num25z0"/>
    <w:rsid w:val="00130155"/>
    <w:rPr>
      <w:rFonts w:ascii="Symbol" w:hAnsi="Symbol"/>
    </w:rPr>
  </w:style>
  <w:style w:type="character" w:customStyle="1" w:styleId="WW8Num27z0">
    <w:name w:val="WW8Num27z0"/>
    <w:rsid w:val="00130155"/>
    <w:rPr>
      <w:rFonts w:ascii="Symbol" w:hAnsi="Symbol"/>
    </w:rPr>
  </w:style>
  <w:style w:type="character" w:customStyle="1" w:styleId="WW8Num28z0">
    <w:name w:val="WW8Num28z0"/>
    <w:rsid w:val="00130155"/>
    <w:rPr>
      <w:rFonts w:ascii="Symbol" w:hAnsi="Symbol"/>
    </w:rPr>
  </w:style>
  <w:style w:type="character" w:customStyle="1" w:styleId="WW8Num30z0">
    <w:name w:val="WW8Num30z0"/>
    <w:rsid w:val="00130155"/>
    <w:rPr>
      <w:rFonts w:ascii="Symbol" w:hAnsi="Symbol"/>
    </w:rPr>
  </w:style>
  <w:style w:type="character" w:customStyle="1" w:styleId="WW8Num31z0">
    <w:name w:val="WW8Num31z0"/>
    <w:rsid w:val="00130155"/>
    <w:rPr>
      <w:rFonts w:ascii="Symbol" w:hAnsi="Symbol"/>
    </w:rPr>
  </w:style>
  <w:style w:type="character" w:customStyle="1" w:styleId="WW8Num32z0">
    <w:name w:val="WW8Num32z0"/>
    <w:rsid w:val="00130155"/>
    <w:rPr>
      <w:rFonts w:ascii="Symbol" w:hAnsi="Symbol"/>
    </w:rPr>
  </w:style>
  <w:style w:type="character" w:customStyle="1" w:styleId="WW8Num34z0">
    <w:name w:val="WW8Num34z0"/>
    <w:rsid w:val="00130155"/>
    <w:rPr>
      <w:rFonts w:ascii="Symbol" w:hAnsi="Symbol"/>
    </w:rPr>
  </w:style>
  <w:style w:type="character" w:customStyle="1" w:styleId="WW8Num35z0">
    <w:name w:val="WW8Num35z0"/>
    <w:rsid w:val="00130155"/>
    <w:rPr>
      <w:rFonts w:ascii="Symbol" w:hAnsi="Symbol"/>
    </w:rPr>
  </w:style>
  <w:style w:type="character" w:customStyle="1" w:styleId="WW8Num37z0">
    <w:name w:val="WW8Num37z0"/>
    <w:rsid w:val="00130155"/>
    <w:rPr>
      <w:rFonts w:ascii="Symbol" w:hAnsi="Symbol"/>
    </w:rPr>
  </w:style>
  <w:style w:type="character" w:customStyle="1" w:styleId="WW8Num38z0">
    <w:name w:val="WW8Num38z0"/>
    <w:rsid w:val="00130155"/>
    <w:rPr>
      <w:rFonts w:ascii="Symbol" w:hAnsi="Symbol"/>
    </w:rPr>
  </w:style>
  <w:style w:type="character" w:customStyle="1" w:styleId="WW8Num42z0">
    <w:name w:val="WW8Num42z0"/>
    <w:rsid w:val="00130155"/>
    <w:rPr>
      <w:rFonts w:ascii="Symbol" w:hAnsi="Symbol"/>
    </w:rPr>
  </w:style>
  <w:style w:type="character" w:customStyle="1" w:styleId="WW8Num44z0">
    <w:name w:val="WW8Num44z0"/>
    <w:rsid w:val="00130155"/>
    <w:rPr>
      <w:rFonts w:ascii="Symbol" w:hAnsi="Symbol"/>
    </w:rPr>
  </w:style>
  <w:style w:type="character" w:customStyle="1" w:styleId="WW8Num45z0">
    <w:name w:val="WW8Num45z0"/>
    <w:rsid w:val="00130155"/>
    <w:rPr>
      <w:rFonts w:ascii="Symbol" w:hAnsi="Symbol"/>
      <w:color w:val="auto"/>
    </w:rPr>
  </w:style>
  <w:style w:type="character" w:customStyle="1" w:styleId="WW8Num46z0">
    <w:name w:val="WW8Num46z0"/>
    <w:rsid w:val="00130155"/>
    <w:rPr>
      <w:rFonts w:ascii="Symbol" w:hAnsi="Symbol"/>
    </w:rPr>
  </w:style>
  <w:style w:type="character" w:customStyle="1" w:styleId="WW8Num47z0">
    <w:name w:val="WW8Num47z0"/>
    <w:rsid w:val="00130155"/>
    <w:rPr>
      <w:rFonts w:ascii="Symbol" w:hAnsi="Symbol"/>
      <w:color w:val="auto"/>
    </w:rPr>
  </w:style>
  <w:style w:type="character" w:customStyle="1" w:styleId="WW8Num48z0">
    <w:name w:val="WW8Num48z0"/>
    <w:rsid w:val="00130155"/>
    <w:rPr>
      <w:rFonts w:ascii="Symbol" w:hAnsi="Symbol"/>
    </w:rPr>
  </w:style>
  <w:style w:type="character" w:customStyle="1" w:styleId="WW8Num50z0">
    <w:name w:val="WW8Num50z0"/>
    <w:rsid w:val="00130155"/>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130155"/>
    <w:rPr>
      <w:rFonts w:ascii="Arial" w:hAnsi="Arial"/>
    </w:rPr>
  </w:style>
  <w:style w:type="character" w:customStyle="1" w:styleId="WW8Num53z0">
    <w:name w:val="WW8Num53z0"/>
    <w:rsid w:val="00130155"/>
    <w:rPr>
      <w:rFonts w:ascii="Symbol" w:hAnsi="Symbol"/>
    </w:rPr>
  </w:style>
  <w:style w:type="character" w:customStyle="1" w:styleId="WW8Num55z0">
    <w:name w:val="WW8Num55z0"/>
    <w:rsid w:val="00130155"/>
    <w:rPr>
      <w:rFonts w:ascii="Symbol" w:hAnsi="Symbol"/>
    </w:rPr>
  </w:style>
  <w:style w:type="character" w:customStyle="1" w:styleId="WW8Num57z0">
    <w:name w:val="WW8Num57z0"/>
    <w:rsid w:val="00130155"/>
    <w:rPr>
      <w:rFonts w:ascii="Arial" w:eastAsia="Times New Roman" w:hAnsi="Arial" w:cs="Arial"/>
    </w:rPr>
  </w:style>
  <w:style w:type="character" w:customStyle="1" w:styleId="WW8Num61z0">
    <w:name w:val="WW8Num61z0"/>
    <w:rsid w:val="00130155"/>
    <w:rPr>
      <w:rFonts w:ascii="Symbol" w:hAnsi="Symbol"/>
    </w:rPr>
  </w:style>
  <w:style w:type="character" w:customStyle="1" w:styleId="Absatz-Standardschriftart">
    <w:name w:val="Absatz-Standardschriftart"/>
    <w:rsid w:val="00130155"/>
  </w:style>
  <w:style w:type="character" w:customStyle="1" w:styleId="WW8Num13z1">
    <w:name w:val="WW8Num13z1"/>
    <w:rsid w:val="00130155"/>
    <w:rPr>
      <w:rFonts w:ascii="Courier New" w:hAnsi="Courier New"/>
    </w:rPr>
  </w:style>
  <w:style w:type="character" w:customStyle="1" w:styleId="WW8Num13z2">
    <w:name w:val="WW8Num13z2"/>
    <w:rsid w:val="00130155"/>
    <w:rPr>
      <w:rFonts w:ascii="Wingdings" w:hAnsi="Wingdings"/>
    </w:rPr>
  </w:style>
  <w:style w:type="character" w:customStyle="1" w:styleId="WW8Num14z1">
    <w:name w:val="WW8Num14z1"/>
    <w:rsid w:val="00130155"/>
    <w:rPr>
      <w:rFonts w:ascii="Courier New" w:hAnsi="Courier New" w:cs="Courier New"/>
    </w:rPr>
  </w:style>
  <w:style w:type="character" w:customStyle="1" w:styleId="WW8Num14z2">
    <w:name w:val="WW8Num14z2"/>
    <w:rsid w:val="00130155"/>
    <w:rPr>
      <w:rFonts w:ascii="Wingdings" w:hAnsi="Wingdings"/>
    </w:rPr>
  </w:style>
  <w:style w:type="character" w:customStyle="1" w:styleId="WW8Num15z1">
    <w:name w:val="WW8Num15z1"/>
    <w:rsid w:val="00130155"/>
    <w:rPr>
      <w:rFonts w:ascii="Courier New" w:hAnsi="Courier New" w:cs="Courier New"/>
    </w:rPr>
  </w:style>
  <w:style w:type="character" w:customStyle="1" w:styleId="WW8Num15z2">
    <w:name w:val="WW8Num15z2"/>
    <w:rsid w:val="00130155"/>
    <w:rPr>
      <w:rFonts w:ascii="Wingdings" w:hAnsi="Wingdings"/>
    </w:rPr>
  </w:style>
  <w:style w:type="character" w:customStyle="1" w:styleId="WW8Num16z1">
    <w:name w:val="WW8Num16z1"/>
    <w:rsid w:val="00130155"/>
    <w:rPr>
      <w:rFonts w:ascii="Courier New" w:hAnsi="Courier New" w:cs="Courier New"/>
    </w:rPr>
  </w:style>
  <w:style w:type="character" w:customStyle="1" w:styleId="WW8Num16z2">
    <w:name w:val="WW8Num16z2"/>
    <w:rsid w:val="00130155"/>
    <w:rPr>
      <w:rFonts w:ascii="Wingdings" w:hAnsi="Wingdings"/>
    </w:rPr>
  </w:style>
  <w:style w:type="character" w:customStyle="1" w:styleId="WW8Num17z1">
    <w:name w:val="WW8Num17z1"/>
    <w:rsid w:val="00130155"/>
    <w:rPr>
      <w:rFonts w:ascii="Courier New" w:hAnsi="Courier New" w:cs="Courier New"/>
    </w:rPr>
  </w:style>
  <w:style w:type="character" w:customStyle="1" w:styleId="WW8Num17z2">
    <w:name w:val="WW8Num17z2"/>
    <w:rsid w:val="00130155"/>
    <w:rPr>
      <w:rFonts w:ascii="Wingdings" w:hAnsi="Wingdings"/>
    </w:rPr>
  </w:style>
  <w:style w:type="character" w:customStyle="1" w:styleId="WW8Num18z1">
    <w:name w:val="WW8Num18z1"/>
    <w:rsid w:val="00130155"/>
    <w:rPr>
      <w:rFonts w:ascii="Courier New" w:hAnsi="Courier New" w:cs="Courier New"/>
    </w:rPr>
  </w:style>
  <w:style w:type="character" w:customStyle="1" w:styleId="WW8Num18z2">
    <w:name w:val="WW8Num18z2"/>
    <w:rsid w:val="00130155"/>
    <w:rPr>
      <w:rFonts w:ascii="Wingdings" w:hAnsi="Wingdings"/>
    </w:rPr>
  </w:style>
  <w:style w:type="character" w:customStyle="1" w:styleId="WW8Num19z1">
    <w:name w:val="WW8Num19z1"/>
    <w:rsid w:val="00130155"/>
    <w:rPr>
      <w:rFonts w:ascii="Courier New" w:hAnsi="Courier New" w:cs="Courier New"/>
    </w:rPr>
  </w:style>
  <w:style w:type="character" w:customStyle="1" w:styleId="WW8Num19z2">
    <w:name w:val="WW8Num19z2"/>
    <w:rsid w:val="00130155"/>
    <w:rPr>
      <w:rFonts w:ascii="Wingdings" w:hAnsi="Wingdings"/>
    </w:rPr>
  </w:style>
  <w:style w:type="character" w:customStyle="1" w:styleId="WW8Num19z3">
    <w:name w:val="WW8Num19z3"/>
    <w:rsid w:val="00130155"/>
    <w:rPr>
      <w:rFonts w:ascii="Symbol" w:hAnsi="Symbol"/>
    </w:rPr>
  </w:style>
  <w:style w:type="character" w:customStyle="1" w:styleId="WW8Num20z1">
    <w:name w:val="WW8Num20z1"/>
    <w:rsid w:val="00130155"/>
    <w:rPr>
      <w:rFonts w:ascii="Courier New" w:hAnsi="Courier New"/>
    </w:rPr>
  </w:style>
  <w:style w:type="character" w:customStyle="1" w:styleId="WW8Num20z2">
    <w:name w:val="WW8Num20z2"/>
    <w:rsid w:val="00130155"/>
    <w:rPr>
      <w:rFonts w:ascii="Wingdings" w:hAnsi="Wingdings"/>
    </w:rPr>
  </w:style>
  <w:style w:type="character" w:customStyle="1" w:styleId="WW8Num21z1">
    <w:name w:val="WW8Num21z1"/>
    <w:rsid w:val="00130155"/>
    <w:rPr>
      <w:rFonts w:ascii="Courier New" w:hAnsi="Courier New" w:cs="Courier New"/>
    </w:rPr>
  </w:style>
  <w:style w:type="character" w:customStyle="1" w:styleId="WW8Num21z2">
    <w:name w:val="WW8Num21z2"/>
    <w:rsid w:val="00130155"/>
    <w:rPr>
      <w:rFonts w:ascii="Wingdings" w:hAnsi="Wingdings"/>
    </w:rPr>
  </w:style>
  <w:style w:type="character" w:customStyle="1" w:styleId="WW8Num22z1">
    <w:name w:val="WW8Num22z1"/>
    <w:rsid w:val="00130155"/>
    <w:rPr>
      <w:rFonts w:ascii="Courier New" w:hAnsi="Courier New"/>
    </w:rPr>
  </w:style>
  <w:style w:type="character" w:customStyle="1" w:styleId="WW8Num22z2">
    <w:name w:val="WW8Num22z2"/>
    <w:rsid w:val="00130155"/>
    <w:rPr>
      <w:rFonts w:ascii="Wingdings" w:hAnsi="Wingdings"/>
    </w:rPr>
  </w:style>
  <w:style w:type="character" w:customStyle="1" w:styleId="WW8Num23z0">
    <w:name w:val="WW8Num23z0"/>
    <w:rsid w:val="00130155"/>
    <w:rPr>
      <w:rFonts w:ascii="Wingdings" w:hAnsi="Wingdings"/>
    </w:rPr>
  </w:style>
  <w:style w:type="character" w:customStyle="1" w:styleId="WW8Num23z1">
    <w:name w:val="WW8Num23z1"/>
    <w:rsid w:val="00130155"/>
    <w:rPr>
      <w:rFonts w:ascii="Courier New" w:hAnsi="Courier New"/>
    </w:rPr>
  </w:style>
  <w:style w:type="character" w:customStyle="1" w:styleId="WW8Num23z2">
    <w:name w:val="WW8Num23z2"/>
    <w:rsid w:val="00130155"/>
    <w:rPr>
      <w:rFonts w:ascii="Wingdings" w:hAnsi="Wingdings"/>
    </w:rPr>
  </w:style>
  <w:style w:type="character" w:customStyle="1" w:styleId="WW8Num24z1">
    <w:name w:val="WW8Num24z1"/>
    <w:rsid w:val="00130155"/>
    <w:rPr>
      <w:rFonts w:ascii="Courier New" w:hAnsi="Courier New" w:cs="Courier New"/>
    </w:rPr>
  </w:style>
  <w:style w:type="character" w:customStyle="1" w:styleId="WW8Num24z2">
    <w:name w:val="WW8Num24z2"/>
    <w:rsid w:val="00130155"/>
    <w:rPr>
      <w:rFonts w:ascii="Wingdings" w:hAnsi="Wingdings"/>
    </w:rPr>
  </w:style>
  <w:style w:type="character" w:customStyle="1" w:styleId="WW8Num24z3">
    <w:name w:val="WW8Num24z3"/>
    <w:rsid w:val="00130155"/>
    <w:rPr>
      <w:rFonts w:ascii="Symbol" w:hAnsi="Symbol"/>
    </w:rPr>
  </w:style>
  <w:style w:type="character" w:customStyle="1" w:styleId="WW8Num26z0">
    <w:name w:val="WW8Num26z0"/>
    <w:rsid w:val="00130155"/>
    <w:rPr>
      <w:rFonts w:ascii="Symbol" w:hAnsi="Symbol"/>
    </w:rPr>
  </w:style>
  <w:style w:type="character" w:customStyle="1" w:styleId="WW8Num26z1">
    <w:name w:val="WW8Num26z1"/>
    <w:rsid w:val="00130155"/>
    <w:rPr>
      <w:rFonts w:ascii="Courier New" w:hAnsi="Courier New" w:cs="Courier New"/>
    </w:rPr>
  </w:style>
  <w:style w:type="character" w:customStyle="1" w:styleId="WW8Num26z2">
    <w:name w:val="WW8Num26z2"/>
    <w:rsid w:val="00130155"/>
    <w:rPr>
      <w:rFonts w:ascii="Wingdings" w:hAnsi="Wingdings"/>
    </w:rPr>
  </w:style>
  <w:style w:type="character" w:customStyle="1" w:styleId="WW8Num27z1">
    <w:name w:val="WW8Num27z1"/>
    <w:rsid w:val="00130155"/>
    <w:rPr>
      <w:rFonts w:ascii="Courier New" w:hAnsi="Courier New"/>
    </w:rPr>
  </w:style>
  <w:style w:type="character" w:customStyle="1" w:styleId="WW8Num27z2">
    <w:name w:val="WW8Num27z2"/>
    <w:rsid w:val="00130155"/>
    <w:rPr>
      <w:rFonts w:ascii="Wingdings" w:hAnsi="Wingdings"/>
    </w:rPr>
  </w:style>
  <w:style w:type="character" w:customStyle="1" w:styleId="WW8Num29z0">
    <w:name w:val="WW8Num29z0"/>
    <w:rsid w:val="00130155"/>
    <w:rPr>
      <w:rFonts w:ascii="Times New Roman" w:hAnsi="Times New Roman"/>
    </w:rPr>
  </w:style>
  <w:style w:type="character" w:customStyle="1" w:styleId="WW8Num30z1">
    <w:name w:val="WW8Num30z1"/>
    <w:rsid w:val="00130155"/>
    <w:rPr>
      <w:rFonts w:ascii="Courier New" w:hAnsi="Courier New" w:cs="Courier New"/>
    </w:rPr>
  </w:style>
  <w:style w:type="character" w:customStyle="1" w:styleId="WW8Num30z2">
    <w:name w:val="WW8Num30z2"/>
    <w:rsid w:val="00130155"/>
    <w:rPr>
      <w:rFonts w:ascii="Wingdings" w:hAnsi="Wingdings"/>
    </w:rPr>
  </w:style>
  <w:style w:type="character" w:customStyle="1" w:styleId="WW8Num32z1">
    <w:name w:val="WW8Num32z1"/>
    <w:rsid w:val="00130155"/>
    <w:rPr>
      <w:rFonts w:ascii="Courier New" w:hAnsi="Courier New"/>
    </w:rPr>
  </w:style>
  <w:style w:type="character" w:customStyle="1" w:styleId="WW8Num32z2">
    <w:name w:val="WW8Num32z2"/>
    <w:rsid w:val="00130155"/>
    <w:rPr>
      <w:rFonts w:ascii="Wingdings" w:hAnsi="Wingdings"/>
    </w:rPr>
  </w:style>
  <w:style w:type="character" w:customStyle="1" w:styleId="WW8Num33z0">
    <w:name w:val="WW8Num33z0"/>
    <w:rsid w:val="00130155"/>
    <w:rPr>
      <w:rFonts w:ascii="Symbol" w:hAnsi="Symbol"/>
    </w:rPr>
  </w:style>
  <w:style w:type="character" w:customStyle="1" w:styleId="WW8Num33z1">
    <w:name w:val="WW8Num33z1"/>
    <w:rsid w:val="00130155"/>
    <w:rPr>
      <w:rFonts w:ascii="Courier New" w:hAnsi="Courier New"/>
    </w:rPr>
  </w:style>
  <w:style w:type="character" w:customStyle="1" w:styleId="WW8Num33z2">
    <w:name w:val="WW8Num33z2"/>
    <w:rsid w:val="00130155"/>
    <w:rPr>
      <w:rFonts w:ascii="Wingdings" w:hAnsi="Wingdings"/>
    </w:rPr>
  </w:style>
  <w:style w:type="character" w:customStyle="1" w:styleId="WW8Num34z1">
    <w:name w:val="WW8Num34z1"/>
    <w:rsid w:val="00130155"/>
    <w:rPr>
      <w:rFonts w:ascii="Courier New" w:hAnsi="Courier New" w:cs="Courier New"/>
    </w:rPr>
  </w:style>
  <w:style w:type="character" w:customStyle="1" w:styleId="WW8Num34z2">
    <w:name w:val="WW8Num34z2"/>
    <w:rsid w:val="00130155"/>
    <w:rPr>
      <w:rFonts w:ascii="Wingdings" w:hAnsi="Wingdings"/>
    </w:rPr>
  </w:style>
  <w:style w:type="character" w:customStyle="1" w:styleId="WW8Num36z0">
    <w:name w:val="WW8Num36z0"/>
    <w:rsid w:val="00130155"/>
    <w:rPr>
      <w:rFonts w:ascii="Symbol" w:hAnsi="Symbol"/>
    </w:rPr>
  </w:style>
  <w:style w:type="character" w:customStyle="1" w:styleId="WW8Num36z1">
    <w:name w:val="WW8Num36z1"/>
    <w:rsid w:val="00130155"/>
    <w:rPr>
      <w:rFonts w:ascii="Courier New" w:hAnsi="Courier New" w:cs="Courier New"/>
    </w:rPr>
  </w:style>
  <w:style w:type="character" w:customStyle="1" w:styleId="WW8Num36z2">
    <w:name w:val="WW8Num36z2"/>
    <w:rsid w:val="00130155"/>
    <w:rPr>
      <w:rFonts w:ascii="Wingdings" w:hAnsi="Wingdings"/>
    </w:rPr>
  </w:style>
  <w:style w:type="character" w:customStyle="1" w:styleId="WW8Num37z1">
    <w:name w:val="WW8Num37z1"/>
    <w:rsid w:val="00130155"/>
    <w:rPr>
      <w:rFonts w:ascii="Courier New" w:hAnsi="Courier New" w:cs="Courier New"/>
    </w:rPr>
  </w:style>
  <w:style w:type="character" w:customStyle="1" w:styleId="WW8Num37z2">
    <w:name w:val="WW8Num37z2"/>
    <w:rsid w:val="00130155"/>
    <w:rPr>
      <w:rFonts w:ascii="Wingdings" w:hAnsi="Wingdings"/>
    </w:rPr>
  </w:style>
  <w:style w:type="character" w:customStyle="1" w:styleId="WW8Num39z0">
    <w:name w:val="WW8Num39z0"/>
    <w:rsid w:val="00130155"/>
    <w:rPr>
      <w:rFonts w:ascii="Symbol" w:hAnsi="Symbol"/>
    </w:rPr>
  </w:style>
  <w:style w:type="character" w:customStyle="1" w:styleId="WW8Num39z1">
    <w:name w:val="WW8Num39z1"/>
    <w:rsid w:val="00130155"/>
    <w:rPr>
      <w:rFonts w:ascii="Courier New" w:hAnsi="Courier New" w:cs="Courier New"/>
    </w:rPr>
  </w:style>
  <w:style w:type="character" w:customStyle="1" w:styleId="WW8Num39z2">
    <w:name w:val="WW8Num39z2"/>
    <w:rsid w:val="00130155"/>
    <w:rPr>
      <w:rFonts w:ascii="Wingdings" w:hAnsi="Wingdings"/>
    </w:rPr>
  </w:style>
  <w:style w:type="character" w:customStyle="1" w:styleId="WW8Num40z0">
    <w:name w:val="WW8Num40z0"/>
    <w:rsid w:val="00130155"/>
    <w:rPr>
      <w:rFonts w:ascii="Symbol" w:hAnsi="Symbol"/>
    </w:rPr>
  </w:style>
  <w:style w:type="character" w:customStyle="1" w:styleId="WW8Num40z1">
    <w:name w:val="WW8Num40z1"/>
    <w:rsid w:val="00130155"/>
    <w:rPr>
      <w:rFonts w:ascii="Courier New" w:hAnsi="Courier New" w:cs="Courier New"/>
    </w:rPr>
  </w:style>
  <w:style w:type="character" w:customStyle="1" w:styleId="WW8Num40z2">
    <w:name w:val="WW8Num40z2"/>
    <w:rsid w:val="00130155"/>
    <w:rPr>
      <w:rFonts w:ascii="Wingdings" w:hAnsi="Wingdings"/>
    </w:rPr>
  </w:style>
  <w:style w:type="character" w:customStyle="1" w:styleId="WW8Num44z1">
    <w:name w:val="WW8Num44z1"/>
    <w:rsid w:val="00130155"/>
    <w:rPr>
      <w:rFonts w:ascii="Courier New" w:hAnsi="Courier New" w:cs="Courier New"/>
    </w:rPr>
  </w:style>
  <w:style w:type="character" w:customStyle="1" w:styleId="WW8Num44z2">
    <w:name w:val="WW8Num44z2"/>
    <w:rsid w:val="00130155"/>
    <w:rPr>
      <w:rFonts w:ascii="Wingdings" w:hAnsi="Wingdings"/>
    </w:rPr>
  </w:style>
  <w:style w:type="character" w:customStyle="1" w:styleId="WW8Num46z1">
    <w:name w:val="WW8Num46z1"/>
    <w:rsid w:val="00130155"/>
    <w:rPr>
      <w:rFonts w:ascii="Courier New" w:hAnsi="Courier New" w:cs="Courier New"/>
    </w:rPr>
  </w:style>
  <w:style w:type="character" w:customStyle="1" w:styleId="WW8Num46z2">
    <w:name w:val="WW8Num46z2"/>
    <w:rsid w:val="00130155"/>
    <w:rPr>
      <w:rFonts w:ascii="Wingdings" w:hAnsi="Wingdings"/>
    </w:rPr>
  </w:style>
  <w:style w:type="character" w:customStyle="1" w:styleId="WW8Num47z1">
    <w:name w:val="WW8Num47z1"/>
    <w:rsid w:val="00130155"/>
    <w:rPr>
      <w:rFonts w:ascii="Courier New" w:hAnsi="Courier New" w:cs="Courier New"/>
    </w:rPr>
  </w:style>
  <w:style w:type="character" w:customStyle="1" w:styleId="WW8Num47z2">
    <w:name w:val="WW8Num47z2"/>
    <w:rsid w:val="00130155"/>
    <w:rPr>
      <w:rFonts w:ascii="Wingdings" w:hAnsi="Wingdings"/>
    </w:rPr>
  </w:style>
  <w:style w:type="character" w:customStyle="1" w:styleId="WW8Num47z3">
    <w:name w:val="WW8Num47z3"/>
    <w:rsid w:val="00130155"/>
    <w:rPr>
      <w:rFonts w:ascii="Symbol" w:hAnsi="Symbol"/>
    </w:rPr>
  </w:style>
  <w:style w:type="character" w:customStyle="1" w:styleId="WW8Num48z1">
    <w:name w:val="WW8Num48z1"/>
    <w:rsid w:val="00130155"/>
    <w:rPr>
      <w:rFonts w:ascii="Courier New" w:hAnsi="Courier New" w:cs="Courier New"/>
    </w:rPr>
  </w:style>
  <w:style w:type="character" w:customStyle="1" w:styleId="WW8Num48z2">
    <w:name w:val="WW8Num48z2"/>
    <w:rsid w:val="00130155"/>
    <w:rPr>
      <w:rFonts w:ascii="Wingdings" w:hAnsi="Wingdings"/>
    </w:rPr>
  </w:style>
  <w:style w:type="character" w:customStyle="1" w:styleId="WW8Num49z0">
    <w:name w:val="WW8Num49z0"/>
    <w:rsid w:val="00130155"/>
    <w:rPr>
      <w:rFonts w:ascii="Symbol" w:hAnsi="Symbol"/>
    </w:rPr>
  </w:style>
  <w:style w:type="character" w:customStyle="1" w:styleId="WW8Num49z1">
    <w:name w:val="WW8Num49z1"/>
    <w:rsid w:val="00130155"/>
    <w:rPr>
      <w:rFonts w:ascii="Courier New" w:hAnsi="Courier New"/>
    </w:rPr>
  </w:style>
  <w:style w:type="character" w:customStyle="1" w:styleId="WW8Num49z2">
    <w:name w:val="WW8Num49z2"/>
    <w:rsid w:val="00130155"/>
    <w:rPr>
      <w:rFonts w:ascii="Wingdings" w:hAnsi="Wingdings"/>
    </w:rPr>
  </w:style>
  <w:style w:type="character" w:customStyle="1" w:styleId="WW8Num50z1">
    <w:name w:val="WW8Num50z1"/>
    <w:rsid w:val="00130155"/>
    <w:rPr>
      <w:rFonts w:ascii="Courier New" w:hAnsi="Courier New"/>
    </w:rPr>
  </w:style>
  <w:style w:type="character" w:customStyle="1" w:styleId="WW8Num50z2">
    <w:name w:val="WW8Num50z2"/>
    <w:rsid w:val="00130155"/>
    <w:rPr>
      <w:rFonts w:ascii="Wingdings" w:hAnsi="Wingdings"/>
    </w:rPr>
  </w:style>
  <w:style w:type="character" w:customStyle="1" w:styleId="WW8Num50z3">
    <w:name w:val="WW8Num50z3"/>
    <w:rsid w:val="00130155"/>
    <w:rPr>
      <w:rFonts w:ascii="Symbol" w:hAnsi="Symbol"/>
    </w:rPr>
  </w:style>
  <w:style w:type="character" w:customStyle="1" w:styleId="WW8Num52z1">
    <w:name w:val="WW8Num52z1"/>
    <w:rsid w:val="00130155"/>
    <w:rPr>
      <w:rFonts w:ascii="Courier New" w:hAnsi="Courier New" w:cs="Courier New"/>
    </w:rPr>
  </w:style>
  <w:style w:type="character" w:customStyle="1" w:styleId="WW8Num52z2">
    <w:name w:val="WW8Num52z2"/>
    <w:rsid w:val="00130155"/>
    <w:rPr>
      <w:rFonts w:ascii="Wingdings" w:hAnsi="Wingdings"/>
    </w:rPr>
  </w:style>
  <w:style w:type="character" w:customStyle="1" w:styleId="WW8Num52z3">
    <w:name w:val="WW8Num52z3"/>
    <w:rsid w:val="00130155"/>
    <w:rPr>
      <w:rFonts w:ascii="Symbol" w:hAnsi="Symbol"/>
    </w:rPr>
  </w:style>
  <w:style w:type="character" w:customStyle="1" w:styleId="WW8Num54z0">
    <w:name w:val="WW8Num54z0"/>
    <w:rsid w:val="00130155"/>
    <w:rPr>
      <w:rFonts w:ascii="Symbol" w:hAnsi="Symbol"/>
    </w:rPr>
  </w:style>
  <w:style w:type="character" w:customStyle="1" w:styleId="WW8Num54z1">
    <w:name w:val="WW8Num54z1"/>
    <w:rsid w:val="00130155"/>
    <w:rPr>
      <w:rFonts w:ascii="Courier New" w:hAnsi="Courier New"/>
    </w:rPr>
  </w:style>
  <w:style w:type="character" w:customStyle="1" w:styleId="WW8Num54z2">
    <w:name w:val="WW8Num54z2"/>
    <w:rsid w:val="00130155"/>
    <w:rPr>
      <w:rFonts w:ascii="Wingdings" w:hAnsi="Wingdings"/>
    </w:rPr>
  </w:style>
  <w:style w:type="character" w:customStyle="1" w:styleId="WW8Num55z1">
    <w:name w:val="WW8Num55z1"/>
    <w:rsid w:val="00130155"/>
    <w:rPr>
      <w:rFonts w:ascii="Courier New" w:hAnsi="Courier New" w:cs="Courier New"/>
    </w:rPr>
  </w:style>
  <w:style w:type="character" w:customStyle="1" w:styleId="WW8Num55z2">
    <w:name w:val="WW8Num55z2"/>
    <w:rsid w:val="00130155"/>
    <w:rPr>
      <w:rFonts w:ascii="Wingdings" w:hAnsi="Wingdings"/>
    </w:rPr>
  </w:style>
  <w:style w:type="character" w:customStyle="1" w:styleId="WW8Num59z0">
    <w:name w:val="WW8Num59z0"/>
    <w:rsid w:val="00130155"/>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130155"/>
    <w:rPr>
      <w:rFonts w:ascii="Courier New" w:hAnsi="Courier New"/>
    </w:rPr>
  </w:style>
  <w:style w:type="character" w:customStyle="1" w:styleId="WW8Num59z2">
    <w:name w:val="WW8Num59z2"/>
    <w:rsid w:val="00130155"/>
    <w:rPr>
      <w:rFonts w:ascii="Wingdings" w:hAnsi="Wingdings"/>
    </w:rPr>
  </w:style>
  <w:style w:type="character" w:customStyle="1" w:styleId="WW8Num59z3">
    <w:name w:val="WW8Num59z3"/>
    <w:rsid w:val="00130155"/>
    <w:rPr>
      <w:rFonts w:ascii="Symbol" w:hAnsi="Symbol"/>
    </w:rPr>
  </w:style>
  <w:style w:type="character" w:customStyle="1" w:styleId="WW8Num63z1">
    <w:name w:val="WW8Num63z1"/>
    <w:rsid w:val="00130155"/>
    <w:rPr>
      <w:rFonts w:ascii="Symbol" w:hAnsi="Symbol"/>
    </w:rPr>
  </w:style>
  <w:style w:type="character" w:customStyle="1" w:styleId="WW8Num64z0">
    <w:name w:val="WW8Num64z0"/>
    <w:rsid w:val="00130155"/>
    <w:rPr>
      <w:rFonts w:ascii="Symbol" w:hAnsi="Symbol"/>
    </w:rPr>
  </w:style>
  <w:style w:type="character" w:customStyle="1" w:styleId="WW8Num64z1">
    <w:name w:val="WW8Num64z1"/>
    <w:rsid w:val="00130155"/>
    <w:rPr>
      <w:rFonts w:ascii="Courier New" w:hAnsi="Courier New" w:cs="Courier New"/>
    </w:rPr>
  </w:style>
  <w:style w:type="character" w:customStyle="1" w:styleId="WW8Num64z2">
    <w:name w:val="WW8Num64z2"/>
    <w:rsid w:val="00130155"/>
    <w:rPr>
      <w:rFonts w:ascii="Wingdings" w:hAnsi="Wingdings"/>
    </w:rPr>
  </w:style>
  <w:style w:type="character" w:customStyle="1" w:styleId="11">
    <w:name w:val="Основной шрифт абзаца1"/>
    <w:rsid w:val="00130155"/>
  </w:style>
  <w:style w:type="character" w:styleId="af6">
    <w:name w:val="Hyperlink"/>
    <w:basedOn w:val="11"/>
    <w:uiPriority w:val="99"/>
    <w:rsid w:val="00130155"/>
    <w:rPr>
      <w:color w:val="0000FF"/>
      <w:u w:val="single"/>
    </w:rPr>
  </w:style>
  <w:style w:type="character" w:customStyle="1" w:styleId="WW8Num2z0">
    <w:name w:val="WW8Num2z0"/>
    <w:rsid w:val="00130155"/>
    <w:rPr>
      <w:rFonts w:ascii="Times New Roman" w:eastAsia="Times New Roman" w:hAnsi="Times New Roman" w:cs="Times New Roman"/>
    </w:rPr>
  </w:style>
  <w:style w:type="paragraph" w:styleId="af7">
    <w:name w:val="Body Text"/>
    <w:basedOn w:val="a"/>
    <w:link w:val="af8"/>
    <w:semiHidden/>
    <w:rsid w:val="00130155"/>
  </w:style>
  <w:style w:type="character" w:customStyle="1" w:styleId="af8">
    <w:name w:val="Основной текст Знак"/>
    <w:basedOn w:val="a0"/>
    <w:link w:val="af7"/>
    <w:rsid w:val="00130155"/>
    <w:rPr>
      <w:rFonts w:ascii="Arial" w:eastAsia="Times New Roman" w:hAnsi="Arial" w:cs="Arial"/>
      <w:sz w:val="24"/>
      <w:szCs w:val="16"/>
      <w:lang w:eastAsia="ar-SA"/>
    </w:rPr>
  </w:style>
  <w:style w:type="paragraph" w:styleId="af9">
    <w:name w:val="header"/>
    <w:aliases w:val="ВерхКолонтитул"/>
    <w:basedOn w:val="a"/>
    <w:link w:val="afa"/>
    <w:rsid w:val="00130155"/>
    <w:pPr>
      <w:tabs>
        <w:tab w:val="center" w:pos="4677"/>
        <w:tab w:val="right" w:pos="9355"/>
      </w:tabs>
    </w:pPr>
  </w:style>
  <w:style w:type="character" w:customStyle="1" w:styleId="afa">
    <w:name w:val="Верхний колонтитул Знак"/>
    <w:aliases w:val="ВерхКолонтитул Знак"/>
    <w:basedOn w:val="a0"/>
    <w:link w:val="af9"/>
    <w:rsid w:val="00130155"/>
    <w:rPr>
      <w:rFonts w:ascii="Arial" w:eastAsia="Times New Roman" w:hAnsi="Arial" w:cs="Arial"/>
      <w:sz w:val="24"/>
      <w:szCs w:val="16"/>
      <w:lang w:eastAsia="ar-SA"/>
    </w:rPr>
  </w:style>
  <w:style w:type="paragraph" w:styleId="afb">
    <w:name w:val="footer"/>
    <w:basedOn w:val="a"/>
    <w:link w:val="afc"/>
    <w:uiPriority w:val="99"/>
    <w:rsid w:val="00130155"/>
    <w:pPr>
      <w:tabs>
        <w:tab w:val="center" w:pos="4677"/>
        <w:tab w:val="right" w:pos="9355"/>
      </w:tabs>
    </w:pPr>
  </w:style>
  <w:style w:type="character" w:customStyle="1" w:styleId="afc">
    <w:name w:val="Нижний колонтитул Знак"/>
    <w:basedOn w:val="a0"/>
    <w:link w:val="afb"/>
    <w:rsid w:val="00130155"/>
    <w:rPr>
      <w:rFonts w:ascii="Arial" w:eastAsia="Times New Roman" w:hAnsi="Arial" w:cs="Arial"/>
      <w:sz w:val="24"/>
      <w:szCs w:val="16"/>
      <w:lang w:eastAsia="ar-SA"/>
    </w:rPr>
  </w:style>
  <w:style w:type="paragraph" w:styleId="afd">
    <w:name w:val="Body Text Indent"/>
    <w:basedOn w:val="a"/>
    <w:link w:val="afe"/>
    <w:semiHidden/>
    <w:rsid w:val="00130155"/>
    <w:pPr>
      <w:ind w:firstLine="360"/>
    </w:pPr>
    <w:rPr>
      <w:color w:val="FF0000"/>
    </w:rPr>
  </w:style>
  <w:style w:type="character" w:customStyle="1" w:styleId="afe">
    <w:name w:val="Основной текст с отступом Знак"/>
    <w:basedOn w:val="a0"/>
    <w:link w:val="afd"/>
    <w:rsid w:val="00130155"/>
    <w:rPr>
      <w:rFonts w:ascii="Arial" w:eastAsia="Times New Roman" w:hAnsi="Arial" w:cs="Arial"/>
      <w:color w:val="FF0000"/>
      <w:sz w:val="24"/>
      <w:szCs w:val="16"/>
      <w:lang w:eastAsia="ar-SA"/>
    </w:rPr>
  </w:style>
  <w:style w:type="paragraph" w:styleId="aff">
    <w:name w:val="index heading"/>
    <w:basedOn w:val="a"/>
    <w:next w:val="12"/>
    <w:semiHidden/>
    <w:rsid w:val="00130155"/>
  </w:style>
  <w:style w:type="paragraph" w:styleId="12">
    <w:name w:val="index 1"/>
    <w:basedOn w:val="a"/>
    <w:next w:val="a"/>
    <w:semiHidden/>
    <w:rsid w:val="00130155"/>
    <w:pPr>
      <w:ind w:left="240" w:hanging="240"/>
    </w:pPr>
  </w:style>
  <w:style w:type="paragraph" w:styleId="13">
    <w:name w:val="toc 1"/>
    <w:basedOn w:val="a"/>
    <w:next w:val="a"/>
    <w:uiPriority w:val="39"/>
    <w:qFormat/>
    <w:rsid w:val="00130155"/>
    <w:pPr>
      <w:spacing w:before="240" w:after="120"/>
      <w:jc w:val="left"/>
    </w:pPr>
    <w:rPr>
      <w:rFonts w:ascii="Calibri" w:hAnsi="Calibri"/>
      <w:b/>
      <w:bCs/>
      <w:sz w:val="20"/>
      <w:szCs w:val="20"/>
    </w:rPr>
  </w:style>
  <w:style w:type="paragraph" w:styleId="23">
    <w:name w:val="toc 2"/>
    <w:basedOn w:val="a"/>
    <w:next w:val="a"/>
    <w:uiPriority w:val="39"/>
    <w:qFormat/>
    <w:rsid w:val="00130155"/>
    <w:pPr>
      <w:spacing w:before="120"/>
      <w:ind w:left="240"/>
      <w:jc w:val="left"/>
    </w:pPr>
    <w:rPr>
      <w:rFonts w:ascii="Calibri" w:hAnsi="Calibri"/>
      <w:i/>
      <w:iCs/>
      <w:sz w:val="20"/>
      <w:szCs w:val="20"/>
    </w:rPr>
  </w:style>
  <w:style w:type="paragraph" w:styleId="31">
    <w:name w:val="toc 3"/>
    <w:basedOn w:val="a"/>
    <w:next w:val="a"/>
    <w:uiPriority w:val="39"/>
    <w:qFormat/>
    <w:rsid w:val="00130155"/>
    <w:pPr>
      <w:ind w:left="480"/>
      <w:jc w:val="left"/>
    </w:pPr>
    <w:rPr>
      <w:rFonts w:ascii="Calibri" w:hAnsi="Calibri"/>
      <w:sz w:val="20"/>
      <w:szCs w:val="20"/>
    </w:rPr>
  </w:style>
  <w:style w:type="paragraph" w:styleId="41">
    <w:name w:val="toc 4"/>
    <w:basedOn w:val="a"/>
    <w:next w:val="a"/>
    <w:uiPriority w:val="39"/>
    <w:rsid w:val="00130155"/>
    <w:pPr>
      <w:ind w:left="720"/>
      <w:jc w:val="left"/>
    </w:pPr>
    <w:rPr>
      <w:rFonts w:ascii="Calibri" w:hAnsi="Calibri"/>
      <w:sz w:val="20"/>
      <w:szCs w:val="20"/>
    </w:rPr>
  </w:style>
  <w:style w:type="paragraph" w:styleId="51">
    <w:name w:val="toc 5"/>
    <w:basedOn w:val="a"/>
    <w:next w:val="a"/>
    <w:uiPriority w:val="39"/>
    <w:rsid w:val="00130155"/>
    <w:pPr>
      <w:ind w:left="960"/>
      <w:jc w:val="left"/>
    </w:pPr>
    <w:rPr>
      <w:rFonts w:ascii="Calibri" w:hAnsi="Calibri"/>
      <w:sz w:val="20"/>
      <w:szCs w:val="20"/>
    </w:rPr>
  </w:style>
  <w:style w:type="paragraph" w:customStyle="1" w:styleId="ConsNormal">
    <w:name w:val="ConsNormal"/>
    <w:rsid w:val="00130155"/>
    <w:pPr>
      <w:widowControl w:val="0"/>
      <w:suppressAutoHyphens/>
      <w:autoSpaceDE w:val="0"/>
      <w:ind w:right="19772" w:firstLine="720"/>
      <w:jc w:val="both"/>
    </w:pPr>
    <w:rPr>
      <w:rFonts w:ascii="Times New Roman" w:eastAsia="Arial" w:hAnsi="Times New Roman"/>
      <w:sz w:val="24"/>
      <w:szCs w:val="24"/>
      <w:lang w:eastAsia="ar-SA"/>
    </w:rPr>
  </w:style>
  <w:style w:type="paragraph" w:customStyle="1" w:styleId="ConsNonformat">
    <w:name w:val="ConsNonformat"/>
    <w:rsid w:val="00130155"/>
    <w:pPr>
      <w:widowControl w:val="0"/>
      <w:suppressAutoHyphens/>
      <w:autoSpaceDE w:val="0"/>
      <w:ind w:right="19772" w:firstLine="709"/>
      <w:jc w:val="both"/>
    </w:pPr>
    <w:rPr>
      <w:rFonts w:ascii="Courier New" w:eastAsia="Arial" w:hAnsi="Courier New" w:cs="Courier New"/>
      <w:sz w:val="24"/>
      <w:szCs w:val="24"/>
      <w:lang w:eastAsia="ar-SA"/>
    </w:rPr>
  </w:style>
  <w:style w:type="paragraph" w:customStyle="1" w:styleId="aff0">
    <w:name w:val="Основной"/>
    <w:basedOn w:val="afd"/>
    <w:rsid w:val="00130155"/>
    <w:pPr>
      <w:ind w:firstLine="680"/>
    </w:pPr>
    <w:rPr>
      <w:rFonts w:ascii="Times New Roman" w:hAnsi="Times New Roman" w:cs="Times New Roman"/>
      <w:color w:val="auto"/>
      <w:sz w:val="28"/>
    </w:rPr>
  </w:style>
  <w:style w:type="character" w:customStyle="1" w:styleId="aff1">
    <w:name w:val="Текст выноски Знак"/>
    <w:basedOn w:val="a0"/>
    <w:link w:val="aff2"/>
    <w:rsid w:val="00130155"/>
    <w:rPr>
      <w:rFonts w:ascii="Tahoma" w:eastAsia="Times New Roman" w:hAnsi="Tahoma" w:cs="Tahoma"/>
      <w:sz w:val="16"/>
      <w:szCs w:val="16"/>
      <w:lang w:eastAsia="ar-SA"/>
    </w:rPr>
  </w:style>
  <w:style w:type="paragraph" w:styleId="aff2">
    <w:name w:val="Balloon Text"/>
    <w:basedOn w:val="a"/>
    <w:link w:val="aff1"/>
    <w:rsid w:val="00130155"/>
    <w:rPr>
      <w:rFonts w:ascii="Tahoma" w:hAnsi="Tahoma" w:cs="Tahoma"/>
      <w:sz w:val="16"/>
    </w:rPr>
  </w:style>
  <w:style w:type="character" w:customStyle="1" w:styleId="HTML">
    <w:name w:val="Стандартный HTML Знак"/>
    <w:basedOn w:val="a0"/>
    <w:link w:val="HTML0"/>
    <w:rsid w:val="00130155"/>
    <w:rPr>
      <w:rFonts w:ascii="Courier New" w:eastAsia="Times New Roman" w:hAnsi="Courier New" w:cs="Arial"/>
      <w:color w:val="000000"/>
      <w:sz w:val="20"/>
      <w:szCs w:val="16"/>
      <w:lang w:eastAsia="ar-SA"/>
    </w:rPr>
  </w:style>
  <w:style w:type="paragraph" w:styleId="HTML0">
    <w:name w:val="HTML Preformatted"/>
    <w:basedOn w:val="a"/>
    <w:link w:val="HTML"/>
    <w:rsid w:val="001301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rPr>
  </w:style>
  <w:style w:type="paragraph" w:customStyle="1" w:styleId="ConsPlusNormal">
    <w:name w:val="ConsPlusNormal"/>
    <w:rsid w:val="00130155"/>
    <w:pPr>
      <w:widowControl w:val="0"/>
      <w:suppressAutoHyphens/>
      <w:autoSpaceDE w:val="0"/>
      <w:ind w:firstLine="720"/>
      <w:jc w:val="both"/>
    </w:pPr>
    <w:rPr>
      <w:rFonts w:ascii="Arial" w:eastAsia="Arial" w:hAnsi="Arial" w:cs="Arial"/>
      <w:szCs w:val="24"/>
      <w:lang w:eastAsia="ar-SA"/>
    </w:rPr>
  </w:style>
  <w:style w:type="paragraph" w:styleId="aff3">
    <w:name w:val="Normal (Web)"/>
    <w:basedOn w:val="a"/>
    <w:uiPriority w:val="99"/>
    <w:rsid w:val="00130155"/>
    <w:pPr>
      <w:spacing w:before="45" w:after="90"/>
      <w:ind w:left="165" w:right="150"/>
    </w:pPr>
    <w:rPr>
      <w:rFonts w:cs="Calibri"/>
    </w:rPr>
  </w:style>
  <w:style w:type="paragraph" w:customStyle="1" w:styleId="aff4">
    <w:name w:val="Стиль пункта схемы"/>
    <w:basedOn w:val="a"/>
    <w:link w:val="aff5"/>
    <w:rsid w:val="00130155"/>
    <w:pPr>
      <w:autoSpaceDE w:val="0"/>
      <w:spacing w:line="360" w:lineRule="auto"/>
      <w:ind w:firstLine="680"/>
    </w:pPr>
    <w:rPr>
      <w:sz w:val="28"/>
      <w:szCs w:val="28"/>
    </w:rPr>
  </w:style>
  <w:style w:type="character" w:customStyle="1" w:styleId="aff5">
    <w:name w:val="Стиль пункта схемы Знак"/>
    <w:basedOn w:val="a0"/>
    <w:link w:val="aff4"/>
    <w:locked/>
    <w:rsid w:val="00130155"/>
    <w:rPr>
      <w:rFonts w:ascii="Arial" w:eastAsia="Times New Roman" w:hAnsi="Arial" w:cs="Arial"/>
      <w:sz w:val="28"/>
      <w:szCs w:val="28"/>
      <w:lang w:eastAsia="ar-SA"/>
    </w:rPr>
  </w:style>
  <w:style w:type="paragraph" w:customStyle="1" w:styleId="14">
    <w:name w:val="Обычный1"/>
    <w:rsid w:val="00130155"/>
    <w:pPr>
      <w:suppressAutoHyphens/>
      <w:snapToGrid w:val="0"/>
      <w:ind w:firstLine="709"/>
      <w:jc w:val="both"/>
    </w:pPr>
    <w:rPr>
      <w:rFonts w:ascii="Times New Roman" w:eastAsia="Arial" w:hAnsi="Times New Roman"/>
      <w:sz w:val="22"/>
      <w:szCs w:val="24"/>
      <w:lang w:eastAsia="ar-SA"/>
    </w:rPr>
  </w:style>
  <w:style w:type="paragraph" w:customStyle="1" w:styleId="ConsPlusTitle">
    <w:name w:val="ConsPlusTitle"/>
    <w:rsid w:val="00130155"/>
    <w:pPr>
      <w:widowControl w:val="0"/>
      <w:suppressAutoHyphens/>
      <w:autoSpaceDE w:val="0"/>
      <w:ind w:firstLine="709"/>
      <w:jc w:val="both"/>
    </w:pPr>
    <w:rPr>
      <w:rFonts w:ascii="Arial" w:eastAsia="Arial" w:hAnsi="Arial" w:cs="Arial"/>
      <w:b/>
      <w:bCs/>
      <w:szCs w:val="24"/>
      <w:lang w:eastAsia="ar-SA"/>
    </w:rPr>
  </w:style>
  <w:style w:type="paragraph" w:customStyle="1" w:styleId="ConsPlusNonformat">
    <w:name w:val="ConsPlusNonformat"/>
    <w:rsid w:val="00130155"/>
    <w:pPr>
      <w:widowControl w:val="0"/>
      <w:suppressAutoHyphens/>
      <w:autoSpaceDE w:val="0"/>
      <w:ind w:firstLine="709"/>
      <w:jc w:val="both"/>
    </w:pPr>
    <w:rPr>
      <w:rFonts w:ascii="Courier New" w:eastAsia="Arial" w:hAnsi="Courier New" w:cs="Courier New"/>
      <w:szCs w:val="24"/>
      <w:lang w:eastAsia="ar-SA"/>
    </w:rPr>
  </w:style>
  <w:style w:type="paragraph" w:styleId="aff6">
    <w:name w:val="footnote text"/>
    <w:aliases w:val="Table_Footnote_last Знак,Table_Footnote_last Знак Знак,Table_Footnote_last"/>
    <w:basedOn w:val="a"/>
    <w:link w:val="aff7"/>
    <w:rsid w:val="00130155"/>
    <w:rPr>
      <w:sz w:val="20"/>
      <w:szCs w:val="20"/>
    </w:rPr>
  </w:style>
  <w:style w:type="character" w:customStyle="1" w:styleId="aff7">
    <w:name w:val="Текст сноски Знак"/>
    <w:aliases w:val="Table_Footnote_last Знак Знак1,Table_Footnote_last Знак Знак Знак,Table_Footnote_last Знак1"/>
    <w:basedOn w:val="a0"/>
    <w:link w:val="aff6"/>
    <w:rsid w:val="00130155"/>
    <w:rPr>
      <w:rFonts w:ascii="Arial" w:eastAsia="Times New Roman" w:hAnsi="Arial" w:cs="Arial"/>
      <w:sz w:val="20"/>
      <w:szCs w:val="20"/>
      <w:lang w:eastAsia="ar-SA"/>
    </w:rPr>
  </w:style>
  <w:style w:type="paragraph" w:styleId="24">
    <w:name w:val="Body Text 2"/>
    <w:basedOn w:val="a"/>
    <w:link w:val="25"/>
    <w:unhideWhenUsed/>
    <w:rsid w:val="00130155"/>
    <w:pPr>
      <w:spacing w:after="120" w:line="480" w:lineRule="auto"/>
    </w:pPr>
  </w:style>
  <w:style w:type="character" w:customStyle="1" w:styleId="25">
    <w:name w:val="Основной текст 2 Знак"/>
    <w:basedOn w:val="a0"/>
    <w:link w:val="24"/>
    <w:rsid w:val="00130155"/>
    <w:rPr>
      <w:rFonts w:ascii="Arial" w:eastAsia="Times New Roman" w:hAnsi="Arial" w:cs="Arial"/>
      <w:sz w:val="24"/>
      <w:szCs w:val="16"/>
      <w:lang w:eastAsia="ar-SA"/>
    </w:rPr>
  </w:style>
  <w:style w:type="paragraph" w:styleId="26">
    <w:name w:val="Body Text Indent 2"/>
    <w:basedOn w:val="a"/>
    <w:link w:val="27"/>
    <w:semiHidden/>
    <w:unhideWhenUsed/>
    <w:rsid w:val="00130155"/>
    <w:pPr>
      <w:spacing w:after="120" w:line="480" w:lineRule="auto"/>
      <w:ind w:left="283"/>
    </w:pPr>
  </w:style>
  <w:style w:type="character" w:customStyle="1" w:styleId="27">
    <w:name w:val="Основной текст с отступом 2 Знак"/>
    <w:basedOn w:val="a0"/>
    <w:link w:val="26"/>
    <w:rsid w:val="00130155"/>
    <w:rPr>
      <w:rFonts w:ascii="Arial" w:eastAsia="Times New Roman" w:hAnsi="Arial" w:cs="Arial"/>
      <w:sz w:val="24"/>
      <w:szCs w:val="16"/>
      <w:lang w:eastAsia="ar-SA"/>
    </w:rPr>
  </w:style>
  <w:style w:type="character" w:customStyle="1" w:styleId="32">
    <w:name w:val="Основной текст с отступом 3 Знак"/>
    <w:basedOn w:val="a0"/>
    <w:link w:val="33"/>
    <w:rsid w:val="00130155"/>
    <w:rPr>
      <w:rFonts w:ascii="Arial" w:eastAsia="Times New Roman" w:hAnsi="Arial" w:cs="Arial"/>
      <w:sz w:val="16"/>
      <w:szCs w:val="16"/>
      <w:lang w:eastAsia="ar-SA"/>
    </w:rPr>
  </w:style>
  <w:style w:type="paragraph" w:styleId="33">
    <w:name w:val="Body Text Indent 3"/>
    <w:basedOn w:val="a"/>
    <w:link w:val="32"/>
    <w:unhideWhenUsed/>
    <w:rsid w:val="00130155"/>
    <w:pPr>
      <w:spacing w:after="120"/>
      <w:ind w:left="283"/>
    </w:pPr>
    <w:rPr>
      <w:sz w:val="16"/>
    </w:rPr>
  </w:style>
  <w:style w:type="character" w:customStyle="1" w:styleId="aff8">
    <w:name w:val="Текст примечания Знак"/>
    <w:basedOn w:val="a0"/>
    <w:link w:val="aff9"/>
    <w:rsid w:val="00130155"/>
    <w:rPr>
      <w:rFonts w:ascii="Arial" w:eastAsia="Times New Roman" w:hAnsi="Arial" w:cs="Arial"/>
      <w:sz w:val="20"/>
      <w:szCs w:val="20"/>
      <w:lang w:eastAsia="ar-SA"/>
    </w:rPr>
  </w:style>
  <w:style w:type="paragraph" w:styleId="aff9">
    <w:name w:val="annotation text"/>
    <w:basedOn w:val="a"/>
    <w:link w:val="aff8"/>
    <w:semiHidden/>
    <w:unhideWhenUsed/>
    <w:rsid w:val="00130155"/>
    <w:rPr>
      <w:sz w:val="20"/>
      <w:szCs w:val="20"/>
    </w:rPr>
  </w:style>
  <w:style w:type="character" w:customStyle="1" w:styleId="affa">
    <w:name w:val="Тема примечания Знак"/>
    <w:basedOn w:val="aff8"/>
    <w:link w:val="affb"/>
    <w:rsid w:val="00130155"/>
    <w:rPr>
      <w:b/>
      <w:bCs/>
    </w:rPr>
  </w:style>
  <w:style w:type="paragraph" w:styleId="affb">
    <w:name w:val="annotation subject"/>
    <w:basedOn w:val="aff9"/>
    <w:next w:val="aff9"/>
    <w:link w:val="affa"/>
    <w:semiHidden/>
    <w:unhideWhenUsed/>
    <w:rsid w:val="00130155"/>
    <w:rPr>
      <w:b/>
      <w:bCs/>
    </w:rPr>
  </w:style>
  <w:style w:type="character" w:customStyle="1" w:styleId="affc">
    <w:name w:val="Схема документа Знак"/>
    <w:basedOn w:val="a0"/>
    <w:link w:val="affd"/>
    <w:rsid w:val="00130155"/>
    <w:rPr>
      <w:rFonts w:ascii="Tahoma" w:eastAsia="Times New Roman" w:hAnsi="Tahoma" w:cs="Tahoma"/>
      <w:sz w:val="16"/>
      <w:szCs w:val="16"/>
      <w:lang w:eastAsia="ar-SA"/>
    </w:rPr>
  </w:style>
  <w:style w:type="paragraph" w:styleId="affd">
    <w:name w:val="Document Map"/>
    <w:basedOn w:val="a"/>
    <w:link w:val="affc"/>
    <w:semiHidden/>
    <w:unhideWhenUsed/>
    <w:rsid w:val="00130155"/>
    <w:rPr>
      <w:rFonts w:ascii="Tahoma" w:hAnsi="Tahoma" w:cs="Tahoma"/>
      <w:sz w:val="16"/>
    </w:rPr>
  </w:style>
  <w:style w:type="paragraph" w:customStyle="1" w:styleId="affe">
    <w:name w:val="№табл"/>
    <w:basedOn w:val="9"/>
    <w:link w:val="afff"/>
    <w:qFormat/>
    <w:rsid w:val="00130155"/>
    <w:pPr>
      <w:jc w:val="right"/>
    </w:pPr>
    <w:rPr>
      <w:sz w:val="24"/>
    </w:rPr>
  </w:style>
  <w:style w:type="character" w:customStyle="1" w:styleId="afff">
    <w:name w:val="№табл Знак"/>
    <w:basedOn w:val="90"/>
    <w:link w:val="affe"/>
    <w:rsid w:val="00130155"/>
    <w:rPr>
      <w:sz w:val="24"/>
    </w:rPr>
  </w:style>
  <w:style w:type="paragraph" w:styleId="afff0">
    <w:name w:val="caption"/>
    <w:basedOn w:val="a"/>
    <w:next w:val="a"/>
    <w:qFormat/>
    <w:rsid w:val="00130155"/>
    <w:rPr>
      <w:b/>
      <w:bCs/>
      <w:sz w:val="20"/>
      <w:szCs w:val="20"/>
    </w:rPr>
  </w:style>
  <w:style w:type="paragraph" w:customStyle="1" w:styleId="28">
    <w:name w:val="Обычный2"/>
    <w:rsid w:val="00130155"/>
    <w:pPr>
      <w:widowControl w:val="0"/>
    </w:pPr>
    <w:rPr>
      <w:rFonts w:ascii="Times New Roman" w:eastAsia="Times New Roman" w:hAnsi="Times New Roman"/>
      <w:snapToGrid w:val="0"/>
      <w:szCs w:val="24"/>
    </w:rPr>
  </w:style>
  <w:style w:type="paragraph" w:customStyle="1" w:styleId="Heading">
    <w:name w:val="Heading"/>
    <w:rsid w:val="00130155"/>
    <w:pPr>
      <w:widowControl w:val="0"/>
      <w:autoSpaceDE w:val="0"/>
      <w:autoSpaceDN w:val="0"/>
      <w:adjustRightInd w:val="0"/>
    </w:pPr>
    <w:rPr>
      <w:rFonts w:ascii="Arial" w:eastAsia="Times New Roman" w:hAnsi="Arial" w:cs="Arial"/>
      <w:b/>
      <w:bCs/>
      <w:sz w:val="22"/>
      <w:szCs w:val="22"/>
    </w:rPr>
  </w:style>
  <w:style w:type="paragraph" w:customStyle="1" w:styleId="afff1">
    <w:name w:val="Формула"/>
    <w:basedOn w:val="a"/>
    <w:link w:val="afff2"/>
    <w:rsid w:val="00130155"/>
    <w:rPr>
      <w:sz w:val="28"/>
      <w:szCs w:val="28"/>
      <w:lang w:val="en-US"/>
    </w:rPr>
  </w:style>
  <w:style w:type="character" w:customStyle="1" w:styleId="afff2">
    <w:name w:val="Формула Знак"/>
    <w:basedOn w:val="a0"/>
    <w:link w:val="afff1"/>
    <w:rsid w:val="00130155"/>
    <w:rPr>
      <w:rFonts w:ascii="Arial" w:eastAsia="Times New Roman" w:hAnsi="Arial" w:cs="Arial"/>
      <w:sz w:val="28"/>
      <w:szCs w:val="28"/>
      <w:lang w:val="en-US" w:eastAsia="ar-SA"/>
    </w:rPr>
  </w:style>
  <w:style w:type="paragraph" w:customStyle="1" w:styleId="afff3">
    <w:name w:val="Ячейка таблицы"/>
    <w:basedOn w:val="ab"/>
    <w:link w:val="afff4"/>
    <w:qFormat/>
    <w:rsid w:val="00130155"/>
    <w:rPr>
      <w:sz w:val="20"/>
    </w:rPr>
  </w:style>
  <w:style w:type="character" w:customStyle="1" w:styleId="afff4">
    <w:name w:val="Ячейка таблицы Знак"/>
    <w:basedOn w:val="ac"/>
    <w:link w:val="afff3"/>
    <w:rsid w:val="00130155"/>
    <w:rPr>
      <w:sz w:val="20"/>
    </w:rPr>
  </w:style>
  <w:style w:type="character" w:styleId="afff5">
    <w:name w:val="page number"/>
    <w:basedOn w:val="a0"/>
    <w:rsid w:val="00130155"/>
  </w:style>
  <w:style w:type="paragraph" w:customStyle="1" w:styleId="ConsPlusCell">
    <w:name w:val="ConsPlusCell"/>
    <w:rsid w:val="00130155"/>
    <w:pPr>
      <w:suppressAutoHyphens/>
      <w:autoSpaceDE w:val="0"/>
    </w:pPr>
    <w:rPr>
      <w:rFonts w:ascii="Arial" w:eastAsia="Arial" w:hAnsi="Arial" w:cs="Arial"/>
      <w:lang w:eastAsia="ar-SA"/>
    </w:rPr>
  </w:style>
  <w:style w:type="paragraph" w:customStyle="1" w:styleId="34">
    <w:name w:val="Обычный3"/>
    <w:rsid w:val="00130155"/>
    <w:pPr>
      <w:widowControl w:val="0"/>
    </w:pPr>
    <w:rPr>
      <w:rFonts w:ascii="Arial" w:eastAsia="Times New Roman" w:hAnsi="Arial"/>
      <w:snapToGrid w:val="0"/>
    </w:rPr>
  </w:style>
  <w:style w:type="character" w:styleId="afff6">
    <w:name w:val="footnote reference"/>
    <w:basedOn w:val="a0"/>
    <w:rsid w:val="00130155"/>
    <w:rPr>
      <w:vertAlign w:val="superscript"/>
    </w:rPr>
  </w:style>
  <w:style w:type="paragraph" w:customStyle="1" w:styleId="afff7">
    <w:name w:val="МОН основной"/>
    <w:basedOn w:val="a"/>
    <w:rsid w:val="00130155"/>
    <w:pPr>
      <w:widowControl w:val="0"/>
      <w:suppressAutoHyphens w:val="0"/>
      <w:autoSpaceDE w:val="0"/>
      <w:autoSpaceDN w:val="0"/>
      <w:adjustRightInd w:val="0"/>
      <w:spacing w:line="360" w:lineRule="auto"/>
    </w:pPr>
    <w:rPr>
      <w:sz w:val="28"/>
      <w:szCs w:val="20"/>
      <w:lang w:eastAsia="ru-RU"/>
    </w:rPr>
  </w:style>
  <w:style w:type="paragraph" w:customStyle="1" w:styleId="29">
    <w:name w:val="Обычный (веб)2"/>
    <w:basedOn w:val="a"/>
    <w:rsid w:val="005839E5"/>
    <w:pPr>
      <w:suppressAutoHyphens w:val="0"/>
      <w:spacing w:line="255" w:lineRule="atLeast"/>
      <w:ind w:firstLine="0"/>
      <w:jc w:val="left"/>
    </w:pPr>
    <w:rPr>
      <w:color w:val="304257"/>
      <w:sz w:val="21"/>
      <w:szCs w:val="21"/>
      <w:lang w:eastAsia="ru-RU"/>
    </w:rPr>
  </w:style>
  <w:style w:type="table" w:styleId="afff8">
    <w:name w:val="Table Grid"/>
    <w:basedOn w:val="a1"/>
    <w:rsid w:val="000E2C7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Char">
    <w:name w:val="Default Paragraph Font Char"/>
    <w:aliases w:val=" Char Char2, Char1 Char"/>
    <w:basedOn w:val="a"/>
    <w:rsid w:val="006B45D8"/>
    <w:pPr>
      <w:suppressAutoHyphens w:val="0"/>
      <w:spacing w:before="100" w:beforeAutospacing="1" w:after="100" w:afterAutospacing="1"/>
      <w:ind w:firstLine="0"/>
      <w:jc w:val="left"/>
    </w:pPr>
    <w:rPr>
      <w:rFonts w:ascii="Tahoma" w:hAnsi="Tahoma" w:cs="Times New Roman"/>
      <w:sz w:val="20"/>
      <w:szCs w:val="20"/>
      <w:lang w:val="en-US" w:eastAsia="en-US"/>
    </w:rPr>
  </w:style>
  <w:style w:type="paragraph" w:customStyle="1" w:styleId="msonormalcxspmiddle">
    <w:name w:val="msonormalcxspmiddle"/>
    <w:basedOn w:val="a"/>
    <w:rsid w:val="000F301F"/>
    <w:pPr>
      <w:suppressAutoHyphens w:val="0"/>
      <w:spacing w:before="100" w:beforeAutospacing="1" w:after="100" w:afterAutospacing="1"/>
      <w:ind w:firstLine="0"/>
      <w:jc w:val="left"/>
    </w:pPr>
    <w:rPr>
      <w:rFonts w:ascii="Times New Roman" w:hAnsi="Times New Roman" w:cs="Times New Roman"/>
      <w:szCs w:val="24"/>
      <w:lang w:eastAsia="ru-RU"/>
    </w:rPr>
  </w:style>
  <w:style w:type="paragraph" w:customStyle="1" w:styleId="afff9">
    <w:name w:val="Знак"/>
    <w:basedOn w:val="a"/>
    <w:next w:val="a"/>
    <w:rsid w:val="00D862D2"/>
    <w:pPr>
      <w:suppressAutoHyphens w:val="0"/>
      <w:spacing w:after="160" w:line="240" w:lineRule="exact"/>
      <w:ind w:firstLine="0"/>
      <w:jc w:val="left"/>
    </w:pPr>
    <w:rPr>
      <w:rFonts w:ascii="Tahoma" w:hAnsi="Tahoma" w:cs="Tahoma"/>
      <w:color w:val="FF0000"/>
      <w:kern w:val="32"/>
      <w:szCs w:val="24"/>
      <w:lang w:val="en-GB" w:eastAsia="en-US"/>
    </w:rPr>
  </w:style>
  <w:style w:type="paragraph" w:styleId="35">
    <w:name w:val="Body Text 3"/>
    <w:basedOn w:val="a"/>
    <w:link w:val="36"/>
    <w:unhideWhenUsed/>
    <w:rsid w:val="00BD7958"/>
    <w:pPr>
      <w:spacing w:after="120"/>
    </w:pPr>
    <w:rPr>
      <w:sz w:val="16"/>
    </w:rPr>
  </w:style>
  <w:style w:type="character" w:customStyle="1" w:styleId="36">
    <w:name w:val="Основной текст 3 Знак"/>
    <w:basedOn w:val="a0"/>
    <w:link w:val="35"/>
    <w:rsid w:val="00BD7958"/>
    <w:rPr>
      <w:rFonts w:ascii="Arial" w:eastAsia="Times New Roman" w:hAnsi="Arial" w:cs="Arial"/>
      <w:sz w:val="16"/>
      <w:szCs w:val="16"/>
      <w:lang w:eastAsia="ar-SA"/>
    </w:rPr>
  </w:style>
  <w:style w:type="paragraph" w:customStyle="1" w:styleId="afffa">
    <w:name w:val="Содержимое таблицы"/>
    <w:basedOn w:val="a"/>
    <w:rsid w:val="00B5193F"/>
    <w:pPr>
      <w:suppressLineNumbers/>
      <w:spacing w:after="200" w:line="276" w:lineRule="auto"/>
      <w:ind w:firstLine="0"/>
      <w:jc w:val="left"/>
    </w:pPr>
    <w:rPr>
      <w:rFonts w:ascii="Calibri" w:eastAsia="Calibri" w:hAnsi="Calibri" w:cs="Calibri"/>
      <w:sz w:val="22"/>
      <w:szCs w:val="22"/>
    </w:rPr>
  </w:style>
  <w:style w:type="character" w:styleId="afffb">
    <w:name w:val="FollowedHyperlink"/>
    <w:basedOn w:val="a0"/>
    <w:uiPriority w:val="99"/>
    <w:semiHidden/>
    <w:unhideWhenUsed/>
    <w:rsid w:val="00710BBA"/>
    <w:rPr>
      <w:color w:val="800080"/>
      <w:u w:val="single"/>
    </w:rPr>
  </w:style>
  <w:style w:type="paragraph" w:customStyle="1" w:styleId="Style17">
    <w:name w:val="Style17"/>
    <w:basedOn w:val="a"/>
    <w:rsid w:val="00710BBA"/>
    <w:pPr>
      <w:widowControl w:val="0"/>
      <w:suppressAutoHyphens w:val="0"/>
      <w:spacing w:line="302" w:lineRule="exact"/>
      <w:ind w:firstLine="0"/>
      <w:jc w:val="left"/>
    </w:pPr>
    <w:rPr>
      <w:rFonts w:ascii="Times New Roman" w:hAnsi="Times New Roman" w:cs="Times New Roman"/>
      <w:color w:val="000000"/>
      <w:szCs w:val="24"/>
      <w:lang w:eastAsia="ru-RU"/>
    </w:rPr>
  </w:style>
  <w:style w:type="paragraph" w:customStyle="1" w:styleId="Style20">
    <w:name w:val="Style20"/>
    <w:basedOn w:val="a"/>
    <w:rsid w:val="00710BBA"/>
    <w:pPr>
      <w:widowControl w:val="0"/>
      <w:suppressAutoHyphens w:val="0"/>
      <w:ind w:firstLine="0"/>
      <w:jc w:val="left"/>
    </w:pPr>
    <w:rPr>
      <w:rFonts w:ascii="Times New Roman" w:hAnsi="Times New Roman" w:cs="Times New Roman"/>
      <w:color w:val="000000"/>
      <w:szCs w:val="24"/>
      <w:lang w:eastAsia="ru-RU"/>
    </w:rPr>
  </w:style>
  <w:style w:type="paragraph" w:customStyle="1" w:styleId="Style43">
    <w:name w:val="Style43"/>
    <w:basedOn w:val="a"/>
    <w:rsid w:val="00710BBA"/>
    <w:pPr>
      <w:widowControl w:val="0"/>
      <w:suppressAutoHyphens w:val="0"/>
      <w:ind w:firstLine="0"/>
      <w:jc w:val="right"/>
    </w:pPr>
    <w:rPr>
      <w:rFonts w:ascii="Times New Roman" w:hAnsi="Times New Roman" w:cs="Times New Roman"/>
      <w:color w:val="000000"/>
      <w:szCs w:val="24"/>
      <w:lang w:eastAsia="ru-RU"/>
    </w:rPr>
  </w:style>
  <w:style w:type="paragraph" w:customStyle="1" w:styleId="Style40">
    <w:name w:val="Style40"/>
    <w:basedOn w:val="a"/>
    <w:rsid w:val="00710BBA"/>
    <w:pPr>
      <w:widowControl w:val="0"/>
      <w:suppressAutoHyphens w:val="0"/>
      <w:ind w:firstLine="0"/>
      <w:jc w:val="left"/>
    </w:pPr>
    <w:rPr>
      <w:rFonts w:ascii="Times New Roman" w:hAnsi="Times New Roman" w:cs="Times New Roman"/>
      <w:color w:val="000000"/>
      <w:szCs w:val="24"/>
      <w:lang w:eastAsia="ru-RU"/>
    </w:rPr>
  </w:style>
  <w:style w:type="paragraph" w:customStyle="1" w:styleId="afffc">
    <w:name w:val="Заголовок"/>
    <w:basedOn w:val="a"/>
    <w:next w:val="af7"/>
    <w:rsid w:val="00D155FC"/>
    <w:pPr>
      <w:keepNext/>
      <w:spacing w:before="240" w:after="120"/>
    </w:pPr>
    <w:rPr>
      <w:rFonts w:eastAsia="Lucida Sans Unicode" w:cs="Tahoma"/>
      <w:color w:val="000000"/>
      <w:sz w:val="28"/>
      <w:szCs w:val="28"/>
    </w:rPr>
  </w:style>
  <w:style w:type="paragraph" w:customStyle="1" w:styleId="15">
    <w:name w:val="Название1"/>
    <w:basedOn w:val="a"/>
    <w:rsid w:val="00D155FC"/>
    <w:pPr>
      <w:spacing w:before="120" w:after="120"/>
    </w:pPr>
    <w:rPr>
      <w:rFonts w:cs="Tahoma"/>
      <w:i/>
      <w:color w:val="000000"/>
    </w:rPr>
  </w:style>
  <w:style w:type="paragraph" w:customStyle="1" w:styleId="16">
    <w:name w:val="Указатель1"/>
    <w:basedOn w:val="a"/>
    <w:rsid w:val="00D155FC"/>
    <w:rPr>
      <w:rFonts w:cs="Tahoma"/>
      <w:color w:val="000000"/>
    </w:rPr>
  </w:style>
  <w:style w:type="paragraph" w:customStyle="1" w:styleId="220">
    <w:name w:val="Основной текст 22"/>
    <w:basedOn w:val="a"/>
    <w:rsid w:val="00D155FC"/>
    <w:rPr>
      <w:color w:val="FF0000"/>
    </w:rPr>
  </w:style>
  <w:style w:type="paragraph" w:customStyle="1" w:styleId="320">
    <w:name w:val="Основной текст 32"/>
    <w:basedOn w:val="a"/>
    <w:rsid w:val="00D155FC"/>
    <w:rPr>
      <w:color w:val="000000"/>
      <w:sz w:val="16"/>
    </w:rPr>
  </w:style>
  <w:style w:type="paragraph" w:customStyle="1" w:styleId="310">
    <w:name w:val="Основной текст с отступом 31"/>
    <w:basedOn w:val="a"/>
    <w:rsid w:val="00D155FC"/>
    <w:pPr>
      <w:ind w:firstLine="360"/>
    </w:pPr>
    <w:rPr>
      <w:color w:val="FF0000"/>
    </w:rPr>
  </w:style>
  <w:style w:type="paragraph" w:customStyle="1" w:styleId="221">
    <w:name w:val="Основной текст с отступом 22"/>
    <w:basedOn w:val="a"/>
    <w:rsid w:val="00D155FC"/>
    <w:pPr>
      <w:ind w:left="798"/>
    </w:pPr>
    <w:rPr>
      <w:color w:val="000000"/>
    </w:rPr>
  </w:style>
  <w:style w:type="paragraph" w:styleId="61">
    <w:name w:val="toc 6"/>
    <w:basedOn w:val="a"/>
    <w:next w:val="a"/>
    <w:uiPriority w:val="39"/>
    <w:rsid w:val="00D155FC"/>
    <w:pPr>
      <w:ind w:left="1200"/>
      <w:jc w:val="left"/>
    </w:pPr>
    <w:rPr>
      <w:rFonts w:ascii="Calibri" w:hAnsi="Calibri" w:cs="Calibri"/>
      <w:color w:val="000000"/>
      <w:sz w:val="20"/>
      <w:szCs w:val="20"/>
    </w:rPr>
  </w:style>
  <w:style w:type="paragraph" w:styleId="71">
    <w:name w:val="toc 7"/>
    <w:basedOn w:val="a"/>
    <w:next w:val="a"/>
    <w:uiPriority w:val="39"/>
    <w:rsid w:val="00D155FC"/>
    <w:pPr>
      <w:ind w:left="1440"/>
      <w:jc w:val="left"/>
    </w:pPr>
    <w:rPr>
      <w:rFonts w:ascii="Calibri" w:hAnsi="Calibri" w:cs="Calibri"/>
      <w:color w:val="000000"/>
      <w:sz w:val="20"/>
      <w:szCs w:val="20"/>
    </w:rPr>
  </w:style>
  <w:style w:type="paragraph" w:styleId="81">
    <w:name w:val="toc 8"/>
    <w:basedOn w:val="a"/>
    <w:next w:val="a"/>
    <w:uiPriority w:val="39"/>
    <w:rsid w:val="00D155FC"/>
    <w:pPr>
      <w:ind w:left="1680"/>
      <w:jc w:val="left"/>
    </w:pPr>
    <w:rPr>
      <w:rFonts w:ascii="Calibri" w:hAnsi="Calibri" w:cs="Calibri"/>
      <w:color w:val="000000"/>
      <w:sz w:val="20"/>
      <w:szCs w:val="20"/>
    </w:rPr>
  </w:style>
  <w:style w:type="paragraph" w:styleId="91">
    <w:name w:val="toc 9"/>
    <w:basedOn w:val="a"/>
    <w:next w:val="a"/>
    <w:uiPriority w:val="39"/>
    <w:rsid w:val="00D155FC"/>
    <w:pPr>
      <w:ind w:left="1920"/>
      <w:jc w:val="left"/>
    </w:pPr>
    <w:rPr>
      <w:rFonts w:ascii="Calibri" w:hAnsi="Calibri" w:cs="Calibri"/>
      <w:color w:val="000000"/>
      <w:sz w:val="20"/>
      <w:szCs w:val="20"/>
    </w:rPr>
  </w:style>
  <w:style w:type="paragraph" w:customStyle="1" w:styleId="17">
    <w:name w:val="Цитата1"/>
    <w:basedOn w:val="a"/>
    <w:rsid w:val="00D155FC"/>
    <w:pPr>
      <w:ind w:left="-540" w:right="-81" w:firstLine="540"/>
    </w:pPr>
    <w:rPr>
      <w:b/>
      <w:color w:val="000000"/>
    </w:rPr>
  </w:style>
  <w:style w:type="paragraph" w:customStyle="1" w:styleId="210">
    <w:name w:val="Основной текст с отступом 21"/>
    <w:basedOn w:val="a"/>
    <w:rsid w:val="00D155FC"/>
    <w:rPr>
      <w:color w:val="000000"/>
      <w:szCs w:val="20"/>
    </w:rPr>
  </w:style>
  <w:style w:type="paragraph" w:customStyle="1" w:styleId="afffd">
    <w:name w:val="Обычный сжат межстрочн"/>
    <w:basedOn w:val="a"/>
    <w:rsid w:val="00D155FC"/>
    <w:pPr>
      <w:widowControl w:val="0"/>
      <w:spacing w:line="224" w:lineRule="atLeast"/>
      <w:ind w:firstLine="284"/>
    </w:pPr>
    <w:rPr>
      <w:color w:val="000000"/>
      <w:sz w:val="20"/>
      <w:szCs w:val="20"/>
    </w:rPr>
  </w:style>
  <w:style w:type="paragraph" w:customStyle="1" w:styleId="18">
    <w:name w:val="Заголовок 1 с Нум"/>
    <w:basedOn w:val="1"/>
    <w:rsid w:val="00D155FC"/>
    <w:rPr>
      <w:rFonts w:ascii="Times New Roman" w:hAnsi="Times New Roman" w:cs="Times New Roman"/>
      <w:bCs w:val="0"/>
      <w:color w:val="000000"/>
      <w:kern w:val="1"/>
      <w:sz w:val="24"/>
    </w:rPr>
  </w:style>
  <w:style w:type="paragraph" w:customStyle="1" w:styleId="caaieiaie2">
    <w:name w:val="caaieiaie 2"/>
    <w:basedOn w:val="a"/>
    <w:next w:val="a"/>
    <w:rsid w:val="00D155FC"/>
    <w:pPr>
      <w:keepNext/>
      <w:spacing w:before="240" w:after="60"/>
      <w:jc w:val="center"/>
    </w:pPr>
    <w:rPr>
      <w:rFonts w:ascii="Arial CYR" w:hAnsi="Arial CYR" w:cs="Arial CYR"/>
      <w:b/>
      <w:color w:val="000000"/>
      <w:szCs w:val="20"/>
    </w:rPr>
  </w:style>
  <w:style w:type="paragraph" w:customStyle="1" w:styleId="211">
    <w:name w:val="Маркированный список 21"/>
    <w:basedOn w:val="a"/>
    <w:rsid w:val="00D155FC"/>
    <w:pPr>
      <w:spacing w:line="360" w:lineRule="auto"/>
      <w:ind w:firstLine="567"/>
    </w:pPr>
    <w:rPr>
      <w:color w:val="000000"/>
      <w:spacing w:val="6"/>
    </w:rPr>
  </w:style>
  <w:style w:type="paragraph" w:customStyle="1" w:styleId="afffe">
    <w:name w:val="Стиль главы схемы"/>
    <w:basedOn w:val="a"/>
    <w:rsid w:val="00D155FC"/>
    <w:pPr>
      <w:spacing w:before="240" w:after="240"/>
      <w:jc w:val="center"/>
    </w:pPr>
    <w:rPr>
      <w:b/>
      <w:color w:val="000000"/>
      <w:kern w:val="1"/>
      <w:sz w:val="28"/>
      <w:szCs w:val="28"/>
    </w:rPr>
  </w:style>
  <w:style w:type="paragraph" w:customStyle="1" w:styleId="affff">
    <w:name w:val="основной с отступом"/>
    <w:basedOn w:val="af7"/>
    <w:rsid w:val="00D155FC"/>
    <w:rPr>
      <w:color w:val="000000"/>
    </w:rPr>
  </w:style>
  <w:style w:type="paragraph" w:customStyle="1" w:styleId="2a">
    <w:name w:val="Стиль2"/>
    <w:basedOn w:val="a"/>
    <w:rsid w:val="00D155FC"/>
    <w:pPr>
      <w:spacing w:before="120" w:line="360" w:lineRule="auto"/>
      <w:ind w:firstLine="720"/>
    </w:pPr>
    <w:rPr>
      <w:color w:val="000000"/>
      <w:szCs w:val="20"/>
    </w:rPr>
  </w:style>
  <w:style w:type="paragraph" w:customStyle="1" w:styleId="affff0">
    <w:name w:val="Стиль названия"/>
    <w:basedOn w:val="a"/>
    <w:rsid w:val="00D155FC"/>
    <w:pPr>
      <w:spacing w:after="60"/>
      <w:ind w:firstLine="680"/>
    </w:pPr>
    <w:rPr>
      <w:b/>
      <w:i/>
      <w:color w:val="000000"/>
      <w:szCs w:val="28"/>
    </w:rPr>
  </w:style>
  <w:style w:type="paragraph" w:customStyle="1" w:styleId="19">
    <w:name w:val="Нор Абзац1"/>
    <w:basedOn w:val="a"/>
    <w:rsid w:val="00D155FC"/>
    <w:pPr>
      <w:spacing w:before="60"/>
      <w:ind w:firstLine="397"/>
    </w:pPr>
    <w:rPr>
      <w:color w:val="000000"/>
      <w:szCs w:val="20"/>
    </w:rPr>
  </w:style>
  <w:style w:type="paragraph" w:customStyle="1" w:styleId="affff1">
    <w:name w:val="Пункт заключения"/>
    <w:basedOn w:val="a"/>
    <w:rsid w:val="00D155FC"/>
    <w:pPr>
      <w:tabs>
        <w:tab w:val="left" w:pos="1080"/>
      </w:tabs>
      <w:spacing w:line="480" w:lineRule="auto"/>
    </w:pPr>
    <w:rPr>
      <w:b/>
      <w:color w:val="000000"/>
      <w:sz w:val="28"/>
      <w:szCs w:val="28"/>
    </w:rPr>
  </w:style>
  <w:style w:type="paragraph" w:customStyle="1" w:styleId="affff2">
    <w:name w:val="Подпункт заключения"/>
    <w:basedOn w:val="a"/>
    <w:rsid w:val="00D155FC"/>
    <w:pPr>
      <w:spacing w:line="360" w:lineRule="auto"/>
    </w:pPr>
    <w:rPr>
      <w:b/>
      <w:i/>
      <w:color w:val="000000"/>
      <w:sz w:val="28"/>
      <w:szCs w:val="28"/>
    </w:rPr>
  </w:style>
  <w:style w:type="paragraph" w:customStyle="1" w:styleId="1a">
    <w:name w:val="Стиль1"/>
    <w:basedOn w:val="a"/>
    <w:rsid w:val="00D155FC"/>
    <w:pPr>
      <w:spacing w:line="360" w:lineRule="auto"/>
    </w:pPr>
    <w:rPr>
      <w:color w:val="000000"/>
      <w:sz w:val="28"/>
      <w:szCs w:val="20"/>
    </w:rPr>
  </w:style>
  <w:style w:type="paragraph" w:customStyle="1" w:styleId="Char-Tab">
    <w:name w:val="Char-Tab"/>
    <w:basedOn w:val="a"/>
    <w:rsid w:val="00D155FC"/>
    <w:pPr>
      <w:spacing w:line="360" w:lineRule="auto"/>
    </w:pPr>
    <w:rPr>
      <w:color w:val="000000"/>
    </w:rPr>
  </w:style>
  <w:style w:type="paragraph" w:customStyle="1" w:styleId="212">
    <w:name w:val="Основной текст 21"/>
    <w:basedOn w:val="a"/>
    <w:rsid w:val="00D155FC"/>
    <w:pPr>
      <w:jc w:val="center"/>
    </w:pPr>
    <w:rPr>
      <w:b/>
      <w:color w:val="000000"/>
      <w:szCs w:val="20"/>
    </w:rPr>
  </w:style>
  <w:style w:type="paragraph" w:customStyle="1" w:styleId="affff3">
    <w:name w:val="Стиль заключения Знак"/>
    <w:basedOn w:val="a"/>
    <w:rsid w:val="00D155FC"/>
    <w:pPr>
      <w:spacing w:line="360" w:lineRule="auto"/>
      <w:ind w:firstLine="720"/>
    </w:pPr>
    <w:rPr>
      <w:color w:val="000000"/>
      <w:sz w:val="28"/>
      <w:szCs w:val="28"/>
    </w:rPr>
  </w:style>
  <w:style w:type="paragraph" w:customStyle="1" w:styleId="affff4">
    <w:name w:val="!Простой текст! Знак Знак Знак Знак"/>
    <w:basedOn w:val="a"/>
    <w:rsid w:val="00D155FC"/>
    <w:pPr>
      <w:spacing w:after="120"/>
    </w:pPr>
    <w:rPr>
      <w:color w:val="000000"/>
    </w:rPr>
  </w:style>
  <w:style w:type="paragraph" w:customStyle="1" w:styleId="affff5">
    <w:name w:val="Основной стиль"/>
    <w:basedOn w:val="a"/>
    <w:rsid w:val="00D155FC"/>
    <w:pPr>
      <w:ind w:firstLine="680"/>
    </w:pPr>
    <w:rPr>
      <w:color w:val="000000"/>
      <w:szCs w:val="28"/>
    </w:rPr>
  </w:style>
  <w:style w:type="paragraph" w:customStyle="1" w:styleId="311">
    <w:name w:val="Основной текст 31"/>
    <w:basedOn w:val="a"/>
    <w:rsid w:val="00D155FC"/>
    <w:pPr>
      <w:spacing w:after="120"/>
    </w:pPr>
    <w:rPr>
      <w:color w:val="000000"/>
      <w:sz w:val="16"/>
    </w:rPr>
  </w:style>
  <w:style w:type="paragraph" w:customStyle="1" w:styleId="1b">
    <w:name w:val="Текст1"/>
    <w:basedOn w:val="a"/>
    <w:rsid w:val="00D155FC"/>
    <w:rPr>
      <w:rFonts w:ascii="Courier New" w:hAnsi="Courier New" w:cs="Courier New"/>
      <w:color w:val="000000"/>
      <w:sz w:val="20"/>
      <w:szCs w:val="20"/>
    </w:rPr>
  </w:style>
  <w:style w:type="paragraph" w:customStyle="1" w:styleId="1c">
    <w:name w:val="Название объекта1"/>
    <w:basedOn w:val="a"/>
    <w:next w:val="a"/>
    <w:rsid w:val="00D155FC"/>
    <w:rPr>
      <w:b/>
      <w:color w:val="000000"/>
      <w:sz w:val="20"/>
      <w:szCs w:val="20"/>
    </w:rPr>
  </w:style>
  <w:style w:type="paragraph" w:customStyle="1" w:styleId="100">
    <w:name w:val="Оглавление 10"/>
    <w:basedOn w:val="16"/>
    <w:rsid w:val="00D155FC"/>
    <w:pPr>
      <w:tabs>
        <w:tab w:val="right" w:leader="dot" w:pos="9353"/>
      </w:tabs>
      <w:ind w:left="2547"/>
    </w:pPr>
  </w:style>
  <w:style w:type="paragraph" w:customStyle="1" w:styleId="affff6">
    <w:name w:val="Заголовок таблицы"/>
    <w:basedOn w:val="afffa"/>
    <w:rsid w:val="00D155FC"/>
    <w:pPr>
      <w:suppressLineNumbers w:val="0"/>
      <w:spacing w:after="0" w:line="240" w:lineRule="auto"/>
      <w:ind w:firstLine="709"/>
      <w:jc w:val="center"/>
    </w:pPr>
    <w:rPr>
      <w:rFonts w:ascii="Arial" w:eastAsia="Times New Roman" w:hAnsi="Arial" w:cs="Arial"/>
      <w:b/>
      <w:color w:val="000000"/>
      <w:sz w:val="24"/>
      <w:szCs w:val="16"/>
    </w:rPr>
  </w:style>
  <w:style w:type="paragraph" w:customStyle="1" w:styleId="affff7">
    <w:name w:val="Содержимое врезки"/>
    <w:basedOn w:val="af7"/>
    <w:rsid w:val="00D155FC"/>
    <w:rPr>
      <w:color w:val="000000"/>
    </w:rPr>
  </w:style>
  <w:style w:type="paragraph" w:customStyle="1" w:styleId="western">
    <w:name w:val="western"/>
    <w:basedOn w:val="a"/>
    <w:rsid w:val="00D155FC"/>
    <w:pPr>
      <w:suppressAutoHyphens w:val="0"/>
      <w:spacing w:before="100" w:beforeAutospacing="1" w:after="115"/>
      <w:ind w:firstLine="0"/>
      <w:jc w:val="left"/>
    </w:pPr>
    <w:rPr>
      <w:rFonts w:ascii="Times New Roman" w:hAnsi="Times New Roman" w:cs="Times New Roman"/>
      <w:color w:val="000000"/>
      <w:szCs w:val="24"/>
      <w:lang w:eastAsia="ru-RU"/>
    </w:rPr>
  </w:style>
  <w:style w:type="character" w:customStyle="1" w:styleId="affff8">
    <w:name w:val="Символ сноски"/>
    <w:basedOn w:val="11"/>
    <w:rsid w:val="00D155FC"/>
    <w:rPr>
      <w:position w:val="-2"/>
      <w:vertAlign w:val="superscript"/>
    </w:rPr>
  </w:style>
  <w:style w:type="character" w:customStyle="1" w:styleId="affff9">
    <w:name w:val="Стиль заключения Знак Знак"/>
    <w:basedOn w:val="11"/>
    <w:rsid w:val="00D155FC"/>
    <w:rPr>
      <w:sz w:val="28"/>
      <w:szCs w:val="28"/>
    </w:rPr>
  </w:style>
  <w:style w:type="character" w:customStyle="1" w:styleId="affffa">
    <w:name w:val="!Простой текст! Знак Знак Знак Знак Знак"/>
    <w:basedOn w:val="11"/>
    <w:rsid w:val="00D155FC"/>
    <w:rPr>
      <w:sz w:val="24"/>
      <w:szCs w:val="24"/>
    </w:rPr>
  </w:style>
  <w:style w:type="character" w:customStyle="1" w:styleId="affffb">
    <w:name w:val="ВерИндекс"/>
    <w:basedOn w:val="11"/>
    <w:rsid w:val="00D155FC"/>
    <w:rPr>
      <w:position w:val="-2"/>
      <w:vertAlign w:val="superscript"/>
    </w:rPr>
  </w:style>
  <w:style w:type="character" w:customStyle="1" w:styleId="affffc">
    <w:name w:val="Текст Знак"/>
    <w:basedOn w:val="11"/>
    <w:rsid w:val="00D155FC"/>
    <w:rPr>
      <w:rFonts w:ascii="Courier New" w:hAnsi="Courier New" w:cs="Courier New"/>
    </w:rPr>
  </w:style>
  <w:style w:type="character" w:customStyle="1" w:styleId="1d">
    <w:name w:val="Основной текст Знак1"/>
    <w:basedOn w:val="a0"/>
    <w:rsid w:val="00D155FC"/>
    <w:rPr>
      <w:rFonts w:ascii="Arial" w:hAnsi="Arial" w:cs="Arial"/>
      <w:noProof w:val="0"/>
      <w:sz w:val="24"/>
      <w:szCs w:val="16"/>
      <w:lang w:val="ru-RU" w:eastAsia="ar-SA" w:bidi="ar-SA"/>
    </w:rPr>
  </w:style>
  <w:style w:type="character" w:customStyle="1" w:styleId="1e">
    <w:name w:val="Нижний колонтитул Знак1"/>
    <w:basedOn w:val="a0"/>
    <w:rsid w:val="00D155FC"/>
    <w:rPr>
      <w:rFonts w:ascii="Arial" w:hAnsi="Arial" w:cs="Arial"/>
      <w:noProof w:val="0"/>
      <w:sz w:val="24"/>
      <w:szCs w:val="16"/>
      <w:lang w:val="ru-RU" w:eastAsia="ar-SA" w:bidi="ar-SA"/>
    </w:rPr>
  </w:style>
  <w:style w:type="character" w:customStyle="1" w:styleId="1f">
    <w:name w:val="Основной текст с отступом Знак1"/>
    <w:basedOn w:val="a0"/>
    <w:rsid w:val="00D155FC"/>
    <w:rPr>
      <w:rFonts w:ascii="Arial" w:hAnsi="Arial" w:cs="Arial"/>
      <w:noProof w:val="0"/>
      <w:color w:val="FF0000"/>
      <w:sz w:val="24"/>
      <w:szCs w:val="16"/>
      <w:lang w:val="ru-RU" w:eastAsia="ar-SA" w:bidi="ar-SA"/>
    </w:rPr>
  </w:style>
  <w:style w:type="character" w:customStyle="1" w:styleId="1f0">
    <w:name w:val="Текст выноски Знак1"/>
    <w:basedOn w:val="a0"/>
    <w:rsid w:val="00D155FC"/>
    <w:rPr>
      <w:rFonts w:ascii="Tahoma" w:hAnsi="Tahoma" w:cs="Tahoma"/>
      <w:noProof w:val="0"/>
      <w:sz w:val="16"/>
      <w:szCs w:val="16"/>
      <w:lang w:val="ru-RU" w:eastAsia="ar-SA" w:bidi="ar-SA"/>
    </w:rPr>
  </w:style>
  <w:style w:type="character" w:customStyle="1" w:styleId="HTML1">
    <w:name w:val="Стандартный HTML Знак1"/>
    <w:basedOn w:val="a0"/>
    <w:rsid w:val="00D155FC"/>
    <w:rPr>
      <w:rFonts w:ascii="Courier New" w:hAnsi="Courier New" w:cs="Arial"/>
      <w:noProof w:val="0"/>
      <w:color w:val="000000"/>
      <w:szCs w:val="16"/>
      <w:lang w:val="ru-RU" w:eastAsia="ar-SA" w:bidi="ar-SA"/>
    </w:rPr>
  </w:style>
  <w:style w:type="character" w:customStyle="1" w:styleId="213">
    <w:name w:val="Основной текст 2 Знак1"/>
    <w:basedOn w:val="a0"/>
    <w:rsid w:val="00D155FC"/>
    <w:rPr>
      <w:rFonts w:ascii="Arial" w:hAnsi="Arial" w:cs="Arial"/>
      <w:noProof w:val="0"/>
      <w:sz w:val="24"/>
      <w:szCs w:val="16"/>
      <w:lang w:val="ru-RU" w:eastAsia="ar-SA" w:bidi="ar-SA"/>
    </w:rPr>
  </w:style>
  <w:style w:type="character" w:customStyle="1" w:styleId="214">
    <w:name w:val="Основной текст с отступом 2 Знак1"/>
    <w:basedOn w:val="a0"/>
    <w:rsid w:val="00D155FC"/>
    <w:rPr>
      <w:rFonts w:ascii="Arial" w:hAnsi="Arial" w:cs="Arial"/>
      <w:noProof w:val="0"/>
      <w:sz w:val="24"/>
      <w:szCs w:val="16"/>
      <w:lang w:val="ru-RU" w:eastAsia="ar-SA" w:bidi="ar-SA"/>
    </w:rPr>
  </w:style>
  <w:style w:type="character" w:customStyle="1" w:styleId="312">
    <w:name w:val="Основной текст с отступом 3 Знак1"/>
    <w:basedOn w:val="a0"/>
    <w:rsid w:val="00D155FC"/>
    <w:rPr>
      <w:rFonts w:ascii="Arial" w:hAnsi="Arial" w:cs="Arial"/>
      <w:noProof w:val="0"/>
      <w:sz w:val="16"/>
      <w:szCs w:val="16"/>
      <w:lang w:val="ru-RU" w:eastAsia="ar-SA" w:bidi="ar-SA"/>
    </w:rPr>
  </w:style>
  <w:style w:type="character" w:customStyle="1" w:styleId="highlight">
    <w:name w:val="highlight"/>
    <w:basedOn w:val="a0"/>
    <w:rsid w:val="00D155FC"/>
  </w:style>
  <w:style w:type="character" w:customStyle="1" w:styleId="200">
    <w:name w:val="Знак Знак20"/>
    <w:basedOn w:val="a0"/>
    <w:rsid w:val="00D155FC"/>
    <w:rPr>
      <w:rFonts w:ascii="Arial" w:eastAsia="Times New Roman" w:hAnsi="Arial" w:cs="Arial"/>
      <w:bCs w:val="0"/>
      <w:noProof w:val="0"/>
      <w:kern w:val="1"/>
      <w:sz w:val="36"/>
      <w:szCs w:val="32"/>
      <w:lang w:eastAsia="ar-SA"/>
    </w:rPr>
  </w:style>
  <w:style w:type="character" w:customStyle="1" w:styleId="190">
    <w:name w:val="Знак Знак19"/>
    <w:basedOn w:val="a0"/>
    <w:rsid w:val="00D155FC"/>
    <w:rPr>
      <w:rFonts w:ascii="Arial" w:eastAsia="Times New Roman" w:hAnsi="Arial" w:cs="Arial"/>
      <w:bCs w:val="0"/>
      <w:iCs w:val="0"/>
      <w:noProof w:val="0"/>
      <w:sz w:val="32"/>
      <w:szCs w:val="28"/>
      <w:lang w:eastAsia="ar-SA"/>
    </w:rPr>
  </w:style>
  <w:style w:type="paragraph" w:customStyle="1" w:styleId="161">
    <w:name w:val="стиль161"/>
    <w:basedOn w:val="a"/>
    <w:rsid w:val="00D155FC"/>
    <w:pPr>
      <w:suppressAutoHyphens w:val="0"/>
      <w:spacing w:after="240" w:line="270" w:lineRule="atLeast"/>
      <w:ind w:left="300" w:right="300" w:firstLine="0"/>
      <w:jc w:val="left"/>
    </w:pPr>
    <w:rPr>
      <w:color w:val="000000"/>
      <w:sz w:val="21"/>
      <w:szCs w:val="21"/>
      <w:lang w:eastAsia="ru-RU"/>
    </w:rPr>
  </w:style>
  <w:style w:type="character" w:customStyle="1" w:styleId="251">
    <w:name w:val="стиль251"/>
    <w:basedOn w:val="a0"/>
    <w:rsid w:val="00D155FC"/>
    <w:rPr>
      <w:rFonts w:ascii="Verdana" w:hAnsi="Verdana" w:hint="default"/>
      <w:b w:val="0"/>
      <w:bCs w:val="0"/>
      <w:sz w:val="18"/>
      <w:szCs w:val="18"/>
    </w:rPr>
  </w:style>
</w:styles>
</file>

<file path=word/webSettings.xml><?xml version="1.0" encoding="utf-8"?>
<w:webSettings xmlns:r="http://schemas.openxmlformats.org/officeDocument/2006/relationships" xmlns:w="http://schemas.openxmlformats.org/wordprocessingml/2006/main">
  <w:divs>
    <w:div w:id="49352876">
      <w:bodyDiv w:val="1"/>
      <w:marLeft w:val="0"/>
      <w:marRight w:val="0"/>
      <w:marTop w:val="0"/>
      <w:marBottom w:val="0"/>
      <w:divBdr>
        <w:top w:val="none" w:sz="0" w:space="0" w:color="auto"/>
        <w:left w:val="none" w:sz="0" w:space="0" w:color="auto"/>
        <w:bottom w:val="none" w:sz="0" w:space="0" w:color="auto"/>
        <w:right w:val="none" w:sz="0" w:space="0" w:color="auto"/>
      </w:divBdr>
    </w:div>
    <w:div w:id="333806731">
      <w:bodyDiv w:val="1"/>
      <w:marLeft w:val="0"/>
      <w:marRight w:val="0"/>
      <w:marTop w:val="0"/>
      <w:marBottom w:val="0"/>
      <w:divBdr>
        <w:top w:val="none" w:sz="0" w:space="0" w:color="auto"/>
        <w:left w:val="none" w:sz="0" w:space="0" w:color="auto"/>
        <w:bottom w:val="none" w:sz="0" w:space="0" w:color="auto"/>
        <w:right w:val="none" w:sz="0" w:space="0" w:color="auto"/>
      </w:divBdr>
    </w:div>
    <w:div w:id="843589761">
      <w:bodyDiv w:val="1"/>
      <w:marLeft w:val="0"/>
      <w:marRight w:val="0"/>
      <w:marTop w:val="0"/>
      <w:marBottom w:val="0"/>
      <w:divBdr>
        <w:top w:val="none" w:sz="0" w:space="0" w:color="auto"/>
        <w:left w:val="none" w:sz="0" w:space="0" w:color="auto"/>
        <w:bottom w:val="none" w:sz="0" w:space="0" w:color="auto"/>
        <w:right w:val="none" w:sz="0" w:space="0" w:color="auto"/>
      </w:divBdr>
    </w:div>
    <w:div w:id="1055590268">
      <w:bodyDiv w:val="1"/>
      <w:marLeft w:val="0"/>
      <w:marRight w:val="0"/>
      <w:marTop w:val="0"/>
      <w:marBottom w:val="0"/>
      <w:divBdr>
        <w:top w:val="none" w:sz="0" w:space="0" w:color="auto"/>
        <w:left w:val="none" w:sz="0" w:space="0" w:color="auto"/>
        <w:bottom w:val="none" w:sz="0" w:space="0" w:color="auto"/>
        <w:right w:val="none" w:sz="0" w:space="0" w:color="auto"/>
      </w:divBdr>
    </w:div>
    <w:div w:id="1822188608">
      <w:bodyDiv w:val="1"/>
      <w:marLeft w:val="0"/>
      <w:marRight w:val="0"/>
      <w:marTop w:val="0"/>
      <w:marBottom w:val="0"/>
      <w:divBdr>
        <w:top w:val="none" w:sz="0" w:space="0" w:color="auto"/>
        <w:left w:val="none" w:sz="0" w:space="0" w:color="auto"/>
        <w:bottom w:val="none" w:sz="0" w:space="0" w:color="auto"/>
        <w:right w:val="none" w:sz="0" w:space="0" w:color="auto"/>
      </w:divBdr>
    </w:div>
    <w:div w:id="1826434448">
      <w:bodyDiv w:val="1"/>
      <w:marLeft w:val="0"/>
      <w:marRight w:val="0"/>
      <w:marTop w:val="0"/>
      <w:marBottom w:val="0"/>
      <w:divBdr>
        <w:top w:val="none" w:sz="0" w:space="0" w:color="auto"/>
        <w:left w:val="none" w:sz="0" w:space="0" w:color="auto"/>
        <w:bottom w:val="none" w:sz="0" w:space="0" w:color="auto"/>
        <w:right w:val="none" w:sz="0" w:space="0" w:color="auto"/>
      </w:divBdr>
    </w:div>
    <w:div w:id="182985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kadnov.ru/content/files/730.zip" TargetMode="External"/><Relationship Id="rId18" Type="http://schemas.openxmlformats.org/officeDocument/2006/relationships/hyperlink" Target="consultantplus://offline/main?base=RLAW256;n=30508;fld=134;dst=100272" TargetMode="External"/><Relationship Id="rId26" Type="http://schemas.openxmlformats.org/officeDocument/2006/relationships/image" Target="media/image4.jpeg"/><Relationship Id="rId39" Type="http://schemas.openxmlformats.org/officeDocument/2006/relationships/hyperlink" Target="consultantplus://offline/main?base=LAW;n=110184;fld=134;dst=100416" TargetMode="External"/><Relationship Id="rId21" Type="http://schemas.openxmlformats.org/officeDocument/2006/relationships/footer" Target="footer1.xml"/><Relationship Id="rId34" Type="http://schemas.openxmlformats.org/officeDocument/2006/relationships/chart" Target="charts/chart2.xml"/><Relationship Id="rId42" Type="http://schemas.openxmlformats.org/officeDocument/2006/relationships/hyperlink" Target="consultantplus://offline/main?base=LAW;n=112800;fld=134;dst=100864" TargetMode="External"/><Relationship Id="rId47" Type="http://schemas.openxmlformats.org/officeDocument/2006/relationships/footer" Target="footer3.xml"/><Relationship Id="rId50" Type="http://schemas.openxmlformats.org/officeDocument/2006/relationships/header" Target="header4.xml"/><Relationship Id="rId55"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http://www.kadnov.ru/content/files/730.zip" TargetMode="External"/><Relationship Id="rId17" Type="http://schemas.openxmlformats.org/officeDocument/2006/relationships/hyperlink" Target="http://www.mcx.ru/documents/document/show/9226.172.htm" TargetMode="External"/><Relationship Id="rId25" Type="http://schemas.openxmlformats.org/officeDocument/2006/relationships/image" Target="media/image3.jpeg"/><Relationship Id="rId33" Type="http://schemas.openxmlformats.org/officeDocument/2006/relationships/chart" Target="charts/chart1.xml"/><Relationship Id="rId38" Type="http://schemas.openxmlformats.org/officeDocument/2006/relationships/hyperlink" Target="consultantplus://offline/main?base=LAW;n=112800;fld=134;dst=57"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mcx.ru/documents/document/show/7952.172.htm" TargetMode="External"/><Relationship Id="rId20" Type="http://schemas.openxmlformats.org/officeDocument/2006/relationships/header" Target="header2.xml"/><Relationship Id="rId29" Type="http://schemas.openxmlformats.org/officeDocument/2006/relationships/image" Target="media/image7.jpeg"/><Relationship Id="rId41" Type="http://schemas.openxmlformats.org/officeDocument/2006/relationships/hyperlink" Target="consultantplus://offline/main?base=LAW;n=112800;fld=134;dst=100800"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adnov.ru/content/files/648.zip"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hyperlink" Target="consultantplus://offline/main?base=LAW;n=112800;fld=134;dst=100619" TargetMode="External"/><Relationship Id="rId40" Type="http://schemas.openxmlformats.org/officeDocument/2006/relationships/hyperlink" Target="consultantplus://offline/main?base=LAW;n=112800;fld=134;dst=100705" TargetMode="External"/><Relationship Id="rId45" Type="http://schemas.openxmlformats.org/officeDocument/2006/relationships/hyperlink" Target="consultantplus://offline/main?base=LAW;n=112800;fld=134;dst=100705" TargetMode="Externa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mcx.ru/documents/document/show/3641.172.htm" TargetMode="External"/><Relationship Id="rId23" Type="http://schemas.openxmlformats.org/officeDocument/2006/relationships/image" Target="media/image1.jpeg"/><Relationship Id="rId28" Type="http://schemas.openxmlformats.org/officeDocument/2006/relationships/image" Target="media/image6.jpeg"/><Relationship Id="rId36" Type="http://schemas.openxmlformats.org/officeDocument/2006/relationships/chart" Target="charts/chart4.xml"/><Relationship Id="rId49" Type="http://schemas.openxmlformats.org/officeDocument/2006/relationships/image" Target="media/image12.emf"/><Relationship Id="rId57" Type="http://schemas.openxmlformats.org/officeDocument/2006/relationships/theme" Target="theme/theme1.xml"/><Relationship Id="rId10" Type="http://schemas.openxmlformats.org/officeDocument/2006/relationships/hyperlink" Target="http://www.kadnov.ru/content/files/451.zip" TargetMode="External"/><Relationship Id="rId19" Type="http://schemas.openxmlformats.org/officeDocument/2006/relationships/header" Target="header1.xml"/><Relationship Id="rId31" Type="http://schemas.openxmlformats.org/officeDocument/2006/relationships/image" Target="media/image9.jpeg"/><Relationship Id="rId44" Type="http://schemas.openxmlformats.org/officeDocument/2006/relationships/hyperlink" Target="consultantplus://offline/main?base=LAW;n=112800;fld=134;dst=100876" TargetMode="External"/><Relationship Id="rId52"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rost.ru/habitation/habitation_doc_1_8.doc" TargetMode="External"/><Relationship Id="rId14" Type="http://schemas.openxmlformats.org/officeDocument/2006/relationships/hyperlink" Target="http://www.mcx.ru/documents/document/show/3641.172.htm" TargetMode="External"/><Relationship Id="rId22" Type="http://schemas.openxmlformats.org/officeDocument/2006/relationships/footer" Target="footer2.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chart" Target="charts/chart3.xml"/><Relationship Id="rId43" Type="http://schemas.openxmlformats.org/officeDocument/2006/relationships/hyperlink" Target="consultantplus://offline/main?base=LAW;n=112800;fld=134;dst=18" TargetMode="External"/><Relationship Id="rId48" Type="http://schemas.openxmlformats.org/officeDocument/2006/relationships/image" Target="media/image11.emf"/><Relationship Id="rId56" Type="http://schemas.openxmlformats.org/officeDocument/2006/relationships/fontTable" Target="fontTable.xml"/><Relationship Id="rId8" Type="http://schemas.openxmlformats.org/officeDocument/2006/relationships/hyperlink" Target="http://www.rost.ru/habitation/habitation_doc_1_4.doc" TargetMode="External"/><Relationship Id="rId51" Type="http://schemas.openxmlformats.org/officeDocument/2006/relationships/footer" Target="footer4.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Sergievsky_r-n_POSELENIYa_demografia_2_Nov.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Sergievsky_r-n_POSELENIYa_demografia_2_Nov.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Sergievsky_r-n_POSELENIYa_demografia_2_Nov.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H:\&#1085;&#1086;&#1074;&#1099;&#1077;%20&#1043;&#1055;\&#1096;&#1072;&#1073;&#1083;&#1086;&#1085;&#1099;%20&#1076;&#1083;&#1103;%20&#1085;&#1086;&#1074;&#1086;&#1081;%20&#1076;&#1077;&#1084;.2012\&#1051;&#1077;&#1096;&#1077;%20&#1076;&#1083;&#1103;%20&#1096;&#1072;&#1073;&#1083;&#1086;&#1085;&#1086;&#1074;\2%20&#1057;&#1077;&#1088;&#1075;&#1080;&#1077;&#1074;&#1089;&#1082;&#1080;&#1081;\Sergievsky_r-n_POSELENIYa_demografia_2_Nov.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3378900733005833E-2"/>
          <c:y val="6.0000032552101498E-2"/>
          <c:w val="0.8976116694316516"/>
          <c:h val="0.66888925178453873"/>
        </c:manualLayout>
      </c:layout>
      <c:lineChart>
        <c:grouping val="standard"/>
        <c:ser>
          <c:idx val="0"/>
          <c:order val="0"/>
          <c:tx>
            <c:strRef>
              <c:f>'динамика ест.СП'!$A$579</c:f>
              <c:strCache>
                <c:ptCount val="1"/>
                <c:pt idx="0">
                  <c:v>рождаемость на 1 тыс.населения с.п. Антоновка</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7.394766780432388E-2"/>
                  <c:y val="3.7037037037037455E-3"/>
                </c:manualLayout>
              </c:layout>
              <c:dLblPos val="r"/>
              <c:showVal val="1"/>
            </c:dLbl>
            <c:dLbl>
              <c:idx val="1"/>
              <c:layout>
                <c:manualLayout>
                  <c:x val="-4.254118405847733E-2"/>
                  <c:y val="3.9164187809857101E-2"/>
                </c:manualLayout>
              </c:layout>
              <c:dLblPos val="r"/>
              <c:showVal val="1"/>
            </c:dLbl>
            <c:dLbl>
              <c:idx val="2"/>
              <c:layout>
                <c:manualLayout>
                  <c:x val="-3.9817974971558652E-2"/>
                  <c:y val="2.962962962962986E-2"/>
                </c:manualLayout>
              </c:layout>
              <c:dLblPos val="r"/>
              <c:showVal val="1"/>
            </c:dLbl>
            <c:dLbl>
              <c:idx val="3"/>
              <c:layout>
                <c:manualLayout>
                  <c:x val="-4.2662116040955891E-2"/>
                  <c:y val="3.3333333333333402E-2"/>
                </c:manualLayout>
              </c:layout>
              <c:dLblPos val="r"/>
              <c:showVal val="1"/>
            </c:dLbl>
            <c:dLbl>
              <c:idx val="4"/>
              <c:layout>
                <c:manualLayout>
                  <c:x val="-4.5067319275919837E-2"/>
                  <c:y val="-6.8025346427038738E-2"/>
                </c:manualLayout>
              </c:layout>
              <c:dLblPos val="r"/>
              <c:showVal val="1"/>
            </c:dLbl>
            <c:dLbl>
              <c:idx val="5"/>
              <c:layout>
                <c:manualLayout>
                  <c:x val="-3.4129692832764506E-2"/>
                  <c:y val="3.3333333333333291E-2"/>
                </c:manualLayout>
              </c:layout>
              <c:dLblPos val="r"/>
              <c:showVal val="1"/>
            </c:dLbl>
            <c:dLbl>
              <c:idx val="6"/>
              <c:layout>
                <c:manualLayout>
                  <c:x val="-3.9817974971558652E-2"/>
                  <c:y val="3.7036745406824806E-2"/>
                </c:manualLayout>
              </c:layout>
              <c:dLblPos val="r"/>
              <c:showVal val="1"/>
            </c:dLbl>
            <c:dLbl>
              <c:idx val="7"/>
              <c:layout>
                <c:manualLayout>
                  <c:x val="-2.8441410693970607E-2"/>
                  <c:y val="2.9629629629630005E-2"/>
                </c:manualLayout>
              </c:layout>
              <c:dLblPos val="r"/>
              <c:showVal val="1"/>
            </c:dLbl>
            <c:spPr>
              <a:noFill/>
              <a:ln w="25400">
                <a:noFill/>
              </a:ln>
            </c:spPr>
            <c:txPr>
              <a:bodyPr/>
              <a:lstStyle/>
              <a:p>
                <a:pPr>
                  <a:defRPr sz="800" b="1" i="0" u="none" strike="noStrike" baseline="0">
                    <a:solidFill>
                      <a:srgbClr val="FF0000"/>
                    </a:solidFill>
                    <a:latin typeface="Calibri"/>
                    <a:ea typeface="Calibri"/>
                    <a:cs typeface="Calibri"/>
                  </a:defRPr>
                </a:pPr>
                <a:endParaRPr lang="ru-RU"/>
              </a:p>
            </c:txPr>
            <c:showVal val="1"/>
          </c:dLbls>
          <c:cat>
            <c:numRef>
              <c:f>'динамика ест.СП'!$J$3:$O$3</c:f>
              <c:numCache>
                <c:formatCode>General</c:formatCode>
                <c:ptCount val="6"/>
                <c:pt idx="0">
                  <c:v>2006</c:v>
                </c:pt>
                <c:pt idx="1">
                  <c:v>2007</c:v>
                </c:pt>
                <c:pt idx="2">
                  <c:v>2008</c:v>
                </c:pt>
                <c:pt idx="3">
                  <c:v>2009</c:v>
                </c:pt>
                <c:pt idx="4">
                  <c:v>2010</c:v>
                </c:pt>
                <c:pt idx="5">
                  <c:v>2011</c:v>
                </c:pt>
              </c:numCache>
            </c:numRef>
          </c:cat>
          <c:val>
            <c:numRef>
              <c:f>'динамика ест.СП'!$J$579:$O$579</c:f>
              <c:numCache>
                <c:formatCode>0.0</c:formatCode>
                <c:ptCount val="6"/>
                <c:pt idx="0">
                  <c:v>8.0321285140562235</c:v>
                </c:pt>
                <c:pt idx="1">
                  <c:v>6.666666666666667</c:v>
                </c:pt>
                <c:pt idx="2">
                  <c:v>2.7777777777778043</c:v>
                </c:pt>
                <c:pt idx="3">
                  <c:v>7.2780203784570565</c:v>
                </c:pt>
                <c:pt idx="4">
                  <c:v>11.034482758620706</c:v>
                </c:pt>
                <c:pt idx="5">
                  <c:v>7.9155672823219003</c:v>
                </c:pt>
              </c:numCache>
            </c:numRef>
          </c:val>
        </c:ser>
        <c:ser>
          <c:idx val="1"/>
          <c:order val="1"/>
          <c:tx>
            <c:strRef>
              <c:f>'динамика ест.СП'!$A$580</c:f>
              <c:strCache>
                <c:ptCount val="1"/>
                <c:pt idx="0">
                  <c:v>смертность на 1 тыс.населения с.п. Антоновка</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0"/>
              <c:layout>
                <c:manualLayout>
                  <c:x val="-5.4038680318544606E-2"/>
                  <c:y val="-3.7037037037037417E-2"/>
                </c:manualLayout>
              </c:layout>
              <c:dLblPos val="r"/>
              <c:showVal val="1"/>
            </c:dLbl>
            <c:dLbl>
              <c:idx val="1"/>
              <c:layout>
                <c:manualLayout>
                  <c:x val="-3.6534979120223493E-2"/>
                  <c:y val="3.9911513819475025E-2"/>
                </c:manualLayout>
              </c:layout>
              <c:dLblPos val="r"/>
              <c:showVal val="1"/>
            </c:dLbl>
            <c:dLbl>
              <c:idx val="2"/>
              <c:layout>
                <c:manualLayout>
                  <c:x val="-4.8350398179749732E-2"/>
                  <c:y val="-4.0740740740740813E-2"/>
                </c:manualLayout>
              </c:layout>
              <c:dLblPos val="r"/>
              <c:showVal val="1"/>
            </c:dLbl>
            <c:dLbl>
              <c:idx val="3"/>
              <c:layout>
                <c:manualLayout>
                  <c:x val="-2.85713916934308E-2"/>
                  <c:y val="-5.0753559561938333E-2"/>
                </c:manualLayout>
              </c:layout>
              <c:dLblPos val="r"/>
              <c:showVal val="1"/>
            </c:dLbl>
            <c:dLbl>
              <c:idx val="4"/>
              <c:layout>
                <c:manualLayout>
                  <c:x val="-3.8241375021687056E-2"/>
                  <c:y val="4.1737286282347914E-2"/>
                </c:manualLayout>
              </c:layout>
              <c:dLblPos val="r"/>
              <c:showVal val="1"/>
            </c:dLbl>
            <c:dLbl>
              <c:idx val="5"/>
              <c:layout>
                <c:manualLayout>
                  <c:x val="-3.2553206711546809E-2"/>
                  <c:y val="-4.2842551470516833E-2"/>
                </c:manualLayout>
              </c:layout>
              <c:dLblPos val="r"/>
              <c:showVal val="1"/>
            </c:dLbl>
            <c:dLbl>
              <c:idx val="6"/>
              <c:layout>
                <c:manualLayout>
                  <c:x val="-5.11945941202442E-2"/>
                  <c:y val="-7.5039632976791767E-2"/>
                </c:manualLayout>
              </c:layout>
              <c:dLblPos val="r"/>
              <c:showVal val="1"/>
            </c:dLbl>
            <c:dLbl>
              <c:idx val="7"/>
              <c:layout>
                <c:manualLayout>
                  <c:x val="-2.5597269624573659E-2"/>
                  <c:y val="-4.0740740740740813E-2"/>
                </c:manualLayout>
              </c:layout>
              <c:dLblPos val="r"/>
              <c:showVal val="1"/>
            </c:dLbl>
            <c:dLbl>
              <c:idx val="8"/>
              <c:layout>
                <c:manualLayout>
                  <c:x val="-4.5373519861968123E-2"/>
                  <c:y val="-5.3203044722275883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ест.СП'!$J$3:$O$3</c:f>
              <c:numCache>
                <c:formatCode>General</c:formatCode>
                <c:ptCount val="6"/>
                <c:pt idx="0">
                  <c:v>2006</c:v>
                </c:pt>
                <c:pt idx="1">
                  <c:v>2007</c:v>
                </c:pt>
                <c:pt idx="2">
                  <c:v>2008</c:v>
                </c:pt>
                <c:pt idx="3">
                  <c:v>2009</c:v>
                </c:pt>
                <c:pt idx="4">
                  <c:v>2010</c:v>
                </c:pt>
                <c:pt idx="5">
                  <c:v>2011</c:v>
                </c:pt>
              </c:numCache>
            </c:numRef>
          </c:cat>
          <c:val>
            <c:numRef>
              <c:f>'динамика ест.СП'!$J$580:$O$580</c:f>
              <c:numCache>
                <c:formatCode>0.0</c:formatCode>
                <c:ptCount val="6"/>
                <c:pt idx="0">
                  <c:v>12.048192771084338</c:v>
                </c:pt>
                <c:pt idx="1">
                  <c:v>10.666666666666725</c:v>
                </c:pt>
                <c:pt idx="2">
                  <c:v>19.444444444444446</c:v>
                </c:pt>
                <c:pt idx="3">
                  <c:v>7.2780203784570565</c:v>
                </c:pt>
                <c:pt idx="4">
                  <c:v>9.6551724137931032</c:v>
                </c:pt>
                <c:pt idx="5">
                  <c:v>9.2348284960421285</c:v>
                </c:pt>
              </c:numCache>
            </c:numRef>
          </c:val>
        </c:ser>
        <c:ser>
          <c:idx val="2"/>
          <c:order val="2"/>
          <c:tx>
            <c:strRef>
              <c:f>'динамика ест.СП'!$A$581</c:f>
              <c:strCache>
                <c:ptCount val="1"/>
                <c:pt idx="0">
                  <c:v>рождаемость на 1 тыс.сельского населения м.р. Сергиевский</c:v>
                </c:pt>
              </c:strCache>
            </c:strRef>
          </c:tx>
          <c:spPr>
            <a:ln>
              <a:solidFill>
                <a:srgbClr val="C00000"/>
              </a:solidFill>
              <a:prstDash val="lgDash"/>
            </a:ln>
          </c:spPr>
          <c:marker>
            <c:symbol val="circle"/>
            <c:size val="4"/>
            <c:spPr>
              <a:solidFill>
                <a:srgbClr val="C00000"/>
              </a:solidFill>
            </c:spPr>
          </c:marker>
          <c:cat>
            <c:numRef>
              <c:f>'динамика ест.СП'!$J$3:$O$3</c:f>
              <c:numCache>
                <c:formatCode>General</c:formatCode>
                <c:ptCount val="6"/>
                <c:pt idx="0">
                  <c:v>2006</c:v>
                </c:pt>
                <c:pt idx="1">
                  <c:v>2007</c:v>
                </c:pt>
                <c:pt idx="2">
                  <c:v>2008</c:v>
                </c:pt>
                <c:pt idx="3">
                  <c:v>2009</c:v>
                </c:pt>
                <c:pt idx="4">
                  <c:v>2010</c:v>
                </c:pt>
                <c:pt idx="5">
                  <c:v>2011</c:v>
                </c:pt>
              </c:numCache>
            </c:numRef>
          </c:cat>
          <c:val>
            <c:numRef>
              <c:f>'динамика ест.СП'!$J$581:$O$581</c:f>
              <c:numCache>
                <c:formatCode>0.0</c:formatCode>
                <c:ptCount val="6"/>
                <c:pt idx="0">
                  <c:v>11.6</c:v>
                </c:pt>
                <c:pt idx="1">
                  <c:v>12.6</c:v>
                </c:pt>
                <c:pt idx="2">
                  <c:v>12.3</c:v>
                </c:pt>
                <c:pt idx="3">
                  <c:v>12.7</c:v>
                </c:pt>
                <c:pt idx="4">
                  <c:v>12</c:v>
                </c:pt>
                <c:pt idx="5">
                  <c:v>13</c:v>
                </c:pt>
              </c:numCache>
            </c:numRef>
          </c:val>
        </c:ser>
        <c:ser>
          <c:idx val="3"/>
          <c:order val="3"/>
          <c:tx>
            <c:strRef>
              <c:f>'динамика ест.СП'!$A$582</c:f>
              <c:strCache>
                <c:ptCount val="1"/>
                <c:pt idx="0">
                  <c:v>смертность на 1 тыс.сельского населения м.р. Сергиевский</c:v>
                </c:pt>
              </c:strCache>
            </c:strRef>
          </c:tx>
          <c:spPr>
            <a:ln>
              <a:solidFill>
                <a:srgbClr val="002060"/>
              </a:solidFill>
              <a:prstDash val="lgDash"/>
            </a:ln>
          </c:spPr>
          <c:marker>
            <c:symbol val="circle"/>
            <c:size val="4"/>
          </c:marker>
          <c:cat>
            <c:numRef>
              <c:f>'динамика ест.СП'!$J$3:$O$3</c:f>
              <c:numCache>
                <c:formatCode>General</c:formatCode>
                <c:ptCount val="6"/>
                <c:pt idx="0">
                  <c:v>2006</c:v>
                </c:pt>
                <c:pt idx="1">
                  <c:v>2007</c:v>
                </c:pt>
                <c:pt idx="2">
                  <c:v>2008</c:v>
                </c:pt>
                <c:pt idx="3">
                  <c:v>2009</c:v>
                </c:pt>
                <c:pt idx="4">
                  <c:v>2010</c:v>
                </c:pt>
                <c:pt idx="5">
                  <c:v>2011</c:v>
                </c:pt>
              </c:numCache>
            </c:numRef>
          </c:cat>
          <c:val>
            <c:numRef>
              <c:f>'динамика ест.СП'!$J$582:$O$582</c:f>
              <c:numCache>
                <c:formatCode>0.0</c:formatCode>
                <c:ptCount val="6"/>
                <c:pt idx="0">
                  <c:v>17.3</c:v>
                </c:pt>
                <c:pt idx="1">
                  <c:v>16.5</c:v>
                </c:pt>
                <c:pt idx="2">
                  <c:v>17.2</c:v>
                </c:pt>
                <c:pt idx="3">
                  <c:v>15.7</c:v>
                </c:pt>
                <c:pt idx="4">
                  <c:v>16.3</c:v>
                </c:pt>
                <c:pt idx="5">
                  <c:v>14.1</c:v>
                </c:pt>
              </c:numCache>
            </c:numRef>
          </c:val>
        </c:ser>
        <c:marker val="1"/>
        <c:axId val="22153472"/>
        <c:axId val="22192128"/>
      </c:lineChart>
      <c:catAx>
        <c:axId val="22153472"/>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22192128"/>
        <c:crosses val="autoZero"/>
        <c:auto val="1"/>
        <c:lblAlgn val="ctr"/>
        <c:lblOffset val="100"/>
      </c:catAx>
      <c:valAx>
        <c:axId val="22192128"/>
        <c:scaling>
          <c:orientation val="minMax"/>
        </c:scaling>
        <c:axPos val="l"/>
        <c:majorGridlines/>
        <c:numFmt formatCode="0.0"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22153472"/>
        <c:crosses val="autoZero"/>
        <c:crossBetween val="between"/>
      </c:valAx>
    </c:plotArea>
    <c:legend>
      <c:legendPos val="r"/>
      <c:layout>
        <c:manualLayout>
          <c:xMode val="edge"/>
          <c:yMode val="edge"/>
          <c:x val="3.9249179461840603E-2"/>
          <c:y val="0.80444488088372468"/>
          <c:w val="0.88225329485962767"/>
          <c:h val="0.17333342737273624"/>
        </c:manualLayout>
      </c:layout>
      <c:spPr>
        <a:solidFill>
          <a:schemeClr val="bg1"/>
        </a:solidFill>
      </c:spPr>
      <c:txPr>
        <a:bodyPr/>
        <a:lstStyle/>
        <a:p>
          <a:pPr>
            <a:defRPr sz="690" b="0" i="0" u="none" strike="noStrike" baseline="0">
              <a:solidFill>
                <a:srgbClr val="000000"/>
              </a:solidFill>
              <a:latin typeface="Calibri"/>
              <a:ea typeface="Calibri"/>
              <a:cs typeface="Calibri"/>
            </a:defRPr>
          </a:pPr>
          <a:endParaRPr lang="ru-RU"/>
        </a:p>
      </c:txPr>
    </c:legend>
    <c:plotVisOnly val="1"/>
    <c:dispBlanksAs val="gap"/>
  </c:chart>
  <c:spPr>
    <a:solidFill>
      <a:schemeClr val="accent1">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0341913871324819E-2"/>
          <c:y val="6.8493303397241134E-2"/>
          <c:w val="0.89401746712133856"/>
          <c:h val="0.6552526025002785"/>
        </c:manualLayout>
      </c:layout>
      <c:lineChart>
        <c:grouping val="standard"/>
        <c:ser>
          <c:idx val="0"/>
          <c:order val="0"/>
          <c:tx>
            <c:strRef>
              <c:f>'динамика ест.СП'!$A$583</c:f>
              <c:strCache>
                <c:ptCount val="1"/>
                <c:pt idx="0">
                  <c:v>естественный прирост (убыль) на 1 тыс.населения с.п. Антоновка</c:v>
                </c:pt>
              </c:strCache>
            </c:strRef>
          </c:tx>
          <c:spPr>
            <a:ln w="25400">
              <a:solidFill>
                <a:srgbClr val="FF0000"/>
              </a:solidFill>
              <a:prstDash val="solid"/>
            </a:ln>
          </c:spPr>
          <c:marker>
            <c:symbol val="diamond"/>
            <c:size val="4"/>
            <c:spPr>
              <a:solidFill>
                <a:srgbClr val="FF0000"/>
              </a:solidFill>
              <a:ln>
                <a:solidFill>
                  <a:srgbClr val="666699"/>
                </a:solidFill>
                <a:prstDash val="solid"/>
              </a:ln>
            </c:spPr>
          </c:marker>
          <c:dLbls>
            <c:dLbl>
              <c:idx val="0"/>
              <c:layout>
                <c:manualLayout>
                  <c:x val="-4.3687481853361958E-2"/>
                  <c:y val="6.4898677927999207E-2"/>
                </c:manualLayout>
              </c:layout>
              <c:dLblPos val="r"/>
              <c:showVal val="1"/>
            </c:dLbl>
            <c:dLbl>
              <c:idx val="1"/>
              <c:layout>
                <c:manualLayout>
                  <c:x val="-4.5681781028091513E-2"/>
                  <c:y val="7.8685135258538194E-2"/>
                </c:manualLayout>
              </c:layout>
              <c:dLblPos val="r"/>
              <c:showVal val="1"/>
            </c:dLbl>
            <c:dLbl>
              <c:idx val="2"/>
              <c:layout>
                <c:manualLayout>
                  <c:x val="-3.9009615747469861E-2"/>
                  <c:y val="-3.0894396235005072E-2"/>
                </c:manualLayout>
              </c:layout>
              <c:dLblPos val="r"/>
              <c:showVal val="1"/>
            </c:dLbl>
            <c:dLbl>
              <c:idx val="3"/>
              <c:layout>
                <c:manualLayout>
                  <c:x val="-5.2231575548585284E-2"/>
                  <c:y val="-4.4668526530653882E-2"/>
                </c:manualLayout>
              </c:layout>
              <c:dLblPos val="r"/>
              <c:showVal val="1"/>
            </c:dLbl>
            <c:dLbl>
              <c:idx val="4"/>
              <c:layout>
                <c:manualLayout>
                  <c:x val="-3.7989459169928345E-2"/>
                  <c:y val="-4.4909923552934133E-2"/>
                </c:manualLayout>
              </c:layout>
              <c:dLblPos val="r"/>
              <c:showVal val="1"/>
            </c:dLbl>
            <c:dLbl>
              <c:idx val="5"/>
              <c:layout>
                <c:manualLayout>
                  <c:x val="-4.5111965613040754E-2"/>
                  <c:y val="-4.8229676465046736E-2"/>
                </c:manualLayout>
              </c:layout>
              <c:dLblPos val="r"/>
              <c:showVal val="1"/>
            </c:dLbl>
            <c:dLbl>
              <c:idx val="6"/>
              <c:layout>
                <c:manualLayout>
                  <c:x val="-3.6837626437935402E-2"/>
                  <c:y val="-2.9038531095338323E-2"/>
                </c:manualLayout>
              </c:layout>
              <c:dLblPos val="r"/>
              <c:showVal val="1"/>
            </c:dLbl>
            <c:dLbl>
              <c:idx val="7"/>
              <c:layout>
                <c:manualLayout>
                  <c:x val="-4.4313315765980722E-2"/>
                  <c:y val="3.5763193047763632E-2"/>
                </c:manualLayout>
              </c:layout>
              <c:dLblPos val="r"/>
              <c:showVal val="1"/>
            </c:dLbl>
            <c:dLbl>
              <c:idx val="8"/>
              <c:layout>
                <c:manualLayout>
                  <c:x val="-1.22866814066897E-2"/>
                  <c:y val="3.8067388013024082E-2"/>
                </c:manualLayout>
              </c:layout>
              <c:dLblPos val="r"/>
              <c:showVal val="1"/>
            </c:dLbl>
            <c:spPr>
              <a:noFill/>
              <a:ln w="25400">
                <a:noFill/>
              </a:ln>
            </c:spPr>
            <c:txPr>
              <a:bodyPr/>
              <a:lstStyle/>
              <a:p>
                <a:pPr>
                  <a:defRPr sz="800" b="1" i="0" u="none" strike="noStrike" baseline="0">
                    <a:solidFill>
                      <a:srgbClr val="FF0000"/>
                    </a:solidFill>
                    <a:latin typeface="Calibri"/>
                    <a:ea typeface="Calibri"/>
                    <a:cs typeface="Calibri"/>
                  </a:defRPr>
                </a:pPr>
                <a:endParaRPr lang="ru-RU"/>
              </a:p>
            </c:txPr>
            <c:dLblPos val="t"/>
            <c:showVal val="1"/>
          </c:dLbls>
          <c:cat>
            <c:numRef>
              <c:f>'динамика ест.СП'!$J$3:$O$3</c:f>
              <c:numCache>
                <c:formatCode>General</c:formatCode>
                <c:ptCount val="6"/>
                <c:pt idx="0">
                  <c:v>2006</c:v>
                </c:pt>
                <c:pt idx="1">
                  <c:v>2007</c:v>
                </c:pt>
                <c:pt idx="2">
                  <c:v>2008</c:v>
                </c:pt>
                <c:pt idx="3">
                  <c:v>2009</c:v>
                </c:pt>
                <c:pt idx="4">
                  <c:v>2010</c:v>
                </c:pt>
                <c:pt idx="5">
                  <c:v>2011</c:v>
                </c:pt>
              </c:numCache>
            </c:numRef>
          </c:cat>
          <c:val>
            <c:numRef>
              <c:f>'динамика ест.СП'!$J$583:$O$583</c:f>
              <c:numCache>
                <c:formatCode>0.0</c:formatCode>
                <c:ptCount val="6"/>
                <c:pt idx="0">
                  <c:v>-4.0160642570281055</c:v>
                </c:pt>
                <c:pt idx="1">
                  <c:v>-3.9999999999999987</c:v>
                </c:pt>
                <c:pt idx="2">
                  <c:v>-16.666666666666668</c:v>
                </c:pt>
                <c:pt idx="3">
                  <c:v>0</c:v>
                </c:pt>
                <c:pt idx="4">
                  <c:v>1.3793103448275861</c:v>
                </c:pt>
                <c:pt idx="5">
                  <c:v>-1.3192612137203097</c:v>
                </c:pt>
              </c:numCache>
            </c:numRef>
          </c:val>
        </c:ser>
        <c:ser>
          <c:idx val="1"/>
          <c:order val="1"/>
          <c:tx>
            <c:strRef>
              <c:f>'динамика ест.СП'!$A$584</c:f>
              <c:strCache>
                <c:ptCount val="1"/>
                <c:pt idx="0">
                  <c:v>механический прирост (убыль) на 1 тыс.населения с.п. Антоновка</c:v>
                </c:pt>
              </c:strCache>
            </c:strRef>
          </c:tx>
          <c:spPr>
            <a:ln w="25400">
              <a:solidFill>
                <a:srgbClr val="0070C0"/>
              </a:solidFill>
              <a:prstDash val="solid"/>
            </a:ln>
          </c:spPr>
          <c:marker>
            <c:symbol val="square"/>
            <c:size val="4"/>
            <c:spPr>
              <a:solidFill>
                <a:srgbClr val="0070C0"/>
              </a:solidFill>
              <a:ln>
                <a:solidFill>
                  <a:srgbClr val="993366"/>
                </a:solidFill>
                <a:prstDash val="solid"/>
              </a:ln>
            </c:spPr>
          </c:marker>
          <c:dLbls>
            <c:dLbl>
              <c:idx val="0"/>
              <c:layout>
                <c:manualLayout>
                  <c:x val="-4.8815689121744124E-2"/>
                  <c:y val="-4.3289561895113959E-2"/>
                </c:manualLayout>
              </c:layout>
              <c:dLblPos val="r"/>
              <c:showVal val="1"/>
            </c:dLbl>
            <c:dLbl>
              <c:idx val="1"/>
              <c:layout>
                <c:manualLayout>
                  <c:x val="-4.5681781028091513E-2"/>
                  <c:y val="-4.7570744729200282E-2"/>
                </c:manualLayout>
              </c:layout>
              <c:dLblPos val="r"/>
              <c:showVal val="1"/>
            </c:dLbl>
            <c:dLbl>
              <c:idx val="2"/>
              <c:layout>
                <c:manualLayout>
                  <c:x val="-6.7895264875738048E-2"/>
                  <c:y val="6.7384279850547776E-2"/>
                </c:manualLayout>
              </c:layout>
              <c:dLblPos val="r"/>
              <c:showVal val="1"/>
            </c:dLbl>
            <c:dLbl>
              <c:idx val="3"/>
              <c:layout>
                <c:manualLayout>
                  <c:x val="3.9331160376412646E-3"/>
                  <c:y val="1.5654288434073321E-2"/>
                </c:manualLayout>
              </c:layout>
              <c:dLblPos val="r"/>
              <c:showVal val="1"/>
            </c:dLbl>
            <c:dLbl>
              <c:idx val="4"/>
              <c:layout>
                <c:manualLayout>
                  <c:x val="-5.508348339786983E-2"/>
                  <c:y val="-4.3177722740367706E-2"/>
                </c:manualLayout>
              </c:layout>
              <c:dLblPos val="r"/>
              <c:showVal val="1"/>
            </c:dLbl>
            <c:dLbl>
              <c:idx val="5"/>
              <c:layout>
                <c:manualLayout>
                  <c:x val="-3.4406711378936958E-2"/>
                  <c:y val="3.012088689359238E-2"/>
                </c:manualLayout>
              </c:layout>
              <c:dLblPos val="r"/>
              <c:showVal val="1"/>
            </c:dLbl>
            <c:dLbl>
              <c:idx val="6"/>
              <c:layout>
                <c:manualLayout>
                  <c:x val="-2.6623617647557482E-2"/>
                  <c:y val="2.9087678071421746E-2"/>
                </c:manualLayout>
              </c:layout>
              <c:dLblPos val="r"/>
              <c:showVal val="1"/>
            </c:dLbl>
            <c:dLbl>
              <c:idx val="7"/>
              <c:layout>
                <c:manualLayout>
                  <c:x val="-4.5517321765467578E-2"/>
                  <c:y val="-5.9637212555342045E-2"/>
                </c:manualLayout>
              </c:layout>
              <c:dLblPos val="r"/>
              <c:showVal val="1"/>
            </c:dLbl>
            <c:dLbl>
              <c:idx val="8"/>
              <c:layout>
                <c:manualLayout>
                  <c:x val="8.8796241035127765E-4"/>
                  <c:y val="-1.0178056807486959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dLblPos val="t"/>
            <c:showVal val="1"/>
          </c:dLbls>
          <c:cat>
            <c:numRef>
              <c:f>'динамика ест.СП'!$J$3:$O$3</c:f>
              <c:numCache>
                <c:formatCode>General</c:formatCode>
                <c:ptCount val="6"/>
                <c:pt idx="0">
                  <c:v>2006</c:v>
                </c:pt>
                <c:pt idx="1">
                  <c:v>2007</c:v>
                </c:pt>
                <c:pt idx="2">
                  <c:v>2008</c:v>
                </c:pt>
                <c:pt idx="3">
                  <c:v>2009</c:v>
                </c:pt>
                <c:pt idx="4">
                  <c:v>2010</c:v>
                </c:pt>
                <c:pt idx="5">
                  <c:v>2011</c:v>
                </c:pt>
              </c:numCache>
            </c:numRef>
          </c:cat>
          <c:val>
            <c:numRef>
              <c:f>'динамика ест.СП'!$J$584:$O$584</c:f>
              <c:numCache>
                <c:formatCode>0.0</c:formatCode>
                <c:ptCount val="6"/>
                <c:pt idx="0">
                  <c:v>6.6934404283801872</c:v>
                </c:pt>
                <c:pt idx="1">
                  <c:v>8</c:v>
                </c:pt>
                <c:pt idx="2">
                  <c:v>-25</c:v>
                </c:pt>
                <c:pt idx="3">
                  <c:v>-48.034934497816224</c:v>
                </c:pt>
                <c:pt idx="4">
                  <c:v>51.034482758620442</c:v>
                </c:pt>
                <c:pt idx="5">
                  <c:v>34.300791556728022</c:v>
                </c:pt>
              </c:numCache>
            </c:numRef>
          </c:val>
        </c:ser>
        <c:ser>
          <c:idx val="2"/>
          <c:order val="2"/>
          <c:tx>
            <c:strRef>
              <c:f>'динамика ест.СП'!$A$585</c:f>
              <c:strCache>
                <c:ptCount val="1"/>
                <c:pt idx="0">
                  <c:v>естественный прирост (убыль) - абсолютные величины</c:v>
                </c:pt>
              </c:strCache>
            </c:strRef>
          </c:tx>
          <c:spPr>
            <a:ln>
              <a:solidFill>
                <a:srgbClr val="FF0000"/>
              </a:solidFill>
              <a:prstDash val="lgDash"/>
            </a:ln>
          </c:spPr>
          <c:marker>
            <c:symbol val="circle"/>
            <c:size val="4"/>
            <c:spPr>
              <a:solidFill>
                <a:srgbClr val="C00000"/>
              </a:solidFill>
            </c:spPr>
          </c:marker>
          <c:cat>
            <c:numRef>
              <c:f>'динамика ест.СП'!$J$3:$O$3</c:f>
              <c:numCache>
                <c:formatCode>General</c:formatCode>
                <c:ptCount val="6"/>
                <c:pt idx="0">
                  <c:v>2006</c:v>
                </c:pt>
                <c:pt idx="1">
                  <c:v>2007</c:v>
                </c:pt>
                <c:pt idx="2">
                  <c:v>2008</c:v>
                </c:pt>
                <c:pt idx="3">
                  <c:v>2009</c:v>
                </c:pt>
                <c:pt idx="4">
                  <c:v>2010</c:v>
                </c:pt>
                <c:pt idx="5">
                  <c:v>2011</c:v>
                </c:pt>
              </c:numCache>
            </c:numRef>
          </c:cat>
          <c:val>
            <c:numRef>
              <c:f>'динамика ест.СП'!$J$585:$O$585</c:f>
              <c:numCache>
                <c:formatCode>0.0</c:formatCode>
                <c:ptCount val="6"/>
                <c:pt idx="0">
                  <c:v>4.0160642570281055</c:v>
                </c:pt>
                <c:pt idx="1">
                  <c:v>3.9999999999999987</c:v>
                </c:pt>
                <c:pt idx="2">
                  <c:v>16.666666666666668</c:v>
                </c:pt>
                <c:pt idx="3">
                  <c:v>0</c:v>
                </c:pt>
                <c:pt idx="4">
                  <c:v>1.3793103448275861</c:v>
                </c:pt>
                <c:pt idx="5">
                  <c:v>1.3192612137203097</c:v>
                </c:pt>
              </c:numCache>
            </c:numRef>
          </c:val>
        </c:ser>
        <c:marker val="1"/>
        <c:axId val="61756544"/>
        <c:axId val="61758464"/>
      </c:lineChart>
      <c:catAx>
        <c:axId val="61756544"/>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61758464"/>
        <c:crosses val="autoZero"/>
        <c:auto val="1"/>
        <c:lblAlgn val="ctr"/>
        <c:lblOffset val="100"/>
      </c:catAx>
      <c:valAx>
        <c:axId val="61758464"/>
        <c:scaling>
          <c:orientation val="minMax"/>
        </c:scaling>
        <c:axPos val="l"/>
        <c:majorGridlines/>
        <c:numFmt formatCode="0.0"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61756544"/>
        <c:crosses val="autoZero"/>
        <c:crossBetween val="between"/>
      </c:valAx>
    </c:plotArea>
    <c:legend>
      <c:legendPos val="r"/>
      <c:layout>
        <c:manualLayout>
          <c:xMode val="edge"/>
          <c:yMode val="edge"/>
          <c:x val="1.1965816959559035E-2"/>
          <c:y val="0.74657700702992791"/>
          <c:w val="0.88547045500736399"/>
          <c:h val="0.21917857087117151"/>
        </c:manualLayout>
      </c:layout>
      <c:spPr>
        <a:solidFill>
          <a:schemeClr val="bg1"/>
        </a:solidFill>
      </c:spPr>
      <c:txPr>
        <a:bodyPr/>
        <a:lstStyle/>
        <a:p>
          <a:pPr>
            <a:defRPr sz="690" b="0" i="0" u="none" strike="noStrike" baseline="0">
              <a:solidFill>
                <a:srgbClr val="000000"/>
              </a:solidFill>
              <a:latin typeface="Calibri"/>
              <a:ea typeface="Calibri"/>
              <a:cs typeface="Calibri"/>
            </a:defRPr>
          </a:pPr>
          <a:endParaRPr lang="ru-RU"/>
        </a:p>
      </c:txPr>
    </c:legend>
    <c:plotVisOnly val="1"/>
    <c:dispBlanksAs val="gap"/>
  </c:chart>
  <c:spPr>
    <a:solidFill>
      <a:schemeClr val="accent6">
        <a:lumMod val="20000"/>
        <a:lumOff val="80000"/>
      </a:schemeClr>
    </a:soli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1" i="0" u="none" strike="noStrike" baseline="0">
                <a:solidFill>
                  <a:srgbClr val="000000"/>
                </a:solidFill>
                <a:latin typeface="Arial Cyr"/>
                <a:ea typeface="Arial Cyr"/>
                <a:cs typeface="Arial Cyr"/>
              </a:defRPr>
            </a:pPr>
            <a:r>
              <a:rPr lang="ru-RU"/>
              <a:t>Распределения населения по основным возрастным группам в 2011г., %</a:t>
            </a:r>
          </a:p>
        </c:rich>
      </c:tx>
      <c:layout>
        <c:manualLayout>
          <c:xMode val="edge"/>
          <c:yMode val="edge"/>
          <c:x val="0.13394946039093536"/>
          <c:y val="3.8760028227603625E-2"/>
        </c:manualLayout>
      </c:layout>
      <c:spPr>
        <a:noFill/>
        <a:ln w="25400">
          <a:noFill/>
        </a:ln>
      </c:spPr>
    </c:title>
    <c:plotArea>
      <c:layout>
        <c:manualLayout>
          <c:layoutTarget val="inner"/>
          <c:xMode val="edge"/>
          <c:yMode val="edge"/>
          <c:x val="6.3897764097445534E-2"/>
          <c:y val="0.17924528301886947"/>
          <c:w val="0.90415336197884921"/>
          <c:h val="0.56603773584905659"/>
        </c:manualLayout>
      </c:layout>
      <c:barChart>
        <c:barDir val="col"/>
        <c:grouping val="clustered"/>
        <c:ser>
          <c:idx val="0"/>
          <c:order val="0"/>
          <c:tx>
            <c:strRef>
              <c:f>возр.гр!$B$28</c:f>
              <c:strCache>
                <c:ptCount val="1"/>
                <c:pt idx="0">
                  <c:v>моложе трудоспособного</c:v>
                </c:pt>
              </c:strCache>
            </c:strRef>
          </c:tx>
          <c:spPr>
            <a:solidFill>
              <a:srgbClr val="FFFF00"/>
            </a:solidFill>
            <a:ln w="12700">
              <a:solidFill>
                <a:srgbClr val="000000"/>
              </a:solidFill>
              <a:prstDash val="solid"/>
            </a:ln>
          </c:spPr>
          <c:dLbls>
            <c:dLbl>
              <c:idx val="4"/>
              <c:layout>
                <c:manualLayout>
                  <c:x val="3.6053801228516278E-3"/>
                  <c:y val="-2.1440968796095899E-4"/>
                </c:manualLayout>
              </c:layout>
              <c:dLblPos val="outEnd"/>
              <c:showVal val="1"/>
            </c:dLbl>
            <c:dLbl>
              <c:idx val="10"/>
              <c:spPr>
                <a:noFill/>
                <a:ln w="25400">
                  <a:noFill/>
                </a:ln>
              </c:spPr>
              <c:txPr>
                <a:bodyPr/>
                <a:lstStyle/>
                <a:p>
                  <a:pPr>
                    <a:defRPr sz="475" b="1" i="0" u="none" strike="noStrike" baseline="0">
                      <a:solidFill>
                        <a:srgbClr val="000080"/>
                      </a:solidFill>
                      <a:latin typeface="Arial Cyr"/>
                      <a:ea typeface="Arial Cyr"/>
                      <a:cs typeface="Arial Cyr"/>
                    </a:defRPr>
                  </a:pPr>
                  <a:endParaRPr lang="ru-RU"/>
                </a:p>
              </c:txPr>
              <c:dLblPos val="outEnd"/>
              <c:showVal val="1"/>
            </c:dLbl>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возр.гр!$A$97:$A$99</c:f>
              <c:strCache>
                <c:ptCount val="3"/>
                <c:pt idx="0">
                  <c:v>Самарская область сельское население</c:v>
                </c:pt>
                <c:pt idx="1">
                  <c:v>Муниципальный район Сергиевский сельское население </c:v>
                </c:pt>
                <c:pt idx="2">
                  <c:v>Сельское поселение Антоновка</c:v>
                </c:pt>
              </c:strCache>
            </c:strRef>
          </c:cat>
          <c:val>
            <c:numRef>
              <c:f>возр.гр!$B$97:$B$99</c:f>
              <c:numCache>
                <c:formatCode>General</c:formatCode>
                <c:ptCount val="3"/>
                <c:pt idx="0">
                  <c:v>16.5</c:v>
                </c:pt>
                <c:pt idx="1">
                  <c:v>17.5</c:v>
                </c:pt>
                <c:pt idx="2">
                  <c:v>17.100000000000001</c:v>
                </c:pt>
              </c:numCache>
            </c:numRef>
          </c:val>
        </c:ser>
        <c:ser>
          <c:idx val="1"/>
          <c:order val="1"/>
          <c:tx>
            <c:strRef>
              <c:f>возр.гр!$C$28</c:f>
              <c:strCache>
                <c:ptCount val="1"/>
                <c:pt idx="0">
                  <c:v>трудоспособный</c:v>
                </c:pt>
              </c:strCache>
            </c:strRef>
          </c:tx>
          <c:spPr>
            <a:solidFill>
              <a:srgbClr val="FF9900"/>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возр.гр!$A$97:$A$99</c:f>
              <c:strCache>
                <c:ptCount val="3"/>
                <c:pt idx="0">
                  <c:v>Самарская область сельское население</c:v>
                </c:pt>
                <c:pt idx="1">
                  <c:v>Муниципальный район Сергиевский сельское население </c:v>
                </c:pt>
                <c:pt idx="2">
                  <c:v>Сельское поселение Антоновка</c:v>
                </c:pt>
              </c:strCache>
            </c:strRef>
          </c:cat>
          <c:val>
            <c:numRef>
              <c:f>возр.гр!$C$97:$C$99</c:f>
              <c:numCache>
                <c:formatCode>General</c:formatCode>
                <c:ptCount val="3"/>
                <c:pt idx="0">
                  <c:v>59.9</c:v>
                </c:pt>
                <c:pt idx="1">
                  <c:v>59.6</c:v>
                </c:pt>
                <c:pt idx="2" formatCode="0.0">
                  <c:v>61.6</c:v>
                </c:pt>
              </c:numCache>
            </c:numRef>
          </c:val>
        </c:ser>
        <c:ser>
          <c:idx val="2"/>
          <c:order val="2"/>
          <c:tx>
            <c:strRef>
              <c:f>возр.гр!$D$28</c:f>
              <c:strCache>
                <c:ptCount val="1"/>
                <c:pt idx="0">
                  <c:v>старше трудоспособного</c:v>
                </c:pt>
              </c:strCache>
            </c:strRef>
          </c:tx>
          <c:spPr>
            <a:solidFill>
              <a:srgbClr val="993300"/>
            </a:solidFill>
            <a:ln w="12700">
              <a:solidFill>
                <a:srgbClr val="000000"/>
              </a:solidFill>
              <a:prstDash val="solid"/>
            </a:ln>
          </c:spPr>
          <c:dLbls>
            <c:spPr>
              <a:noFill/>
              <a:ln w="25400">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возр.гр!$A$97:$A$99</c:f>
              <c:strCache>
                <c:ptCount val="3"/>
                <c:pt idx="0">
                  <c:v>Самарская область сельское население</c:v>
                </c:pt>
                <c:pt idx="1">
                  <c:v>Муниципальный район Сергиевский сельское население </c:v>
                </c:pt>
                <c:pt idx="2">
                  <c:v>Сельское поселение Антоновка</c:v>
                </c:pt>
              </c:strCache>
            </c:strRef>
          </c:cat>
          <c:val>
            <c:numRef>
              <c:f>возр.гр!$D$97:$D$99</c:f>
              <c:numCache>
                <c:formatCode>0.0</c:formatCode>
                <c:ptCount val="3"/>
                <c:pt idx="0" formatCode="General">
                  <c:v>23.6</c:v>
                </c:pt>
                <c:pt idx="1">
                  <c:v>22.9</c:v>
                </c:pt>
                <c:pt idx="2">
                  <c:v>21.3</c:v>
                </c:pt>
              </c:numCache>
            </c:numRef>
          </c:val>
        </c:ser>
        <c:dLbls>
          <c:showVal val="1"/>
        </c:dLbls>
        <c:axId val="61895808"/>
        <c:axId val="61897344"/>
      </c:barChart>
      <c:catAx>
        <c:axId val="61895808"/>
        <c:scaling>
          <c:orientation val="minMax"/>
        </c:scaling>
        <c:axPos val="b"/>
        <c:majorGridlines>
          <c:spPr>
            <a:ln w="3175">
              <a:solidFill>
                <a:srgbClr val="000000"/>
              </a:solidFill>
              <a:prstDash val="solid"/>
            </a:ln>
          </c:spPr>
        </c:majorGridlines>
        <c:numFmt formatCode="General" sourceLinked="1"/>
        <c:tickLblPos val="nextTo"/>
        <c:spPr>
          <a:ln w="25400">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61897344"/>
        <c:crosses val="autoZero"/>
        <c:auto val="1"/>
        <c:lblAlgn val="ctr"/>
        <c:lblOffset val="100"/>
        <c:tickLblSkip val="1"/>
        <c:tickMarkSkip val="1"/>
      </c:catAx>
      <c:valAx>
        <c:axId val="618973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61895808"/>
        <c:crosses val="autoZero"/>
        <c:crossBetween val="between"/>
      </c:valAx>
      <c:spPr>
        <a:noFill/>
        <a:ln w="12700">
          <a:solidFill>
            <a:srgbClr val="808080"/>
          </a:solidFill>
          <a:prstDash val="solid"/>
        </a:ln>
      </c:spPr>
    </c:plotArea>
    <c:legend>
      <c:legendPos val="r"/>
      <c:layout>
        <c:manualLayout>
          <c:xMode val="edge"/>
          <c:yMode val="edge"/>
          <c:x val="7.6555187872843364E-2"/>
          <c:y val="0.90353252596228251"/>
          <c:w val="0.88835915927445308"/>
          <c:h val="8.0000275736244547E-2"/>
        </c:manualLayout>
      </c:layout>
      <c:spPr>
        <a:solidFill>
          <a:srgbClr val="FFFFFF"/>
        </a:solidFill>
        <a:ln w="3175">
          <a:solidFill>
            <a:srgbClr val="000000"/>
          </a:solidFill>
          <a:prstDash val="solid"/>
        </a:ln>
      </c:spPr>
      <c:txPr>
        <a:bodyPr/>
        <a:lstStyle/>
        <a:p>
          <a:pPr>
            <a:defRPr sz="825"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5">
      <a:solidFill>
        <a:srgbClr val="000000"/>
      </a:solidFill>
      <a:prstDash val="solid"/>
    </a:ln>
  </c:spPr>
  <c:txPr>
    <a:bodyPr/>
    <a:lstStyle/>
    <a:p>
      <a:pPr>
        <a:defRPr sz="875" b="0"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000" b="1" i="0" u="none" strike="noStrike" baseline="0">
                <a:solidFill>
                  <a:srgbClr val="000000"/>
                </a:solidFill>
                <a:latin typeface="Calibri"/>
                <a:ea typeface="Calibri"/>
                <a:cs typeface="Calibri"/>
              </a:defRPr>
            </a:pPr>
            <a:r>
              <a:rPr lang="ru-RU"/>
              <a:t>Динамика численности населения </a:t>
            </a:r>
            <a:r>
              <a:rPr lang="en-US"/>
              <a:t>c</a:t>
            </a:r>
            <a:r>
              <a:rPr lang="ru-RU"/>
              <a:t>.п.</a:t>
            </a:r>
            <a:r>
              <a:rPr lang="ru-RU" baseline="0"/>
              <a:t> Антоновка</a:t>
            </a:r>
            <a:r>
              <a:rPr lang="ru-RU"/>
              <a:t>, чел.</a:t>
            </a:r>
          </a:p>
        </c:rich>
      </c:tx>
      <c:layout/>
      <c:spPr>
        <a:noFill/>
        <a:ln w="25400">
          <a:noFill/>
        </a:ln>
      </c:spPr>
    </c:title>
    <c:plotArea>
      <c:layout>
        <c:manualLayout>
          <c:layoutTarget val="inner"/>
          <c:xMode val="edge"/>
          <c:yMode val="edge"/>
          <c:x val="9.7142975725591191E-2"/>
          <c:y val="0.1703918167518719"/>
          <c:w val="0.87142963518545491"/>
          <c:h val="0.7206735856062777"/>
        </c:manualLayout>
      </c:layout>
      <c:lineChart>
        <c:grouping val="standard"/>
        <c:ser>
          <c:idx val="0"/>
          <c:order val="0"/>
          <c:tx>
            <c:strRef>
              <c:f>'динамика ест.СП'!$A$572</c:f>
              <c:strCache>
                <c:ptCount val="1"/>
                <c:pt idx="0">
                  <c:v>численность населения, чел.</c:v>
                </c:pt>
              </c:strCache>
            </c:strRef>
          </c:tx>
          <c:spPr>
            <a:ln w="25400">
              <a:solidFill>
                <a:srgbClr val="666699"/>
              </a:solidFill>
              <a:prstDash val="solid"/>
            </a:ln>
          </c:spPr>
          <c:marker>
            <c:symbol val="diamond"/>
            <c:size val="4"/>
            <c:spPr>
              <a:solidFill>
                <a:srgbClr val="666699"/>
              </a:solidFill>
              <a:ln>
                <a:solidFill>
                  <a:srgbClr val="666699"/>
                </a:solidFill>
                <a:prstDash val="solid"/>
              </a:ln>
            </c:spPr>
          </c:marker>
          <c:dLbls>
            <c:dLbl>
              <c:idx val="0"/>
              <c:layout>
                <c:manualLayout>
                  <c:x val="-3.3484222187809012E-2"/>
                  <c:y val="-5.092592592592593E-2"/>
                </c:manualLayout>
              </c:layout>
              <c:dLblPos val="r"/>
              <c:showVal val="1"/>
            </c:dLbl>
            <c:dLbl>
              <c:idx val="1"/>
              <c:delete val="1"/>
            </c:dLbl>
            <c:dLbl>
              <c:idx val="2"/>
              <c:delete val="1"/>
            </c:dLbl>
            <c:dLbl>
              <c:idx val="3"/>
              <c:layout>
                <c:manualLayout>
                  <c:x val="-2.8441410693970652E-2"/>
                  <c:y val="-4.1666666666666692E-2"/>
                </c:manualLayout>
              </c:layout>
              <c:dLblPos val="r"/>
              <c:showVal val="1"/>
            </c:dLbl>
            <c:dLbl>
              <c:idx val="4"/>
              <c:delete val="1"/>
            </c:dLbl>
            <c:dLbl>
              <c:idx val="5"/>
              <c:layout>
                <c:manualLayout>
                  <c:x val="-4.2662036761289872E-2"/>
                  <c:y val="-4.6296296296296523E-2"/>
                </c:manualLayout>
              </c:layout>
              <c:dLblPos val="r"/>
              <c:showVal val="1"/>
            </c:dLbl>
            <c:dLbl>
              <c:idx val="6"/>
              <c:delete val="1"/>
            </c:dLbl>
            <c:dLbl>
              <c:idx val="7"/>
              <c:layout>
                <c:manualLayout>
                  <c:x val="-4.2662036761289872E-2"/>
                  <c:y val="-4.1666666666666671E-2"/>
                </c:manualLayout>
              </c:layout>
              <c:dLblPos val="r"/>
              <c:showVal val="1"/>
            </c:dLbl>
            <c:dLbl>
              <c:idx val="8"/>
              <c:delete val="1"/>
            </c:dLbl>
            <c:dLbl>
              <c:idx val="9"/>
              <c:layout>
                <c:manualLayout>
                  <c:x val="-3.2817188984034094E-2"/>
                  <c:y val="-5.8618090111996833E-2"/>
                </c:manualLayout>
              </c:layout>
              <c:dLblPos val="r"/>
              <c:showVal val="1"/>
            </c:dLbl>
            <c:dLbl>
              <c:idx val="10"/>
              <c:layout>
                <c:manualLayout>
                  <c:x val="-1.5870926497274073E-2"/>
                  <c:y val="-4.7120151647710704E-2"/>
                </c:manualLayout>
              </c:layout>
              <c:dLblPos val="r"/>
              <c:showVal val="1"/>
            </c:dLbl>
            <c:spPr>
              <a:noFill/>
              <a:ln w="25400">
                <a:noFill/>
              </a:ln>
            </c:spPr>
            <c:txPr>
              <a:bodyPr/>
              <a:lstStyle/>
              <a:p>
                <a:pPr>
                  <a:defRPr sz="800" b="1" i="0" u="none" strike="noStrike" baseline="0">
                    <a:solidFill>
                      <a:srgbClr val="000000"/>
                    </a:solidFill>
                    <a:latin typeface="Calibri"/>
                    <a:ea typeface="Calibri"/>
                    <a:cs typeface="Calibri"/>
                  </a:defRPr>
                </a:pPr>
                <a:endParaRPr lang="ru-RU"/>
              </a:p>
            </c:txPr>
            <c:showVal val="1"/>
          </c:dLbls>
          <c:cat>
            <c:numRef>
              <c:f>'динамика ест.СП'!$F$3:$P$3</c:f>
              <c:numCache>
                <c:formatCode>General</c:formatCode>
                <c:ptCount val="11"/>
                <c:pt idx="0">
                  <c:v>2002</c:v>
                </c:pt>
                <c:pt idx="1">
                  <c:v>2003</c:v>
                </c:pt>
                <c:pt idx="2">
                  <c:v>2004</c:v>
                </c:pt>
                <c:pt idx="3">
                  <c:v>2005</c:v>
                </c:pt>
                <c:pt idx="4">
                  <c:v>2006</c:v>
                </c:pt>
                <c:pt idx="5">
                  <c:v>2007</c:v>
                </c:pt>
                <c:pt idx="6">
                  <c:v>2008</c:v>
                </c:pt>
                <c:pt idx="7">
                  <c:v>2009</c:v>
                </c:pt>
                <c:pt idx="8">
                  <c:v>2010</c:v>
                </c:pt>
                <c:pt idx="9">
                  <c:v>2011</c:v>
                </c:pt>
                <c:pt idx="10">
                  <c:v>2012</c:v>
                </c:pt>
              </c:numCache>
            </c:numRef>
          </c:cat>
          <c:val>
            <c:numRef>
              <c:f>'динамика ест.СП'!$F$572:$P$572</c:f>
              <c:numCache>
                <c:formatCode>General</c:formatCode>
                <c:ptCount val="11"/>
                <c:pt idx="0">
                  <c:v>789</c:v>
                </c:pt>
                <c:pt idx="1">
                  <c:v>775</c:v>
                </c:pt>
                <c:pt idx="2">
                  <c:v>760</c:v>
                </c:pt>
                <c:pt idx="3">
                  <c:v>745</c:v>
                </c:pt>
                <c:pt idx="4">
                  <c:v>747</c:v>
                </c:pt>
                <c:pt idx="5">
                  <c:v>750</c:v>
                </c:pt>
                <c:pt idx="6">
                  <c:v>720</c:v>
                </c:pt>
                <c:pt idx="7">
                  <c:v>687</c:v>
                </c:pt>
                <c:pt idx="8">
                  <c:v>725</c:v>
                </c:pt>
                <c:pt idx="9">
                  <c:v>758</c:v>
                </c:pt>
                <c:pt idx="10">
                  <c:v>739</c:v>
                </c:pt>
              </c:numCache>
            </c:numRef>
          </c:val>
        </c:ser>
        <c:marker val="1"/>
        <c:axId val="61807232"/>
        <c:axId val="61813120"/>
      </c:lineChart>
      <c:catAx>
        <c:axId val="61807232"/>
        <c:scaling>
          <c:orientation val="minMax"/>
        </c:scaling>
        <c:axPos val="b"/>
        <c:majorGridlines>
          <c:spPr>
            <a:ln w="3175">
              <a:solidFill>
                <a:srgbClr val="000000"/>
              </a:solidFill>
              <a:prstDash val="solid"/>
            </a:ln>
          </c:spPr>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61813120"/>
        <c:crosses val="autoZero"/>
        <c:auto val="1"/>
        <c:lblAlgn val="ctr"/>
        <c:lblOffset val="100"/>
      </c:catAx>
      <c:valAx>
        <c:axId val="61813120"/>
        <c:scaling>
          <c:orientation val="minMax"/>
          <c:min val="0"/>
        </c:scaling>
        <c:axPos val="l"/>
        <c:majorGridlines/>
        <c:numFmt formatCode="General" sourceLinked="1"/>
        <c:tickLblPos val="nextTo"/>
        <c:txPr>
          <a:bodyPr rot="0" vert="horz"/>
          <a:lstStyle/>
          <a:p>
            <a:pPr>
              <a:defRPr sz="800" b="0" i="0" u="none" strike="noStrike" baseline="0">
                <a:solidFill>
                  <a:srgbClr val="000000"/>
                </a:solidFill>
                <a:latin typeface="Calibri"/>
                <a:ea typeface="Calibri"/>
                <a:cs typeface="Calibri"/>
              </a:defRPr>
            </a:pPr>
            <a:endParaRPr lang="ru-RU"/>
          </a:p>
        </c:txPr>
        <c:crossAx val="61807232"/>
        <c:crosses val="autoZero"/>
        <c:crossBetween val="between"/>
      </c:valAx>
    </c:plotArea>
    <c:legend>
      <c:legendPos val="r"/>
      <c:layout>
        <c:manualLayout>
          <c:xMode val="edge"/>
          <c:yMode val="edge"/>
          <c:x val="9.7142975725591191E-2"/>
          <c:y val="0.71788027713493563"/>
          <c:w val="0.44000053711003084"/>
          <c:h val="0.13407880662442379"/>
        </c:manualLayout>
      </c:layout>
      <c:txPr>
        <a:bodyPr/>
        <a:lstStyle/>
        <a:p>
          <a:pPr>
            <a:defRPr sz="690" b="0" i="0" u="none" strike="noStrike" baseline="0">
              <a:solidFill>
                <a:srgbClr val="000000"/>
              </a:solidFill>
              <a:latin typeface="Calibri"/>
              <a:ea typeface="Calibri"/>
              <a:cs typeface="Calibri"/>
            </a:defRPr>
          </a:pPr>
          <a:endParaRPr lang="ru-RU"/>
        </a:p>
      </c:txPr>
    </c:legend>
    <c:plotVisOnly val="1"/>
    <c:dispBlanksAs val="gap"/>
  </c:chart>
  <c:spPr>
    <a:solidFill>
      <a:srgbClr val="FFFFCC"/>
    </a:solidFill>
  </c:spPr>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95ADA1-A76A-4CD7-A09C-199C193A6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962</TotalTime>
  <Pages>140</Pages>
  <Words>37645</Words>
  <Characters>214583</Characters>
  <Application>Microsoft Office Word</Application>
  <DocSecurity>0</DocSecurity>
  <Lines>1788</Lines>
  <Paragraphs>503</Paragraphs>
  <ScaleCrop>false</ScaleCrop>
  <HeadingPairs>
    <vt:vector size="2" baseType="variant">
      <vt:variant>
        <vt:lpstr>Название</vt:lpstr>
      </vt:variant>
      <vt:variant>
        <vt:i4>1</vt:i4>
      </vt:variant>
    </vt:vector>
  </HeadingPairs>
  <TitlesOfParts>
    <vt:vector size="1" baseType="lpstr">
      <vt:lpstr> </vt:lpstr>
    </vt:vector>
  </TitlesOfParts>
  <Company>ТеррНИИгражданпроект</Company>
  <LinksUpToDate>false</LinksUpToDate>
  <CharactersWithSpaces>251725</CharactersWithSpaces>
  <SharedDoc>false</SharedDoc>
  <HLinks>
    <vt:vector size="702" baseType="variant">
      <vt:variant>
        <vt:i4>3604578</vt:i4>
      </vt:variant>
      <vt:variant>
        <vt:i4>639</vt:i4>
      </vt:variant>
      <vt:variant>
        <vt:i4>0</vt:i4>
      </vt:variant>
      <vt:variant>
        <vt:i4>5</vt:i4>
      </vt:variant>
      <vt:variant>
        <vt:lpwstr>consultantplus://offline/main?base=LAW;n=112800;fld=134;dst=100705</vt:lpwstr>
      </vt:variant>
      <vt:variant>
        <vt:lpwstr/>
      </vt:variant>
      <vt:variant>
        <vt:i4>3866725</vt:i4>
      </vt:variant>
      <vt:variant>
        <vt:i4>636</vt:i4>
      </vt:variant>
      <vt:variant>
        <vt:i4>0</vt:i4>
      </vt:variant>
      <vt:variant>
        <vt:i4>5</vt:i4>
      </vt:variant>
      <vt:variant>
        <vt:lpwstr>consultantplus://offline/main?base=LAW;n=112800;fld=134;dst=100876</vt:lpwstr>
      </vt:variant>
      <vt:variant>
        <vt:lpwstr/>
      </vt:variant>
      <vt:variant>
        <vt:i4>3997794</vt:i4>
      </vt:variant>
      <vt:variant>
        <vt:i4>633</vt:i4>
      </vt:variant>
      <vt:variant>
        <vt:i4>0</vt:i4>
      </vt:variant>
      <vt:variant>
        <vt:i4>5</vt:i4>
      </vt:variant>
      <vt:variant>
        <vt:lpwstr>consultantplus://offline/main?base=LAW;n=112800;fld=134;dst=18</vt:lpwstr>
      </vt:variant>
      <vt:variant>
        <vt:lpwstr/>
      </vt:variant>
      <vt:variant>
        <vt:i4>3735652</vt:i4>
      </vt:variant>
      <vt:variant>
        <vt:i4>630</vt:i4>
      </vt:variant>
      <vt:variant>
        <vt:i4>0</vt:i4>
      </vt:variant>
      <vt:variant>
        <vt:i4>5</vt:i4>
      </vt:variant>
      <vt:variant>
        <vt:lpwstr>consultantplus://offline/main?base=LAW;n=112800;fld=134;dst=100864</vt:lpwstr>
      </vt:variant>
      <vt:variant>
        <vt:lpwstr/>
      </vt:variant>
      <vt:variant>
        <vt:i4>3997794</vt:i4>
      </vt:variant>
      <vt:variant>
        <vt:i4>627</vt:i4>
      </vt:variant>
      <vt:variant>
        <vt:i4>0</vt:i4>
      </vt:variant>
      <vt:variant>
        <vt:i4>5</vt:i4>
      </vt:variant>
      <vt:variant>
        <vt:lpwstr>consultantplus://offline/main?base=LAW;n=112800;fld=134;dst=100800</vt:lpwstr>
      </vt:variant>
      <vt:variant>
        <vt:lpwstr/>
      </vt:variant>
      <vt:variant>
        <vt:i4>3604578</vt:i4>
      </vt:variant>
      <vt:variant>
        <vt:i4>624</vt:i4>
      </vt:variant>
      <vt:variant>
        <vt:i4>0</vt:i4>
      </vt:variant>
      <vt:variant>
        <vt:i4>5</vt:i4>
      </vt:variant>
      <vt:variant>
        <vt:lpwstr>consultantplus://offline/main?base=LAW;n=112800;fld=134;dst=100705</vt:lpwstr>
      </vt:variant>
      <vt:variant>
        <vt:lpwstr/>
      </vt:variant>
      <vt:variant>
        <vt:i4>3997806</vt:i4>
      </vt:variant>
      <vt:variant>
        <vt:i4>621</vt:i4>
      </vt:variant>
      <vt:variant>
        <vt:i4>0</vt:i4>
      </vt:variant>
      <vt:variant>
        <vt:i4>5</vt:i4>
      </vt:variant>
      <vt:variant>
        <vt:lpwstr>consultantplus://offline/main?base=LAW;n=110184;fld=134;dst=100416</vt:lpwstr>
      </vt:variant>
      <vt:variant>
        <vt:lpwstr/>
      </vt:variant>
      <vt:variant>
        <vt:i4>3276902</vt:i4>
      </vt:variant>
      <vt:variant>
        <vt:i4>618</vt:i4>
      </vt:variant>
      <vt:variant>
        <vt:i4>0</vt:i4>
      </vt:variant>
      <vt:variant>
        <vt:i4>5</vt:i4>
      </vt:variant>
      <vt:variant>
        <vt:lpwstr>consultantplus://offline/main?base=LAW;n=112800;fld=134;dst=57</vt:lpwstr>
      </vt:variant>
      <vt:variant>
        <vt:lpwstr/>
      </vt:variant>
      <vt:variant>
        <vt:i4>3801187</vt:i4>
      </vt:variant>
      <vt:variant>
        <vt:i4>615</vt:i4>
      </vt:variant>
      <vt:variant>
        <vt:i4>0</vt:i4>
      </vt:variant>
      <vt:variant>
        <vt:i4>5</vt:i4>
      </vt:variant>
      <vt:variant>
        <vt:lpwstr>consultantplus://offline/main?base=LAW;n=112800;fld=134;dst=100619</vt:lpwstr>
      </vt:variant>
      <vt:variant>
        <vt:lpwstr/>
      </vt:variant>
      <vt:variant>
        <vt:i4>983058</vt:i4>
      </vt:variant>
      <vt:variant>
        <vt:i4>612</vt:i4>
      </vt:variant>
      <vt:variant>
        <vt:i4>0</vt:i4>
      </vt:variant>
      <vt:variant>
        <vt:i4>5</vt:i4>
      </vt:variant>
      <vt:variant>
        <vt:lpwstr>consultantplus://offline/main?base=RLAW256;n=35599;fld=134;dst=100007</vt:lpwstr>
      </vt:variant>
      <vt:variant>
        <vt:lpwstr/>
      </vt:variant>
      <vt:variant>
        <vt:i4>589852</vt:i4>
      </vt:variant>
      <vt:variant>
        <vt:i4>609</vt:i4>
      </vt:variant>
      <vt:variant>
        <vt:i4>0</vt:i4>
      </vt:variant>
      <vt:variant>
        <vt:i4>5</vt:i4>
      </vt:variant>
      <vt:variant>
        <vt:lpwstr>consultantplus://offline/main?base=RLAW256;n=30508;fld=134;dst=100272</vt:lpwstr>
      </vt:variant>
      <vt:variant>
        <vt:lpwstr/>
      </vt:variant>
      <vt:variant>
        <vt:i4>8192099</vt:i4>
      </vt:variant>
      <vt:variant>
        <vt:i4>606</vt:i4>
      </vt:variant>
      <vt:variant>
        <vt:i4>0</vt:i4>
      </vt:variant>
      <vt:variant>
        <vt:i4>5</vt:i4>
      </vt:variant>
      <vt:variant>
        <vt:lpwstr>http://www.mcx.ru/documents/document/show/9226.172.htm</vt:lpwstr>
      </vt:variant>
      <vt:variant>
        <vt:lpwstr/>
      </vt:variant>
      <vt:variant>
        <vt:i4>7471210</vt:i4>
      </vt:variant>
      <vt:variant>
        <vt:i4>603</vt:i4>
      </vt:variant>
      <vt:variant>
        <vt:i4>0</vt:i4>
      </vt:variant>
      <vt:variant>
        <vt:i4>5</vt:i4>
      </vt:variant>
      <vt:variant>
        <vt:lpwstr>http://www.mcx.ru/documents/document/show/7952.172.htm</vt:lpwstr>
      </vt:variant>
      <vt:variant>
        <vt:lpwstr/>
      </vt:variant>
      <vt:variant>
        <vt:i4>8257647</vt:i4>
      </vt:variant>
      <vt:variant>
        <vt:i4>600</vt:i4>
      </vt:variant>
      <vt:variant>
        <vt:i4>0</vt:i4>
      </vt:variant>
      <vt:variant>
        <vt:i4>5</vt:i4>
      </vt:variant>
      <vt:variant>
        <vt:lpwstr>http://www.mcx.ru/documents/document/show/3641.172.htm</vt:lpwstr>
      </vt:variant>
      <vt:variant>
        <vt:lpwstr/>
      </vt:variant>
      <vt:variant>
        <vt:i4>8257647</vt:i4>
      </vt:variant>
      <vt:variant>
        <vt:i4>597</vt:i4>
      </vt:variant>
      <vt:variant>
        <vt:i4>0</vt:i4>
      </vt:variant>
      <vt:variant>
        <vt:i4>5</vt:i4>
      </vt:variant>
      <vt:variant>
        <vt:lpwstr>http://www.mcx.ru/documents/document/show/3641.172.htm</vt:lpwstr>
      </vt:variant>
      <vt:variant>
        <vt:lpwstr/>
      </vt:variant>
      <vt:variant>
        <vt:i4>7864441</vt:i4>
      </vt:variant>
      <vt:variant>
        <vt:i4>594</vt:i4>
      </vt:variant>
      <vt:variant>
        <vt:i4>0</vt:i4>
      </vt:variant>
      <vt:variant>
        <vt:i4>5</vt:i4>
      </vt:variant>
      <vt:variant>
        <vt:lpwstr>http://www.kadnov.ru/content/files/730.zip</vt:lpwstr>
      </vt:variant>
      <vt:variant>
        <vt:lpwstr/>
      </vt:variant>
      <vt:variant>
        <vt:i4>7864441</vt:i4>
      </vt:variant>
      <vt:variant>
        <vt:i4>591</vt:i4>
      </vt:variant>
      <vt:variant>
        <vt:i4>0</vt:i4>
      </vt:variant>
      <vt:variant>
        <vt:i4>5</vt:i4>
      </vt:variant>
      <vt:variant>
        <vt:lpwstr>http://www.kadnov.ru/content/files/730.zip</vt:lpwstr>
      </vt:variant>
      <vt:variant>
        <vt:lpwstr/>
      </vt:variant>
      <vt:variant>
        <vt:i4>7864441</vt:i4>
      </vt:variant>
      <vt:variant>
        <vt:i4>588</vt:i4>
      </vt:variant>
      <vt:variant>
        <vt:i4>0</vt:i4>
      </vt:variant>
      <vt:variant>
        <vt:i4>5</vt:i4>
      </vt:variant>
      <vt:variant>
        <vt:lpwstr>http://www.kadnov.ru/content/files/730.zip</vt:lpwstr>
      </vt:variant>
      <vt:variant>
        <vt:lpwstr/>
      </vt:variant>
      <vt:variant>
        <vt:i4>7405694</vt:i4>
      </vt:variant>
      <vt:variant>
        <vt:i4>579</vt:i4>
      </vt:variant>
      <vt:variant>
        <vt:i4>0</vt:i4>
      </vt:variant>
      <vt:variant>
        <vt:i4>5</vt:i4>
      </vt:variant>
      <vt:variant>
        <vt:lpwstr>http://www.kadnov.ru/content/files/648.zip</vt:lpwstr>
      </vt:variant>
      <vt:variant>
        <vt:lpwstr/>
      </vt:variant>
      <vt:variant>
        <vt:i4>7929983</vt:i4>
      </vt:variant>
      <vt:variant>
        <vt:i4>576</vt:i4>
      </vt:variant>
      <vt:variant>
        <vt:i4>0</vt:i4>
      </vt:variant>
      <vt:variant>
        <vt:i4>5</vt:i4>
      </vt:variant>
      <vt:variant>
        <vt:lpwstr>http://www.kadnov.ru/content/files/650.zip</vt:lpwstr>
      </vt:variant>
      <vt:variant>
        <vt:lpwstr/>
      </vt:variant>
      <vt:variant>
        <vt:i4>7995519</vt:i4>
      </vt:variant>
      <vt:variant>
        <vt:i4>573</vt:i4>
      </vt:variant>
      <vt:variant>
        <vt:i4>0</vt:i4>
      </vt:variant>
      <vt:variant>
        <vt:i4>5</vt:i4>
      </vt:variant>
      <vt:variant>
        <vt:lpwstr>http://www.kadnov.ru/content/files/451.zip</vt:lpwstr>
      </vt:variant>
      <vt:variant>
        <vt:lpwstr/>
      </vt:variant>
      <vt:variant>
        <vt:i4>3407921</vt:i4>
      </vt:variant>
      <vt:variant>
        <vt:i4>570</vt:i4>
      </vt:variant>
      <vt:variant>
        <vt:i4>0</vt:i4>
      </vt:variant>
      <vt:variant>
        <vt:i4>5</vt:i4>
      </vt:variant>
      <vt:variant>
        <vt:lpwstr>http://www.rost.ru/habitation/habitation_doc_1_8.doc</vt:lpwstr>
      </vt:variant>
      <vt:variant>
        <vt:lpwstr>_blank</vt:lpwstr>
      </vt:variant>
      <vt:variant>
        <vt:i4>3670065</vt:i4>
      </vt:variant>
      <vt:variant>
        <vt:i4>567</vt:i4>
      </vt:variant>
      <vt:variant>
        <vt:i4>0</vt:i4>
      </vt:variant>
      <vt:variant>
        <vt:i4>5</vt:i4>
      </vt:variant>
      <vt:variant>
        <vt:lpwstr>http://www.rost.ru/habitation/habitation_doc_1_4.doc</vt:lpwstr>
      </vt:variant>
      <vt:variant>
        <vt:lpwstr>_blank</vt:lpwstr>
      </vt:variant>
      <vt:variant>
        <vt:i4>1114164</vt:i4>
      </vt:variant>
      <vt:variant>
        <vt:i4>560</vt:i4>
      </vt:variant>
      <vt:variant>
        <vt:i4>0</vt:i4>
      </vt:variant>
      <vt:variant>
        <vt:i4>5</vt:i4>
      </vt:variant>
      <vt:variant>
        <vt:lpwstr/>
      </vt:variant>
      <vt:variant>
        <vt:lpwstr>_Toc326673617</vt:lpwstr>
      </vt:variant>
      <vt:variant>
        <vt:i4>1114164</vt:i4>
      </vt:variant>
      <vt:variant>
        <vt:i4>554</vt:i4>
      </vt:variant>
      <vt:variant>
        <vt:i4>0</vt:i4>
      </vt:variant>
      <vt:variant>
        <vt:i4>5</vt:i4>
      </vt:variant>
      <vt:variant>
        <vt:lpwstr/>
      </vt:variant>
      <vt:variant>
        <vt:lpwstr>_Toc326673616</vt:lpwstr>
      </vt:variant>
      <vt:variant>
        <vt:i4>1114164</vt:i4>
      </vt:variant>
      <vt:variant>
        <vt:i4>548</vt:i4>
      </vt:variant>
      <vt:variant>
        <vt:i4>0</vt:i4>
      </vt:variant>
      <vt:variant>
        <vt:i4>5</vt:i4>
      </vt:variant>
      <vt:variant>
        <vt:lpwstr/>
      </vt:variant>
      <vt:variant>
        <vt:lpwstr>_Toc326673615</vt:lpwstr>
      </vt:variant>
      <vt:variant>
        <vt:i4>1114164</vt:i4>
      </vt:variant>
      <vt:variant>
        <vt:i4>542</vt:i4>
      </vt:variant>
      <vt:variant>
        <vt:i4>0</vt:i4>
      </vt:variant>
      <vt:variant>
        <vt:i4>5</vt:i4>
      </vt:variant>
      <vt:variant>
        <vt:lpwstr/>
      </vt:variant>
      <vt:variant>
        <vt:lpwstr>_Toc326673614</vt:lpwstr>
      </vt:variant>
      <vt:variant>
        <vt:i4>1114164</vt:i4>
      </vt:variant>
      <vt:variant>
        <vt:i4>536</vt:i4>
      </vt:variant>
      <vt:variant>
        <vt:i4>0</vt:i4>
      </vt:variant>
      <vt:variant>
        <vt:i4>5</vt:i4>
      </vt:variant>
      <vt:variant>
        <vt:lpwstr/>
      </vt:variant>
      <vt:variant>
        <vt:lpwstr>_Toc326673613</vt:lpwstr>
      </vt:variant>
      <vt:variant>
        <vt:i4>1114164</vt:i4>
      </vt:variant>
      <vt:variant>
        <vt:i4>530</vt:i4>
      </vt:variant>
      <vt:variant>
        <vt:i4>0</vt:i4>
      </vt:variant>
      <vt:variant>
        <vt:i4>5</vt:i4>
      </vt:variant>
      <vt:variant>
        <vt:lpwstr/>
      </vt:variant>
      <vt:variant>
        <vt:lpwstr>_Toc326673612</vt:lpwstr>
      </vt:variant>
      <vt:variant>
        <vt:i4>1114164</vt:i4>
      </vt:variant>
      <vt:variant>
        <vt:i4>524</vt:i4>
      </vt:variant>
      <vt:variant>
        <vt:i4>0</vt:i4>
      </vt:variant>
      <vt:variant>
        <vt:i4>5</vt:i4>
      </vt:variant>
      <vt:variant>
        <vt:lpwstr/>
      </vt:variant>
      <vt:variant>
        <vt:lpwstr>_Toc326673611</vt:lpwstr>
      </vt:variant>
      <vt:variant>
        <vt:i4>1114164</vt:i4>
      </vt:variant>
      <vt:variant>
        <vt:i4>518</vt:i4>
      </vt:variant>
      <vt:variant>
        <vt:i4>0</vt:i4>
      </vt:variant>
      <vt:variant>
        <vt:i4>5</vt:i4>
      </vt:variant>
      <vt:variant>
        <vt:lpwstr/>
      </vt:variant>
      <vt:variant>
        <vt:lpwstr>_Toc326673610</vt:lpwstr>
      </vt:variant>
      <vt:variant>
        <vt:i4>1048628</vt:i4>
      </vt:variant>
      <vt:variant>
        <vt:i4>512</vt:i4>
      </vt:variant>
      <vt:variant>
        <vt:i4>0</vt:i4>
      </vt:variant>
      <vt:variant>
        <vt:i4>5</vt:i4>
      </vt:variant>
      <vt:variant>
        <vt:lpwstr/>
      </vt:variant>
      <vt:variant>
        <vt:lpwstr>_Toc326673609</vt:lpwstr>
      </vt:variant>
      <vt:variant>
        <vt:i4>1048628</vt:i4>
      </vt:variant>
      <vt:variant>
        <vt:i4>506</vt:i4>
      </vt:variant>
      <vt:variant>
        <vt:i4>0</vt:i4>
      </vt:variant>
      <vt:variant>
        <vt:i4>5</vt:i4>
      </vt:variant>
      <vt:variant>
        <vt:lpwstr/>
      </vt:variant>
      <vt:variant>
        <vt:lpwstr>_Toc326673608</vt:lpwstr>
      </vt:variant>
      <vt:variant>
        <vt:i4>1048628</vt:i4>
      </vt:variant>
      <vt:variant>
        <vt:i4>500</vt:i4>
      </vt:variant>
      <vt:variant>
        <vt:i4>0</vt:i4>
      </vt:variant>
      <vt:variant>
        <vt:i4>5</vt:i4>
      </vt:variant>
      <vt:variant>
        <vt:lpwstr/>
      </vt:variant>
      <vt:variant>
        <vt:lpwstr>_Toc326673607</vt:lpwstr>
      </vt:variant>
      <vt:variant>
        <vt:i4>1048628</vt:i4>
      </vt:variant>
      <vt:variant>
        <vt:i4>494</vt:i4>
      </vt:variant>
      <vt:variant>
        <vt:i4>0</vt:i4>
      </vt:variant>
      <vt:variant>
        <vt:i4>5</vt:i4>
      </vt:variant>
      <vt:variant>
        <vt:lpwstr/>
      </vt:variant>
      <vt:variant>
        <vt:lpwstr>_Toc326673606</vt:lpwstr>
      </vt:variant>
      <vt:variant>
        <vt:i4>1048628</vt:i4>
      </vt:variant>
      <vt:variant>
        <vt:i4>488</vt:i4>
      </vt:variant>
      <vt:variant>
        <vt:i4>0</vt:i4>
      </vt:variant>
      <vt:variant>
        <vt:i4>5</vt:i4>
      </vt:variant>
      <vt:variant>
        <vt:lpwstr/>
      </vt:variant>
      <vt:variant>
        <vt:lpwstr>_Toc326673605</vt:lpwstr>
      </vt:variant>
      <vt:variant>
        <vt:i4>1048628</vt:i4>
      </vt:variant>
      <vt:variant>
        <vt:i4>482</vt:i4>
      </vt:variant>
      <vt:variant>
        <vt:i4>0</vt:i4>
      </vt:variant>
      <vt:variant>
        <vt:i4>5</vt:i4>
      </vt:variant>
      <vt:variant>
        <vt:lpwstr/>
      </vt:variant>
      <vt:variant>
        <vt:lpwstr>_Toc326673604</vt:lpwstr>
      </vt:variant>
      <vt:variant>
        <vt:i4>1048628</vt:i4>
      </vt:variant>
      <vt:variant>
        <vt:i4>476</vt:i4>
      </vt:variant>
      <vt:variant>
        <vt:i4>0</vt:i4>
      </vt:variant>
      <vt:variant>
        <vt:i4>5</vt:i4>
      </vt:variant>
      <vt:variant>
        <vt:lpwstr/>
      </vt:variant>
      <vt:variant>
        <vt:lpwstr>_Toc326673603</vt:lpwstr>
      </vt:variant>
      <vt:variant>
        <vt:i4>1048628</vt:i4>
      </vt:variant>
      <vt:variant>
        <vt:i4>470</vt:i4>
      </vt:variant>
      <vt:variant>
        <vt:i4>0</vt:i4>
      </vt:variant>
      <vt:variant>
        <vt:i4>5</vt:i4>
      </vt:variant>
      <vt:variant>
        <vt:lpwstr/>
      </vt:variant>
      <vt:variant>
        <vt:lpwstr>_Toc326673602</vt:lpwstr>
      </vt:variant>
      <vt:variant>
        <vt:i4>1048628</vt:i4>
      </vt:variant>
      <vt:variant>
        <vt:i4>464</vt:i4>
      </vt:variant>
      <vt:variant>
        <vt:i4>0</vt:i4>
      </vt:variant>
      <vt:variant>
        <vt:i4>5</vt:i4>
      </vt:variant>
      <vt:variant>
        <vt:lpwstr/>
      </vt:variant>
      <vt:variant>
        <vt:lpwstr>_Toc326673601</vt:lpwstr>
      </vt:variant>
      <vt:variant>
        <vt:i4>1048628</vt:i4>
      </vt:variant>
      <vt:variant>
        <vt:i4>458</vt:i4>
      </vt:variant>
      <vt:variant>
        <vt:i4>0</vt:i4>
      </vt:variant>
      <vt:variant>
        <vt:i4>5</vt:i4>
      </vt:variant>
      <vt:variant>
        <vt:lpwstr/>
      </vt:variant>
      <vt:variant>
        <vt:lpwstr>_Toc326673600</vt:lpwstr>
      </vt:variant>
      <vt:variant>
        <vt:i4>1638455</vt:i4>
      </vt:variant>
      <vt:variant>
        <vt:i4>452</vt:i4>
      </vt:variant>
      <vt:variant>
        <vt:i4>0</vt:i4>
      </vt:variant>
      <vt:variant>
        <vt:i4>5</vt:i4>
      </vt:variant>
      <vt:variant>
        <vt:lpwstr/>
      </vt:variant>
      <vt:variant>
        <vt:lpwstr>_Toc326673599</vt:lpwstr>
      </vt:variant>
      <vt:variant>
        <vt:i4>1638455</vt:i4>
      </vt:variant>
      <vt:variant>
        <vt:i4>446</vt:i4>
      </vt:variant>
      <vt:variant>
        <vt:i4>0</vt:i4>
      </vt:variant>
      <vt:variant>
        <vt:i4>5</vt:i4>
      </vt:variant>
      <vt:variant>
        <vt:lpwstr/>
      </vt:variant>
      <vt:variant>
        <vt:lpwstr>_Toc326673598</vt:lpwstr>
      </vt:variant>
      <vt:variant>
        <vt:i4>1638455</vt:i4>
      </vt:variant>
      <vt:variant>
        <vt:i4>440</vt:i4>
      </vt:variant>
      <vt:variant>
        <vt:i4>0</vt:i4>
      </vt:variant>
      <vt:variant>
        <vt:i4>5</vt:i4>
      </vt:variant>
      <vt:variant>
        <vt:lpwstr/>
      </vt:variant>
      <vt:variant>
        <vt:lpwstr>_Toc326673597</vt:lpwstr>
      </vt:variant>
      <vt:variant>
        <vt:i4>1638455</vt:i4>
      </vt:variant>
      <vt:variant>
        <vt:i4>434</vt:i4>
      </vt:variant>
      <vt:variant>
        <vt:i4>0</vt:i4>
      </vt:variant>
      <vt:variant>
        <vt:i4>5</vt:i4>
      </vt:variant>
      <vt:variant>
        <vt:lpwstr/>
      </vt:variant>
      <vt:variant>
        <vt:lpwstr>_Toc326673596</vt:lpwstr>
      </vt:variant>
      <vt:variant>
        <vt:i4>1638455</vt:i4>
      </vt:variant>
      <vt:variant>
        <vt:i4>428</vt:i4>
      </vt:variant>
      <vt:variant>
        <vt:i4>0</vt:i4>
      </vt:variant>
      <vt:variant>
        <vt:i4>5</vt:i4>
      </vt:variant>
      <vt:variant>
        <vt:lpwstr/>
      </vt:variant>
      <vt:variant>
        <vt:lpwstr>_Toc326673595</vt:lpwstr>
      </vt:variant>
      <vt:variant>
        <vt:i4>1638455</vt:i4>
      </vt:variant>
      <vt:variant>
        <vt:i4>422</vt:i4>
      </vt:variant>
      <vt:variant>
        <vt:i4>0</vt:i4>
      </vt:variant>
      <vt:variant>
        <vt:i4>5</vt:i4>
      </vt:variant>
      <vt:variant>
        <vt:lpwstr/>
      </vt:variant>
      <vt:variant>
        <vt:lpwstr>_Toc326673594</vt:lpwstr>
      </vt:variant>
      <vt:variant>
        <vt:i4>1638455</vt:i4>
      </vt:variant>
      <vt:variant>
        <vt:i4>416</vt:i4>
      </vt:variant>
      <vt:variant>
        <vt:i4>0</vt:i4>
      </vt:variant>
      <vt:variant>
        <vt:i4>5</vt:i4>
      </vt:variant>
      <vt:variant>
        <vt:lpwstr/>
      </vt:variant>
      <vt:variant>
        <vt:lpwstr>_Toc326673593</vt:lpwstr>
      </vt:variant>
      <vt:variant>
        <vt:i4>1638455</vt:i4>
      </vt:variant>
      <vt:variant>
        <vt:i4>410</vt:i4>
      </vt:variant>
      <vt:variant>
        <vt:i4>0</vt:i4>
      </vt:variant>
      <vt:variant>
        <vt:i4>5</vt:i4>
      </vt:variant>
      <vt:variant>
        <vt:lpwstr/>
      </vt:variant>
      <vt:variant>
        <vt:lpwstr>_Toc326673592</vt:lpwstr>
      </vt:variant>
      <vt:variant>
        <vt:i4>1638455</vt:i4>
      </vt:variant>
      <vt:variant>
        <vt:i4>404</vt:i4>
      </vt:variant>
      <vt:variant>
        <vt:i4>0</vt:i4>
      </vt:variant>
      <vt:variant>
        <vt:i4>5</vt:i4>
      </vt:variant>
      <vt:variant>
        <vt:lpwstr/>
      </vt:variant>
      <vt:variant>
        <vt:lpwstr>_Toc326673591</vt:lpwstr>
      </vt:variant>
      <vt:variant>
        <vt:i4>1638455</vt:i4>
      </vt:variant>
      <vt:variant>
        <vt:i4>398</vt:i4>
      </vt:variant>
      <vt:variant>
        <vt:i4>0</vt:i4>
      </vt:variant>
      <vt:variant>
        <vt:i4>5</vt:i4>
      </vt:variant>
      <vt:variant>
        <vt:lpwstr/>
      </vt:variant>
      <vt:variant>
        <vt:lpwstr>_Toc326673590</vt:lpwstr>
      </vt:variant>
      <vt:variant>
        <vt:i4>1572919</vt:i4>
      </vt:variant>
      <vt:variant>
        <vt:i4>392</vt:i4>
      </vt:variant>
      <vt:variant>
        <vt:i4>0</vt:i4>
      </vt:variant>
      <vt:variant>
        <vt:i4>5</vt:i4>
      </vt:variant>
      <vt:variant>
        <vt:lpwstr/>
      </vt:variant>
      <vt:variant>
        <vt:lpwstr>_Toc326673589</vt:lpwstr>
      </vt:variant>
      <vt:variant>
        <vt:i4>1572919</vt:i4>
      </vt:variant>
      <vt:variant>
        <vt:i4>386</vt:i4>
      </vt:variant>
      <vt:variant>
        <vt:i4>0</vt:i4>
      </vt:variant>
      <vt:variant>
        <vt:i4>5</vt:i4>
      </vt:variant>
      <vt:variant>
        <vt:lpwstr/>
      </vt:variant>
      <vt:variant>
        <vt:lpwstr>_Toc326673588</vt:lpwstr>
      </vt:variant>
      <vt:variant>
        <vt:i4>1572919</vt:i4>
      </vt:variant>
      <vt:variant>
        <vt:i4>380</vt:i4>
      </vt:variant>
      <vt:variant>
        <vt:i4>0</vt:i4>
      </vt:variant>
      <vt:variant>
        <vt:i4>5</vt:i4>
      </vt:variant>
      <vt:variant>
        <vt:lpwstr/>
      </vt:variant>
      <vt:variant>
        <vt:lpwstr>_Toc326673587</vt:lpwstr>
      </vt:variant>
      <vt:variant>
        <vt:i4>1572919</vt:i4>
      </vt:variant>
      <vt:variant>
        <vt:i4>374</vt:i4>
      </vt:variant>
      <vt:variant>
        <vt:i4>0</vt:i4>
      </vt:variant>
      <vt:variant>
        <vt:i4>5</vt:i4>
      </vt:variant>
      <vt:variant>
        <vt:lpwstr/>
      </vt:variant>
      <vt:variant>
        <vt:lpwstr>_Toc326673586</vt:lpwstr>
      </vt:variant>
      <vt:variant>
        <vt:i4>1572919</vt:i4>
      </vt:variant>
      <vt:variant>
        <vt:i4>368</vt:i4>
      </vt:variant>
      <vt:variant>
        <vt:i4>0</vt:i4>
      </vt:variant>
      <vt:variant>
        <vt:i4>5</vt:i4>
      </vt:variant>
      <vt:variant>
        <vt:lpwstr/>
      </vt:variant>
      <vt:variant>
        <vt:lpwstr>_Toc326673585</vt:lpwstr>
      </vt:variant>
      <vt:variant>
        <vt:i4>1572919</vt:i4>
      </vt:variant>
      <vt:variant>
        <vt:i4>362</vt:i4>
      </vt:variant>
      <vt:variant>
        <vt:i4>0</vt:i4>
      </vt:variant>
      <vt:variant>
        <vt:i4>5</vt:i4>
      </vt:variant>
      <vt:variant>
        <vt:lpwstr/>
      </vt:variant>
      <vt:variant>
        <vt:lpwstr>_Toc326673584</vt:lpwstr>
      </vt:variant>
      <vt:variant>
        <vt:i4>1572919</vt:i4>
      </vt:variant>
      <vt:variant>
        <vt:i4>356</vt:i4>
      </vt:variant>
      <vt:variant>
        <vt:i4>0</vt:i4>
      </vt:variant>
      <vt:variant>
        <vt:i4>5</vt:i4>
      </vt:variant>
      <vt:variant>
        <vt:lpwstr/>
      </vt:variant>
      <vt:variant>
        <vt:lpwstr>_Toc326673583</vt:lpwstr>
      </vt:variant>
      <vt:variant>
        <vt:i4>1572919</vt:i4>
      </vt:variant>
      <vt:variant>
        <vt:i4>350</vt:i4>
      </vt:variant>
      <vt:variant>
        <vt:i4>0</vt:i4>
      </vt:variant>
      <vt:variant>
        <vt:i4>5</vt:i4>
      </vt:variant>
      <vt:variant>
        <vt:lpwstr/>
      </vt:variant>
      <vt:variant>
        <vt:lpwstr>_Toc326673582</vt:lpwstr>
      </vt:variant>
      <vt:variant>
        <vt:i4>1572919</vt:i4>
      </vt:variant>
      <vt:variant>
        <vt:i4>344</vt:i4>
      </vt:variant>
      <vt:variant>
        <vt:i4>0</vt:i4>
      </vt:variant>
      <vt:variant>
        <vt:i4>5</vt:i4>
      </vt:variant>
      <vt:variant>
        <vt:lpwstr/>
      </vt:variant>
      <vt:variant>
        <vt:lpwstr>_Toc326673581</vt:lpwstr>
      </vt:variant>
      <vt:variant>
        <vt:i4>1572919</vt:i4>
      </vt:variant>
      <vt:variant>
        <vt:i4>338</vt:i4>
      </vt:variant>
      <vt:variant>
        <vt:i4>0</vt:i4>
      </vt:variant>
      <vt:variant>
        <vt:i4>5</vt:i4>
      </vt:variant>
      <vt:variant>
        <vt:lpwstr/>
      </vt:variant>
      <vt:variant>
        <vt:lpwstr>_Toc326673580</vt:lpwstr>
      </vt:variant>
      <vt:variant>
        <vt:i4>1507383</vt:i4>
      </vt:variant>
      <vt:variant>
        <vt:i4>332</vt:i4>
      </vt:variant>
      <vt:variant>
        <vt:i4>0</vt:i4>
      </vt:variant>
      <vt:variant>
        <vt:i4>5</vt:i4>
      </vt:variant>
      <vt:variant>
        <vt:lpwstr/>
      </vt:variant>
      <vt:variant>
        <vt:lpwstr>_Toc326673579</vt:lpwstr>
      </vt:variant>
      <vt:variant>
        <vt:i4>1507383</vt:i4>
      </vt:variant>
      <vt:variant>
        <vt:i4>326</vt:i4>
      </vt:variant>
      <vt:variant>
        <vt:i4>0</vt:i4>
      </vt:variant>
      <vt:variant>
        <vt:i4>5</vt:i4>
      </vt:variant>
      <vt:variant>
        <vt:lpwstr/>
      </vt:variant>
      <vt:variant>
        <vt:lpwstr>_Toc326673578</vt:lpwstr>
      </vt:variant>
      <vt:variant>
        <vt:i4>1507383</vt:i4>
      </vt:variant>
      <vt:variant>
        <vt:i4>320</vt:i4>
      </vt:variant>
      <vt:variant>
        <vt:i4>0</vt:i4>
      </vt:variant>
      <vt:variant>
        <vt:i4>5</vt:i4>
      </vt:variant>
      <vt:variant>
        <vt:lpwstr/>
      </vt:variant>
      <vt:variant>
        <vt:lpwstr>_Toc326673577</vt:lpwstr>
      </vt:variant>
      <vt:variant>
        <vt:i4>1507383</vt:i4>
      </vt:variant>
      <vt:variant>
        <vt:i4>314</vt:i4>
      </vt:variant>
      <vt:variant>
        <vt:i4>0</vt:i4>
      </vt:variant>
      <vt:variant>
        <vt:i4>5</vt:i4>
      </vt:variant>
      <vt:variant>
        <vt:lpwstr/>
      </vt:variant>
      <vt:variant>
        <vt:lpwstr>_Toc326673576</vt:lpwstr>
      </vt:variant>
      <vt:variant>
        <vt:i4>1507383</vt:i4>
      </vt:variant>
      <vt:variant>
        <vt:i4>308</vt:i4>
      </vt:variant>
      <vt:variant>
        <vt:i4>0</vt:i4>
      </vt:variant>
      <vt:variant>
        <vt:i4>5</vt:i4>
      </vt:variant>
      <vt:variant>
        <vt:lpwstr/>
      </vt:variant>
      <vt:variant>
        <vt:lpwstr>_Toc326673575</vt:lpwstr>
      </vt:variant>
      <vt:variant>
        <vt:i4>1507383</vt:i4>
      </vt:variant>
      <vt:variant>
        <vt:i4>302</vt:i4>
      </vt:variant>
      <vt:variant>
        <vt:i4>0</vt:i4>
      </vt:variant>
      <vt:variant>
        <vt:i4>5</vt:i4>
      </vt:variant>
      <vt:variant>
        <vt:lpwstr/>
      </vt:variant>
      <vt:variant>
        <vt:lpwstr>_Toc326673574</vt:lpwstr>
      </vt:variant>
      <vt:variant>
        <vt:i4>1507383</vt:i4>
      </vt:variant>
      <vt:variant>
        <vt:i4>296</vt:i4>
      </vt:variant>
      <vt:variant>
        <vt:i4>0</vt:i4>
      </vt:variant>
      <vt:variant>
        <vt:i4>5</vt:i4>
      </vt:variant>
      <vt:variant>
        <vt:lpwstr/>
      </vt:variant>
      <vt:variant>
        <vt:lpwstr>_Toc326673573</vt:lpwstr>
      </vt:variant>
      <vt:variant>
        <vt:i4>1507383</vt:i4>
      </vt:variant>
      <vt:variant>
        <vt:i4>290</vt:i4>
      </vt:variant>
      <vt:variant>
        <vt:i4>0</vt:i4>
      </vt:variant>
      <vt:variant>
        <vt:i4>5</vt:i4>
      </vt:variant>
      <vt:variant>
        <vt:lpwstr/>
      </vt:variant>
      <vt:variant>
        <vt:lpwstr>_Toc326673572</vt:lpwstr>
      </vt:variant>
      <vt:variant>
        <vt:i4>1507383</vt:i4>
      </vt:variant>
      <vt:variant>
        <vt:i4>284</vt:i4>
      </vt:variant>
      <vt:variant>
        <vt:i4>0</vt:i4>
      </vt:variant>
      <vt:variant>
        <vt:i4>5</vt:i4>
      </vt:variant>
      <vt:variant>
        <vt:lpwstr/>
      </vt:variant>
      <vt:variant>
        <vt:lpwstr>_Toc326673571</vt:lpwstr>
      </vt:variant>
      <vt:variant>
        <vt:i4>1507383</vt:i4>
      </vt:variant>
      <vt:variant>
        <vt:i4>278</vt:i4>
      </vt:variant>
      <vt:variant>
        <vt:i4>0</vt:i4>
      </vt:variant>
      <vt:variant>
        <vt:i4>5</vt:i4>
      </vt:variant>
      <vt:variant>
        <vt:lpwstr/>
      </vt:variant>
      <vt:variant>
        <vt:lpwstr>_Toc326673570</vt:lpwstr>
      </vt:variant>
      <vt:variant>
        <vt:i4>1441847</vt:i4>
      </vt:variant>
      <vt:variant>
        <vt:i4>272</vt:i4>
      </vt:variant>
      <vt:variant>
        <vt:i4>0</vt:i4>
      </vt:variant>
      <vt:variant>
        <vt:i4>5</vt:i4>
      </vt:variant>
      <vt:variant>
        <vt:lpwstr/>
      </vt:variant>
      <vt:variant>
        <vt:lpwstr>_Toc326673569</vt:lpwstr>
      </vt:variant>
      <vt:variant>
        <vt:i4>1441847</vt:i4>
      </vt:variant>
      <vt:variant>
        <vt:i4>266</vt:i4>
      </vt:variant>
      <vt:variant>
        <vt:i4>0</vt:i4>
      </vt:variant>
      <vt:variant>
        <vt:i4>5</vt:i4>
      </vt:variant>
      <vt:variant>
        <vt:lpwstr/>
      </vt:variant>
      <vt:variant>
        <vt:lpwstr>_Toc326673568</vt:lpwstr>
      </vt:variant>
      <vt:variant>
        <vt:i4>1441847</vt:i4>
      </vt:variant>
      <vt:variant>
        <vt:i4>260</vt:i4>
      </vt:variant>
      <vt:variant>
        <vt:i4>0</vt:i4>
      </vt:variant>
      <vt:variant>
        <vt:i4>5</vt:i4>
      </vt:variant>
      <vt:variant>
        <vt:lpwstr/>
      </vt:variant>
      <vt:variant>
        <vt:lpwstr>_Toc326673567</vt:lpwstr>
      </vt:variant>
      <vt:variant>
        <vt:i4>1441847</vt:i4>
      </vt:variant>
      <vt:variant>
        <vt:i4>254</vt:i4>
      </vt:variant>
      <vt:variant>
        <vt:i4>0</vt:i4>
      </vt:variant>
      <vt:variant>
        <vt:i4>5</vt:i4>
      </vt:variant>
      <vt:variant>
        <vt:lpwstr/>
      </vt:variant>
      <vt:variant>
        <vt:lpwstr>_Toc326673566</vt:lpwstr>
      </vt:variant>
      <vt:variant>
        <vt:i4>1441847</vt:i4>
      </vt:variant>
      <vt:variant>
        <vt:i4>248</vt:i4>
      </vt:variant>
      <vt:variant>
        <vt:i4>0</vt:i4>
      </vt:variant>
      <vt:variant>
        <vt:i4>5</vt:i4>
      </vt:variant>
      <vt:variant>
        <vt:lpwstr/>
      </vt:variant>
      <vt:variant>
        <vt:lpwstr>_Toc326673565</vt:lpwstr>
      </vt:variant>
      <vt:variant>
        <vt:i4>1441847</vt:i4>
      </vt:variant>
      <vt:variant>
        <vt:i4>242</vt:i4>
      </vt:variant>
      <vt:variant>
        <vt:i4>0</vt:i4>
      </vt:variant>
      <vt:variant>
        <vt:i4>5</vt:i4>
      </vt:variant>
      <vt:variant>
        <vt:lpwstr/>
      </vt:variant>
      <vt:variant>
        <vt:lpwstr>_Toc326673564</vt:lpwstr>
      </vt:variant>
      <vt:variant>
        <vt:i4>1441847</vt:i4>
      </vt:variant>
      <vt:variant>
        <vt:i4>236</vt:i4>
      </vt:variant>
      <vt:variant>
        <vt:i4>0</vt:i4>
      </vt:variant>
      <vt:variant>
        <vt:i4>5</vt:i4>
      </vt:variant>
      <vt:variant>
        <vt:lpwstr/>
      </vt:variant>
      <vt:variant>
        <vt:lpwstr>_Toc326673563</vt:lpwstr>
      </vt:variant>
      <vt:variant>
        <vt:i4>1441847</vt:i4>
      </vt:variant>
      <vt:variant>
        <vt:i4>230</vt:i4>
      </vt:variant>
      <vt:variant>
        <vt:i4>0</vt:i4>
      </vt:variant>
      <vt:variant>
        <vt:i4>5</vt:i4>
      </vt:variant>
      <vt:variant>
        <vt:lpwstr/>
      </vt:variant>
      <vt:variant>
        <vt:lpwstr>_Toc326673562</vt:lpwstr>
      </vt:variant>
      <vt:variant>
        <vt:i4>1441847</vt:i4>
      </vt:variant>
      <vt:variant>
        <vt:i4>224</vt:i4>
      </vt:variant>
      <vt:variant>
        <vt:i4>0</vt:i4>
      </vt:variant>
      <vt:variant>
        <vt:i4>5</vt:i4>
      </vt:variant>
      <vt:variant>
        <vt:lpwstr/>
      </vt:variant>
      <vt:variant>
        <vt:lpwstr>_Toc326673561</vt:lpwstr>
      </vt:variant>
      <vt:variant>
        <vt:i4>1441847</vt:i4>
      </vt:variant>
      <vt:variant>
        <vt:i4>218</vt:i4>
      </vt:variant>
      <vt:variant>
        <vt:i4>0</vt:i4>
      </vt:variant>
      <vt:variant>
        <vt:i4>5</vt:i4>
      </vt:variant>
      <vt:variant>
        <vt:lpwstr/>
      </vt:variant>
      <vt:variant>
        <vt:lpwstr>_Toc326673560</vt:lpwstr>
      </vt:variant>
      <vt:variant>
        <vt:i4>1376311</vt:i4>
      </vt:variant>
      <vt:variant>
        <vt:i4>212</vt:i4>
      </vt:variant>
      <vt:variant>
        <vt:i4>0</vt:i4>
      </vt:variant>
      <vt:variant>
        <vt:i4>5</vt:i4>
      </vt:variant>
      <vt:variant>
        <vt:lpwstr/>
      </vt:variant>
      <vt:variant>
        <vt:lpwstr>_Toc326673559</vt:lpwstr>
      </vt:variant>
      <vt:variant>
        <vt:i4>1376311</vt:i4>
      </vt:variant>
      <vt:variant>
        <vt:i4>206</vt:i4>
      </vt:variant>
      <vt:variant>
        <vt:i4>0</vt:i4>
      </vt:variant>
      <vt:variant>
        <vt:i4>5</vt:i4>
      </vt:variant>
      <vt:variant>
        <vt:lpwstr/>
      </vt:variant>
      <vt:variant>
        <vt:lpwstr>_Toc326673558</vt:lpwstr>
      </vt:variant>
      <vt:variant>
        <vt:i4>1376311</vt:i4>
      </vt:variant>
      <vt:variant>
        <vt:i4>200</vt:i4>
      </vt:variant>
      <vt:variant>
        <vt:i4>0</vt:i4>
      </vt:variant>
      <vt:variant>
        <vt:i4>5</vt:i4>
      </vt:variant>
      <vt:variant>
        <vt:lpwstr/>
      </vt:variant>
      <vt:variant>
        <vt:lpwstr>_Toc326673557</vt:lpwstr>
      </vt:variant>
      <vt:variant>
        <vt:i4>1376311</vt:i4>
      </vt:variant>
      <vt:variant>
        <vt:i4>194</vt:i4>
      </vt:variant>
      <vt:variant>
        <vt:i4>0</vt:i4>
      </vt:variant>
      <vt:variant>
        <vt:i4>5</vt:i4>
      </vt:variant>
      <vt:variant>
        <vt:lpwstr/>
      </vt:variant>
      <vt:variant>
        <vt:lpwstr>_Toc326673556</vt:lpwstr>
      </vt:variant>
      <vt:variant>
        <vt:i4>1376311</vt:i4>
      </vt:variant>
      <vt:variant>
        <vt:i4>188</vt:i4>
      </vt:variant>
      <vt:variant>
        <vt:i4>0</vt:i4>
      </vt:variant>
      <vt:variant>
        <vt:i4>5</vt:i4>
      </vt:variant>
      <vt:variant>
        <vt:lpwstr/>
      </vt:variant>
      <vt:variant>
        <vt:lpwstr>_Toc326673555</vt:lpwstr>
      </vt:variant>
      <vt:variant>
        <vt:i4>1376311</vt:i4>
      </vt:variant>
      <vt:variant>
        <vt:i4>182</vt:i4>
      </vt:variant>
      <vt:variant>
        <vt:i4>0</vt:i4>
      </vt:variant>
      <vt:variant>
        <vt:i4>5</vt:i4>
      </vt:variant>
      <vt:variant>
        <vt:lpwstr/>
      </vt:variant>
      <vt:variant>
        <vt:lpwstr>_Toc326673554</vt:lpwstr>
      </vt:variant>
      <vt:variant>
        <vt:i4>1376311</vt:i4>
      </vt:variant>
      <vt:variant>
        <vt:i4>176</vt:i4>
      </vt:variant>
      <vt:variant>
        <vt:i4>0</vt:i4>
      </vt:variant>
      <vt:variant>
        <vt:i4>5</vt:i4>
      </vt:variant>
      <vt:variant>
        <vt:lpwstr/>
      </vt:variant>
      <vt:variant>
        <vt:lpwstr>_Toc326673553</vt:lpwstr>
      </vt:variant>
      <vt:variant>
        <vt:i4>1376311</vt:i4>
      </vt:variant>
      <vt:variant>
        <vt:i4>170</vt:i4>
      </vt:variant>
      <vt:variant>
        <vt:i4>0</vt:i4>
      </vt:variant>
      <vt:variant>
        <vt:i4>5</vt:i4>
      </vt:variant>
      <vt:variant>
        <vt:lpwstr/>
      </vt:variant>
      <vt:variant>
        <vt:lpwstr>_Toc326673552</vt:lpwstr>
      </vt:variant>
      <vt:variant>
        <vt:i4>1376311</vt:i4>
      </vt:variant>
      <vt:variant>
        <vt:i4>164</vt:i4>
      </vt:variant>
      <vt:variant>
        <vt:i4>0</vt:i4>
      </vt:variant>
      <vt:variant>
        <vt:i4>5</vt:i4>
      </vt:variant>
      <vt:variant>
        <vt:lpwstr/>
      </vt:variant>
      <vt:variant>
        <vt:lpwstr>_Toc326673551</vt:lpwstr>
      </vt:variant>
      <vt:variant>
        <vt:i4>1376311</vt:i4>
      </vt:variant>
      <vt:variant>
        <vt:i4>158</vt:i4>
      </vt:variant>
      <vt:variant>
        <vt:i4>0</vt:i4>
      </vt:variant>
      <vt:variant>
        <vt:i4>5</vt:i4>
      </vt:variant>
      <vt:variant>
        <vt:lpwstr/>
      </vt:variant>
      <vt:variant>
        <vt:lpwstr>_Toc326673550</vt:lpwstr>
      </vt:variant>
      <vt:variant>
        <vt:i4>1310775</vt:i4>
      </vt:variant>
      <vt:variant>
        <vt:i4>152</vt:i4>
      </vt:variant>
      <vt:variant>
        <vt:i4>0</vt:i4>
      </vt:variant>
      <vt:variant>
        <vt:i4>5</vt:i4>
      </vt:variant>
      <vt:variant>
        <vt:lpwstr/>
      </vt:variant>
      <vt:variant>
        <vt:lpwstr>_Toc326673549</vt:lpwstr>
      </vt:variant>
      <vt:variant>
        <vt:i4>1310775</vt:i4>
      </vt:variant>
      <vt:variant>
        <vt:i4>146</vt:i4>
      </vt:variant>
      <vt:variant>
        <vt:i4>0</vt:i4>
      </vt:variant>
      <vt:variant>
        <vt:i4>5</vt:i4>
      </vt:variant>
      <vt:variant>
        <vt:lpwstr/>
      </vt:variant>
      <vt:variant>
        <vt:lpwstr>_Toc326673548</vt:lpwstr>
      </vt:variant>
      <vt:variant>
        <vt:i4>1310775</vt:i4>
      </vt:variant>
      <vt:variant>
        <vt:i4>140</vt:i4>
      </vt:variant>
      <vt:variant>
        <vt:i4>0</vt:i4>
      </vt:variant>
      <vt:variant>
        <vt:i4>5</vt:i4>
      </vt:variant>
      <vt:variant>
        <vt:lpwstr/>
      </vt:variant>
      <vt:variant>
        <vt:lpwstr>_Toc326673547</vt:lpwstr>
      </vt:variant>
      <vt:variant>
        <vt:i4>1310775</vt:i4>
      </vt:variant>
      <vt:variant>
        <vt:i4>134</vt:i4>
      </vt:variant>
      <vt:variant>
        <vt:i4>0</vt:i4>
      </vt:variant>
      <vt:variant>
        <vt:i4>5</vt:i4>
      </vt:variant>
      <vt:variant>
        <vt:lpwstr/>
      </vt:variant>
      <vt:variant>
        <vt:lpwstr>_Toc326673546</vt:lpwstr>
      </vt:variant>
      <vt:variant>
        <vt:i4>1310775</vt:i4>
      </vt:variant>
      <vt:variant>
        <vt:i4>128</vt:i4>
      </vt:variant>
      <vt:variant>
        <vt:i4>0</vt:i4>
      </vt:variant>
      <vt:variant>
        <vt:i4>5</vt:i4>
      </vt:variant>
      <vt:variant>
        <vt:lpwstr/>
      </vt:variant>
      <vt:variant>
        <vt:lpwstr>_Toc326673545</vt:lpwstr>
      </vt:variant>
      <vt:variant>
        <vt:i4>1310775</vt:i4>
      </vt:variant>
      <vt:variant>
        <vt:i4>122</vt:i4>
      </vt:variant>
      <vt:variant>
        <vt:i4>0</vt:i4>
      </vt:variant>
      <vt:variant>
        <vt:i4>5</vt:i4>
      </vt:variant>
      <vt:variant>
        <vt:lpwstr/>
      </vt:variant>
      <vt:variant>
        <vt:lpwstr>_Toc326673544</vt:lpwstr>
      </vt:variant>
      <vt:variant>
        <vt:i4>1310775</vt:i4>
      </vt:variant>
      <vt:variant>
        <vt:i4>116</vt:i4>
      </vt:variant>
      <vt:variant>
        <vt:i4>0</vt:i4>
      </vt:variant>
      <vt:variant>
        <vt:i4>5</vt:i4>
      </vt:variant>
      <vt:variant>
        <vt:lpwstr/>
      </vt:variant>
      <vt:variant>
        <vt:lpwstr>_Toc326673543</vt:lpwstr>
      </vt:variant>
      <vt:variant>
        <vt:i4>1310775</vt:i4>
      </vt:variant>
      <vt:variant>
        <vt:i4>110</vt:i4>
      </vt:variant>
      <vt:variant>
        <vt:i4>0</vt:i4>
      </vt:variant>
      <vt:variant>
        <vt:i4>5</vt:i4>
      </vt:variant>
      <vt:variant>
        <vt:lpwstr/>
      </vt:variant>
      <vt:variant>
        <vt:lpwstr>_Toc326673542</vt:lpwstr>
      </vt:variant>
      <vt:variant>
        <vt:i4>1310775</vt:i4>
      </vt:variant>
      <vt:variant>
        <vt:i4>104</vt:i4>
      </vt:variant>
      <vt:variant>
        <vt:i4>0</vt:i4>
      </vt:variant>
      <vt:variant>
        <vt:i4>5</vt:i4>
      </vt:variant>
      <vt:variant>
        <vt:lpwstr/>
      </vt:variant>
      <vt:variant>
        <vt:lpwstr>_Toc326673541</vt:lpwstr>
      </vt:variant>
      <vt:variant>
        <vt:i4>1310775</vt:i4>
      </vt:variant>
      <vt:variant>
        <vt:i4>98</vt:i4>
      </vt:variant>
      <vt:variant>
        <vt:i4>0</vt:i4>
      </vt:variant>
      <vt:variant>
        <vt:i4>5</vt:i4>
      </vt:variant>
      <vt:variant>
        <vt:lpwstr/>
      </vt:variant>
      <vt:variant>
        <vt:lpwstr>_Toc326673540</vt:lpwstr>
      </vt:variant>
      <vt:variant>
        <vt:i4>1245239</vt:i4>
      </vt:variant>
      <vt:variant>
        <vt:i4>92</vt:i4>
      </vt:variant>
      <vt:variant>
        <vt:i4>0</vt:i4>
      </vt:variant>
      <vt:variant>
        <vt:i4>5</vt:i4>
      </vt:variant>
      <vt:variant>
        <vt:lpwstr/>
      </vt:variant>
      <vt:variant>
        <vt:lpwstr>_Toc326673539</vt:lpwstr>
      </vt:variant>
      <vt:variant>
        <vt:i4>1245239</vt:i4>
      </vt:variant>
      <vt:variant>
        <vt:i4>86</vt:i4>
      </vt:variant>
      <vt:variant>
        <vt:i4>0</vt:i4>
      </vt:variant>
      <vt:variant>
        <vt:i4>5</vt:i4>
      </vt:variant>
      <vt:variant>
        <vt:lpwstr/>
      </vt:variant>
      <vt:variant>
        <vt:lpwstr>_Toc326673538</vt:lpwstr>
      </vt:variant>
      <vt:variant>
        <vt:i4>1245239</vt:i4>
      </vt:variant>
      <vt:variant>
        <vt:i4>80</vt:i4>
      </vt:variant>
      <vt:variant>
        <vt:i4>0</vt:i4>
      </vt:variant>
      <vt:variant>
        <vt:i4>5</vt:i4>
      </vt:variant>
      <vt:variant>
        <vt:lpwstr/>
      </vt:variant>
      <vt:variant>
        <vt:lpwstr>_Toc326673537</vt:lpwstr>
      </vt:variant>
      <vt:variant>
        <vt:i4>1245239</vt:i4>
      </vt:variant>
      <vt:variant>
        <vt:i4>74</vt:i4>
      </vt:variant>
      <vt:variant>
        <vt:i4>0</vt:i4>
      </vt:variant>
      <vt:variant>
        <vt:i4>5</vt:i4>
      </vt:variant>
      <vt:variant>
        <vt:lpwstr/>
      </vt:variant>
      <vt:variant>
        <vt:lpwstr>_Toc326673536</vt:lpwstr>
      </vt:variant>
      <vt:variant>
        <vt:i4>1245239</vt:i4>
      </vt:variant>
      <vt:variant>
        <vt:i4>68</vt:i4>
      </vt:variant>
      <vt:variant>
        <vt:i4>0</vt:i4>
      </vt:variant>
      <vt:variant>
        <vt:i4>5</vt:i4>
      </vt:variant>
      <vt:variant>
        <vt:lpwstr/>
      </vt:variant>
      <vt:variant>
        <vt:lpwstr>_Toc326673535</vt:lpwstr>
      </vt:variant>
      <vt:variant>
        <vt:i4>1245239</vt:i4>
      </vt:variant>
      <vt:variant>
        <vt:i4>62</vt:i4>
      </vt:variant>
      <vt:variant>
        <vt:i4>0</vt:i4>
      </vt:variant>
      <vt:variant>
        <vt:i4>5</vt:i4>
      </vt:variant>
      <vt:variant>
        <vt:lpwstr/>
      </vt:variant>
      <vt:variant>
        <vt:lpwstr>_Toc326673534</vt:lpwstr>
      </vt:variant>
      <vt:variant>
        <vt:i4>1245239</vt:i4>
      </vt:variant>
      <vt:variant>
        <vt:i4>56</vt:i4>
      </vt:variant>
      <vt:variant>
        <vt:i4>0</vt:i4>
      </vt:variant>
      <vt:variant>
        <vt:i4>5</vt:i4>
      </vt:variant>
      <vt:variant>
        <vt:lpwstr/>
      </vt:variant>
      <vt:variant>
        <vt:lpwstr>_Toc326673533</vt:lpwstr>
      </vt:variant>
      <vt:variant>
        <vt:i4>1245239</vt:i4>
      </vt:variant>
      <vt:variant>
        <vt:i4>50</vt:i4>
      </vt:variant>
      <vt:variant>
        <vt:i4>0</vt:i4>
      </vt:variant>
      <vt:variant>
        <vt:i4>5</vt:i4>
      </vt:variant>
      <vt:variant>
        <vt:lpwstr/>
      </vt:variant>
      <vt:variant>
        <vt:lpwstr>_Toc326673532</vt:lpwstr>
      </vt:variant>
      <vt:variant>
        <vt:i4>1245239</vt:i4>
      </vt:variant>
      <vt:variant>
        <vt:i4>44</vt:i4>
      </vt:variant>
      <vt:variant>
        <vt:i4>0</vt:i4>
      </vt:variant>
      <vt:variant>
        <vt:i4>5</vt:i4>
      </vt:variant>
      <vt:variant>
        <vt:lpwstr/>
      </vt:variant>
      <vt:variant>
        <vt:lpwstr>_Toc326673531</vt:lpwstr>
      </vt:variant>
      <vt:variant>
        <vt:i4>1245239</vt:i4>
      </vt:variant>
      <vt:variant>
        <vt:i4>38</vt:i4>
      </vt:variant>
      <vt:variant>
        <vt:i4>0</vt:i4>
      </vt:variant>
      <vt:variant>
        <vt:i4>5</vt:i4>
      </vt:variant>
      <vt:variant>
        <vt:lpwstr/>
      </vt:variant>
      <vt:variant>
        <vt:lpwstr>_Toc326673530</vt:lpwstr>
      </vt:variant>
      <vt:variant>
        <vt:i4>1179703</vt:i4>
      </vt:variant>
      <vt:variant>
        <vt:i4>32</vt:i4>
      </vt:variant>
      <vt:variant>
        <vt:i4>0</vt:i4>
      </vt:variant>
      <vt:variant>
        <vt:i4>5</vt:i4>
      </vt:variant>
      <vt:variant>
        <vt:lpwstr/>
      </vt:variant>
      <vt:variant>
        <vt:lpwstr>_Toc326673529</vt:lpwstr>
      </vt:variant>
      <vt:variant>
        <vt:i4>1179703</vt:i4>
      </vt:variant>
      <vt:variant>
        <vt:i4>26</vt:i4>
      </vt:variant>
      <vt:variant>
        <vt:i4>0</vt:i4>
      </vt:variant>
      <vt:variant>
        <vt:i4>5</vt:i4>
      </vt:variant>
      <vt:variant>
        <vt:lpwstr/>
      </vt:variant>
      <vt:variant>
        <vt:lpwstr>_Toc326673528</vt:lpwstr>
      </vt:variant>
      <vt:variant>
        <vt:i4>1179703</vt:i4>
      </vt:variant>
      <vt:variant>
        <vt:i4>20</vt:i4>
      </vt:variant>
      <vt:variant>
        <vt:i4>0</vt:i4>
      </vt:variant>
      <vt:variant>
        <vt:i4>5</vt:i4>
      </vt:variant>
      <vt:variant>
        <vt:lpwstr/>
      </vt:variant>
      <vt:variant>
        <vt:lpwstr>_Toc326673527</vt:lpwstr>
      </vt:variant>
      <vt:variant>
        <vt:i4>1179703</vt:i4>
      </vt:variant>
      <vt:variant>
        <vt:i4>14</vt:i4>
      </vt:variant>
      <vt:variant>
        <vt:i4>0</vt:i4>
      </vt:variant>
      <vt:variant>
        <vt:i4>5</vt:i4>
      </vt:variant>
      <vt:variant>
        <vt:lpwstr/>
      </vt:variant>
      <vt:variant>
        <vt:lpwstr>_Toc326673526</vt:lpwstr>
      </vt:variant>
      <vt:variant>
        <vt:i4>1179703</vt:i4>
      </vt:variant>
      <vt:variant>
        <vt:i4>8</vt:i4>
      </vt:variant>
      <vt:variant>
        <vt:i4>0</vt:i4>
      </vt:variant>
      <vt:variant>
        <vt:i4>5</vt:i4>
      </vt:variant>
      <vt:variant>
        <vt:lpwstr/>
      </vt:variant>
      <vt:variant>
        <vt:lpwstr>_Toc326673525</vt:lpwstr>
      </vt:variant>
      <vt:variant>
        <vt:i4>1179703</vt:i4>
      </vt:variant>
      <vt:variant>
        <vt:i4>2</vt:i4>
      </vt:variant>
      <vt:variant>
        <vt:i4>0</vt:i4>
      </vt:variant>
      <vt:variant>
        <vt:i4>5</vt:i4>
      </vt:variant>
      <vt:variant>
        <vt:lpwstr/>
      </vt:variant>
      <vt:variant>
        <vt:lpwstr>_Toc326673524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Marina</dc:creator>
  <cp:keywords/>
  <cp:lastModifiedBy>cheremisin</cp:lastModifiedBy>
  <cp:revision>37</cp:revision>
  <cp:lastPrinted>2013-05-07T09:12:00Z</cp:lastPrinted>
  <dcterms:created xsi:type="dcterms:W3CDTF">2013-05-06T08:33:00Z</dcterms:created>
  <dcterms:modified xsi:type="dcterms:W3CDTF">2013-11-19T09:05:00Z</dcterms:modified>
</cp:coreProperties>
</file>